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31F6" w:rsidRDefault="007C50E1" w:rsidP="007C50E1">
      <w:pPr>
        <w:tabs>
          <w:tab w:val="clear" w:pos="709"/>
          <w:tab w:val="left" w:pos="6930"/>
        </w:tabs>
        <w:spacing w:after="0" w:line="240" w:lineRule="auto"/>
        <w:jc w:val="right"/>
        <w:rPr>
          <w:rFonts w:ascii="Times New Roman" w:hAnsi="Times New Roman" w:cs="Times New Roman"/>
          <w:b/>
          <w:sz w:val="22"/>
          <w:szCs w:val="22"/>
        </w:rPr>
      </w:pPr>
      <w:r>
        <w:rPr>
          <w:rFonts w:ascii="Times New Roman" w:hAnsi="Times New Roman" w:cs="Times New Roman"/>
          <w:noProof/>
          <w:lang w:eastAsia="ru-RU" w:bidi="ar-SA"/>
        </w:rPr>
        <w:drawing>
          <wp:inline distT="0" distB="0" distL="0" distR="0">
            <wp:extent cx="6584315" cy="9053433"/>
            <wp:effectExtent l="19050" t="0" r="6985" b="0"/>
            <wp:docPr id="10" name="Рисунок 1" descr="C:\Users\Win10Pro\Desktop\план 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Pro\Desktop\план р.jpeg"/>
                    <pic:cNvPicPr>
                      <a:picLocks noChangeAspect="1" noChangeArrowheads="1"/>
                    </pic:cNvPicPr>
                  </pic:nvPicPr>
                  <pic:blipFill>
                    <a:blip r:embed="rId8"/>
                    <a:srcRect/>
                    <a:stretch>
                      <a:fillRect/>
                    </a:stretch>
                  </pic:blipFill>
                  <pic:spPr bwMode="auto">
                    <a:xfrm>
                      <a:off x="0" y="0"/>
                      <a:ext cx="6584315" cy="9053433"/>
                    </a:xfrm>
                    <a:prstGeom prst="rect">
                      <a:avLst/>
                    </a:prstGeom>
                    <a:noFill/>
                    <a:ln w="9525">
                      <a:noFill/>
                      <a:miter lim="800000"/>
                      <a:headEnd/>
                      <a:tailEnd/>
                    </a:ln>
                  </pic:spPr>
                </pic:pic>
              </a:graphicData>
            </a:graphic>
          </wp:inline>
        </w:drawing>
      </w:r>
      <w:r>
        <w:rPr>
          <w:rFonts w:ascii="Times New Roman" w:hAnsi="Times New Roman" w:cs="Times New Roman"/>
          <w:b/>
          <w:sz w:val="22"/>
          <w:szCs w:val="22"/>
        </w:rPr>
        <w:t xml:space="preserve"> </w:t>
      </w:r>
    </w:p>
    <w:p w:rsidR="008C136F" w:rsidRDefault="008C136F" w:rsidP="00DD4246">
      <w:pPr>
        <w:spacing w:line="360" w:lineRule="auto"/>
        <w:rPr>
          <w:rFonts w:ascii="Times New Roman" w:hAnsi="Times New Roman" w:cs="Times New Roman"/>
          <w:b/>
          <w:sz w:val="22"/>
          <w:szCs w:val="22"/>
        </w:rPr>
      </w:pPr>
    </w:p>
    <w:p w:rsidR="00626BEC" w:rsidRDefault="00626BEC" w:rsidP="00DD4246">
      <w:pPr>
        <w:spacing w:line="360" w:lineRule="auto"/>
        <w:rPr>
          <w:rFonts w:ascii="Times New Roman" w:hAnsi="Times New Roman" w:cs="Times New Roman"/>
          <w:b/>
          <w:sz w:val="22"/>
          <w:szCs w:val="22"/>
        </w:rPr>
      </w:pPr>
    </w:p>
    <w:p w:rsidR="008C136F" w:rsidRPr="008C136F" w:rsidRDefault="008C136F" w:rsidP="00DD4246">
      <w:pPr>
        <w:spacing w:line="360" w:lineRule="auto"/>
        <w:rPr>
          <w:rFonts w:ascii="Times New Roman" w:hAnsi="Times New Roman" w:cs="Times New Roman"/>
          <w:b/>
          <w:sz w:val="22"/>
          <w:szCs w:val="22"/>
        </w:rPr>
      </w:pPr>
    </w:p>
    <w:p w:rsidR="00CF0E75" w:rsidRPr="008C136F" w:rsidRDefault="00CF0E75" w:rsidP="00DD4246">
      <w:pPr>
        <w:spacing w:line="360" w:lineRule="auto"/>
        <w:rPr>
          <w:rFonts w:ascii="Times New Roman" w:hAnsi="Times New Roman" w:cs="Times New Roman"/>
          <w:b/>
          <w:sz w:val="22"/>
          <w:szCs w:val="22"/>
        </w:rPr>
      </w:pPr>
      <w:r w:rsidRPr="008C136F">
        <w:rPr>
          <w:rFonts w:ascii="Times New Roman" w:hAnsi="Times New Roman" w:cs="Times New Roman"/>
          <w:b/>
          <w:sz w:val="22"/>
          <w:szCs w:val="22"/>
        </w:rPr>
        <w:t>Разделы плана работы школы</w:t>
      </w:r>
    </w:p>
    <w:p w:rsidR="00CF0E75" w:rsidRPr="008C136F" w:rsidRDefault="00F04E2E" w:rsidP="00CF0E75">
      <w:pPr>
        <w:spacing w:line="360" w:lineRule="auto"/>
        <w:jc w:val="both"/>
        <w:rPr>
          <w:rFonts w:ascii="Times New Roman" w:hAnsi="Times New Roman" w:cs="Times New Roman"/>
          <w:b/>
          <w:sz w:val="22"/>
          <w:szCs w:val="22"/>
        </w:rPr>
      </w:pPr>
      <w:r w:rsidRPr="008C136F">
        <w:rPr>
          <w:rFonts w:ascii="Times New Roman" w:hAnsi="Times New Roman" w:cs="Times New Roman"/>
          <w:b/>
          <w:sz w:val="22"/>
          <w:szCs w:val="22"/>
          <w:lang w:val="en-US"/>
        </w:rPr>
        <w:t>I</w:t>
      </w:r>
      <w:r w:rsidRPr="008C136F">
        <w:rPr>
          <w:rFonts w:ascii="Times New Roman" w:hAnsi="Times New Roman" w:cs="Times New Roman"/>
          <w:b/>
          <w:sz w:val="22"/>
          <w:szCs w:val="22"/>
        </w:rPr>
        <w:t xml:space="preserve"> Раздел </w:t>
      </w:r>
      <w:r w:rsidR="00CF0E75" w:rsidRPr="008C136F">
        <w:rPr>
          <w:rFonts w:ascii="Times New Roman" w:hAnsi="Times New Roman" w:cs="Times New Roman"/>
          <w:sz w:val="22"/>
          <w:szCs w:val="22"/>
        </w:rPr>
        <w:t xml:space="preserve"> Задачи и приоритетные направления работы на новый учебный год.</w:t>
      </w:r>
      <w:r w:rsidR="00F00455" w:rsidRPr="008C136F">
        <w:rPr>
          <w:rFonts w:ascii="Times New Roman" w:hAnsi="Times New Roman" w:cs="Times New Roman"/>
          <w:sz w:val="22"/>
          <w:szCs w:val="22"/>
        </w:rPr>
        <w:t xml:space="preserve"> Анализ итогов прошедшего учебного года.  </w:t>
      </w:r>
      <w:r w:rsidRPr="008C136F">
        <w:rPr>
          <w:rFonts w:ascii="Times New Roman" w:hAnsi="Times New Roman" w:cs="Times New Roman"/>
          <w:b/>
          <w:sz w:val="22"/>
          <w:szCs w:val="22"/>
        </w:rPr>
        <w:t>----------------------------------------------------------------------------------------</w:t>
      </w:r>
      <w:r w:rsidR="00984609">
        <w:rPr>
          <w:rFonts w:ascii="Times New Roman" w:hAnsi="Times New Roman" w:cs="Times New Roman"/>
          <w:b/>
          <w:sz w:val="22"/>
          <w:szCs w:val="22"/>
        </w:rPr>
        <w:t>----------------------</w:t>
      </w:r>
      <w:r w:rsidR="00A010E3" w:rsidRPr="008C136F">
        <w:rPr>
          <w:rFonts w:ascii="Times New Roman" w:hAnsi="Times New Roman" w:cs="Times New Roman"/>
          <w:b/>
          <w:sz w:val="22"/>
          <w:szCs w:val="22"/>
        </w:rPr>
        <w:t>3стр</w:t>
      </w:r>
    </w:p>
    <w:p w:rsidR="00CF0E75" w:rsidRPr="008C136F" w:rsidRDefault="00F04E2E" w:rsidP="00CF0E75">
      <w:pPr>
        <w:spacing w:line="360" w:lineRule="auto"/>
        <w:jc w:val="both"/>
        <w:rPr>
          <w:rFonts w:ascii="Times New Roman" w:hAnsi="Times New Roman" w:cs="Times New Roman"/>
          <w:sz w:val="22"/>
          <w:szCs w:val="22"/>
        </w:rPr>
      </w:pPr>
      <w:r w:rsidRPr="008C136F">
        <w:rPr>
          <w:rFonts w:ascii="Times New Roman" w:hAnsi="Times New Roman" w:cs="Times New Roman"/>
          <w:b/>
          <w:sz w:val="22"/>
          <w:szCs w:val="22"/>
          <w:lang w:val="en-US"/>
        </w:rPr>
        <w:t>II</w:t>
      </w:r>
      <w:r w:rsidR="00CF0E75" w:rsidRPr="008C136F">
        <w:rPr>
          <w:rFonts w:ascii="Times New Roman" w:hAnsi="Times New Roman" w:cs="Times New Roman"/>
          <w:b/>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Организация деятельности ОУ, направленной на обеспечение доступности общего образования</w:t>
      </w:r>
      <w:r w:rsidR="00CF0E75" w:rsidRPr="008C136F">
        <w:rPr>
          <w:rFonts w:ascii="Times New Roman" w:hAnsi="Times New Roman" w:cs="Times New Roman"/>
          <w:b/>
          <w:sz w:val="22"/>
          <w:szCs w:val="22"/>
        </w:rPr>
        <w:t>.</w:t>
      </w:r>
      <w:r w:rsidRPr="008C136F">
        <w:rPr>
          <w:rFonts w:ascii="Times New Roman" w:hAnsi="Times New Roman" w:cs="Times New Roman"/>
          <w:b/>
          <w:sz w:val="22"/>
          <w:szCs w:val="22"/>
        </w:rPr>
        <w:t>--------------------------------------------------------------------------------</w:t>
      </w:r>
      <w:r w:rsidR="00D17EEE">
        <w:rPr>
          <w:rFonts w:ascii="Times New Roman" w:hAnsi="Times New Roman" w:cs="Times New Roman"/>
          <w:b/>
          <w:sz w:val="22"/>
          <w:szCs w:val="22"/>
        </w:rPr>
        <w:t>---------------------------</w:t>
      </w:r>
      <w:r w:rsidR="00984609">
        <w:rPr>
          <w:rFonts w:ascii="Times New Roman" w:hAnsi="Times New Roman" w:cs="Times New Roman"/>
          <w:b/>
          <w:sz w:val="22"/>
          <w:szCs w:val="22"/>
        </w:rPr>
        <w:t>----------------------------</w:t>
      </w:r>
      <w:r w:rsidR="00D17EEE">
        <w:rPr>
          <w:rFonts w:ascii="Times New Roman" w:hAnsi="Times New Roman" w:cs="Times New Roman"/>
          <w:b/>
          <w:sz w:val="22"/>
          <w:szCs w:val="22"/>
        </w:rPr>
        <w:t>64</w:t>
      </w:r>
      <w:r w:rsidR="00A010E3" w:rsidRPr="008C136F">
        <w:rPr>
          <w:rFonts w:ascii="Times New Roman" w:hAnsi="Times New Roman" w:cs="Times New Roman"/>
          <w:b/>
          <w:sz w:val="22"/>
          <w:szCs w:val="22"/>
        </w:rPr>
        <w:t>стр</w:t>
      </w:r>
    </w:p>
    <w:p w:rsidR="00CF0E75" w:rsidRPr="008C136F" w:rsidRDefault="00F04E2E" w:rsidP="00CF0E75">
      <w:pPr>
        <w:spacing w:line="360" w:lineRule="auto"/>
        <w:jc w:val="both"/>
        <w:rPr>
          <w:rFonts w:ascii="Times New Roman" w:hAnsi="Times New Roman" w:cs="Times New Roman"/>
          <w:b/>
          <w:sz w:val="22"/>
          <w:szCs w:val="22"/>
        </w:rPr>
      </w:pPr>
      <w:r w:rsidRPr="008C136F">
        <w:rPr>
          <w:rFonts w:ascii="Times New Roman" w:hAnsi="Times New Roman" w:cs="Times New Roman"/>
          <w:sz w:val="22"/>
          <w:szCs w:val="22"/>
          <w:lang w:val="en-US"/>
        </w:rPr>
        <w:t>III</w:t>
      </w:r>
      <w:r w:rsidR="00CF0E75" w:rsidRPr="008C136F">
        <w:rPr>
          <w:rFonts w:ascii="Times New Roman" w:hAnsi="Times New Roman" w:cs="Times New Roman"/>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Работа с педагогическими кадрами</w:t>
      </w:r>
      <w:r w:rsidR="00CF0E75" w:rsidRPr="008C136F">
        <w:rPr>
          <w:rFonts w:ascii="Times New Roman" w:hAnsi="Times New Roman" w:cs="Times New Roman"/>
          <w:b/>
          <w:sz w:val="22"/>
          <w:szCs w:val="22"/>
        </w:rPr>
        <w:t>.</w:t>
      </w:r>
      <w:r w:rsidRPr="008C136F">
        <w:rPr>
          <w:rFonts w:ascii="Times New Roman" w:hAnsi="Times New Roman" w:cs="Times New Roman"/>
          <w:b/>
          <w:sz w:val="22"/>
          <w:szCs w:val="22"/>
        </w:rPr>
        <w:t>----------------------------------</w:t>
      </w:r>
      <w:r w:rsidR="00A010E3" w:rsidRPr="008C136F">
        <w:rPr>
          <w:rFonts w:ascii="Times New Roman" w:hAnsi="Times New Roman" w:cs="Times New Roman"/>
          <w:b/>
          <w:sz w:val="22"/>
          <w:szCs w:val="22"/>
        </w:rPr>
        <w:t>-</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60</w:t>
      </w:r>
      <w:r w:rsidR="00A010E3" w:rsidRPr="008C136F">
        <w:rPr>
          <w:rFonts w:ascii="Times New Roman" w:hAnsi="Times New Roman" w:cs="Times New Roman"/>
          <w:b/>
          <w:sz w:val="22"/>
          <w:szCs w:val="22"/>
        </w:rPr>
        <w:t>стр</w:t>
      </w:r>
    </w:p>
    <w:p w:rsidR="00CF0E75" w:rsidRPr="008C136F" w:rsidRDefault="00F04E2E" w:rsidP="00CF0E75">
      <w:pPr>
        <w:spacing w:line="360" w:lineRule="auto"/>
        <w:jc w:val="both"/>
        <w:rPr>
          <w:rFonts w:ascii="Times New Roman" w:hAnsi="Times New Roman" w:cs="Times New Roman"/>
          <w:b/>
          <w:sz w:val="22"/>
          <w:szCs w:val="22"/>
        </w:rPr>
      </w:pPr>
      <w:r w:rsidRPr="008C136F">
        <w:rPr>
          <w:rFonts w:ascii="Times New Roman" w:hAnsi="Times New Roman" w:cs="Times New Roman"/>
          <w:sz w:val="22"/>
          <w:szCs w:val="22"/>
          <w:lang w:val="en-US"/>
        </w:rPr>
        <w:t>IV</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Деятельность педагогического коллектива, направленная на совершенствование образовательного процесса</w:t>
      </w:r>
      <w:r w:rsidR="00CF0E75" w:rsidRPr="008C136F">
        <w:rPr>
          <w:rFonts w:ascii="Times New Roman" w:hAnsi="Times New Roman" w:cs="Times New Roman"/>
          <w:b/>
          <w:sz w:val="22"/>
          <w:szCs w:val="22"/>
        </w:rPr>
        <w:t>.</w:t>
      </w:r>
      <w:r w:rsidRPr="008C136F">
        <w:rPr>
          <w:rFonts w:ascii="Times New Roman" w:hAnsi="Times New Roman" w:cs="Times New Roman"/>
          <w:b/>
          <w:sz w:val="22"/>
          <w:szCs w:val="22"/>
        </w:rPr>
        <w:t>-----------------</w:t>
      </w:r>
      <w:r w:rsidR="00B020B4" w:rsidRPr="008C136F">
        <w:rPr>
          <w:rFonts w:ascii="Times New Roman" w:hAnsi="Times New Roman" w:cs="Times New Roman"/>
          <w:b/>
          <w:sz w:val="22"/>
          <w:szCs w:val="22"/>
        </w:rPr>
        <w:t>-----------------------------------------------------------</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-66</w:t>
      </w:r>
      <w:r w:rsidR="00A010E3" w:rsidRPr="008C136F">
        <w:rPr>
          <w:rFonts w:ascii="Times New Roman" w:hAnsi="Times New Roman" w:cs="Times New Roman"/>
          <w:b/>
          <w:sz w:val="22"/>
          <w:szCs w:val="22"/>
        </w:rPr>
        <w:t>стр</w:t>
      </w:r>
    </w:p>
    <w:p w:rsidR="00CF0E75" w:rsidRPr="008C136F" w:rsidRDefault="00F04E2E" w:rsidP="00CF0E75">
      <w:pPr>
        <w:spacing w:line="360" w:lineRule="auto"/>
        <w:jc w:val="both"/>
        <w:rPr>
          <w:rFonts w:ascii="Times New Roman" w:hAnsi="Times New Roman" w:cs="Times New Roman"/>
          <w:b/>
          <w:sz w:val="22"/>
          <w:szCs w:val="22"/>
        </w:rPr>
      </w:pPr>
      <w:r w:rsidRPr="008C136F">
        <w:rPr>
          <w:rFonts w:ascii="Times New Roman" w:hAnsi="Times New Roman" w:cs="Times New Roman"/>
          <w:sz w:val="22"/>
          <w:szCs w:val="22"/>
          <w:lang w:val="en-US"/>
        </w:rPr>
        <w:t>V</w:t>
      </w:r>
      <w:r w:rsidR="00CF0E75" w:rsidRPr="008C136F">
        <w:rPr>
          <w:rFonts w:ascii="Times New Roman" w:hAnsi="Times New Roman" w:cs="Times New Roman"/>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Деятельность педагогического коллектива, направленная на совершенствование  системы воспитательной работы</w:t>
      </w:r>
      <w:r w:rsidR="00CF0E75" w:rsidRPr="008C136F">
        <w:rPr>
          <w:rFonts w:ascii="Times New Roman" w:hAnsi="Times New Roman" w:cs="Times New Roman"/>
          <w:b/>
          <w:sz w:val="22"/>
          <w:szCs w:val="22"/>
        </w:rPr>
        <w:t>.</w:t>
      </w:r>
      <w:r w:rsidR="00B020B4" w:rsidRPr="008C136F">
        <w:rPr>
          <w:rFonts w:ascii="Times New Roman" w:hAnsi="Times New Roman" w:cs="Times New Roman"/>
          <w:b/>
          <w:sz w:val="22"/>
          <w:szCs w:val="22"/>
        </w:rPr>
        <w:t>-----------------------------------------------------------------------------------------</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-76</w:t>
      </w:r>
      <w:r w:rsidR="00A010E3" w:rsidRPr="008C136F">
        <w:rPr>
          <w:rFonts w:ascii="Times New Roman" w:hAnsi="Times New Roman" w:cs="Times New Roman"/>
          <w:b/>
          <w:sz w:val="22"/>
          <w:szCs w:val="22"/>
        </w:rPr>
        <w:t>стр</w:t>
      </w:r>
    </w:p>
    <w:p w:rsidR="00CF0E75" w:rsidRPr="008C136F" w:rsidRDefault="00F04E2E" w:rsidP="00CF0E75">
      <w:pPr>
        <w:spacing w:line="360" w:lineRule="auto"/>
        <w:jc w:val="both"/>
        <w:rPr>
          <w:rFonts w:ascii="Times New Roman" w:hAnsi="Times New Roman" w:cs="Times New Roman"/>
          <w:b/>
          <w:sz w:val="22"/>
          <w:szCs w:val="22"/>
        </w:rPr>
      </w:pPr>
      <w:r w:rsidRPr="008C136F">
        <w:rPr>
          <w:rFonts w:ascii="Times New Roman" w:hAnsi="Times New Roman" w:cs="Times New Roman"/>
          <w:sz w:val="22"/>
          <w:szCs w:val="22"/>
          <w:lang w:val="en-US"/>
        </w:rPr>
        <w:t>VI</w:t>
      </w:r>
      <w:r w:rsidR="00CF0E75" w:rsidRPr="008C136F">
        <w:rPr>
          <w:rFonts w:ascii="Times New Roman" w:hAnsi="Times New Roman" w:cs="Times New Roman"/>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 xml:space="preserve"> Работа с родителями обучающихся</w:t>
      </w:r>
      <w:r w:rsidR="00CF0E75" w:rsidRPr="008C136F">
        <w:rPr>
          <w:rFonts w:ascii="Times New Roman" w:hAnsi="Times New Roman" w:cs="Times New Roman"/>
          <w:b/>
          <w:sz w:val="22"/>
          <w:szCs w:val="22"/>
        </w:rPr>
        <w:t>.</w:t>
      </w:r>
      <w:r w:rsidR="00B020B4" w:rsidRPr="008C136F">
        <w:rPr>
          <w:rFonts w:ascii="Times New Roman" w:hAnsi="Times New Roman" w:cs="Times New Roman"/>
          <w:b/>
          <w:sz w:val="22"/>
          <w:szCs w:val="22"/>
        </w:rPr>
        <w:t>----</w:t>
      </w:r>
      <w:r w:rsidR="00A010E3" w:rsidRPr="008C136F">
        <w:rPr>
          <w:rFonts w:ascii="Times New Roman" w:hAnsi="Times New Roman" w:cs="Times New Roman"/>
          <w:b/>
          <w:sz w:val="22"/>
          <w:szCs w:val="22"/>
        </w:rPr>
        <w:t>----------------------------</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-77</w:t>
      </w:r>
      <w:r w:rsidR="00A010E3" w:rsidRPr="008C136F">
        <w:rPr>
          <w:rFonts w:ascii="Times New Roman" w:hAnsi="Times New Roman" w:cs="Times New Roman"/>
          <w:b/>
          <w:sz w:val="22"/>
          <w:szCs w:val="22"/>
        </w:rPr>
        <w:t>стр</w:t>
      </w:r>
    </w:p>
    <w:p w:rsidR="00CF0E75" w:rsidRPr="008C136F" w:rsidRDefault="00F04E2E" w:rsidP="00CF0E75">
      <w:pPr>
        <w:spacing w:line="360" w:lineRule="auto"/>
        <w:jc w:val="both"/>
        <w:rPr>
          <w:rFonts w:ascii="Times New Roman" w:hAnsi="Times New Roman" w:cs="Times New Roman"/>
          <w:sz w:val="22"/>
          <w:szCs w:val="22"/>
        </w:rPr>
      </w:pPr>
      <w:r w:rsidRPr="008C136F">
        <w:rPr>
          <w:rFonts w:ascii="Times New Roman" w:hAnsi="Times New Roman" w:cs="Times New Roman"/>
          <w:sz w:val="22"/>
          <w:szCs w:val="22"/>
          <w:lang w:val="en-US"/>
        </w:rPr>
        <w:t>VII</w:t>
      </w:r>
      <w:r w:rsidR="00CF0E75" w:rsidRPr="008C136F">
        <w:rPr>
          <w:rFonts w:ascii="Times New Roman" w:hAnsi="Times New Roman" w:cs="Times New Roman"/>
          <w:sz w:val="22"/>
          <w:szCs w:val="22"/>
        </w:rPr>
        <w:t>.Р</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Р</w:t>
      </w:r>
      <w:r w:rsidR="00CF0E75" w:rsidRPr="008C136F">
        <w:rPr>
          <w:rFonts w:ascii="Times New Roman" w:hAnsi="Times New Roman" w:cs="Times New Roman"/>
          <w:sz w:val="22"/>
          <w:szCs w:val="22"/>
        </w:rPr>
        <w:t>абота по укреплению учебно-материальной базы школы</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 xml:space="preserve"> 89</w:t>
      </w:r>
      <w:r w:rsidR="00A010E3" w:rsidRPr="008C136F">
        <w:rPr>
          <w:rFonts w:ascii="Times New Roman" w:hAnsi="Times New Roman" w:cs="Times New Roman"/>
          <w:b/>
          <w:sz w:val="22"/>
          <w:szCs w:val="22"/>
        </w:rPr>
        <w:t>стр</w:t>
      </w:r>
      <w:r w:rsidR="00CF0E75" w:rsidRPr="008C136F">
        <w:rPr>
          <w:rFonts w:ascii="Times New Roman" w:hAnsi="Times New Roman" w:cs="Times New Roman"/>
          <w:sz w:val="22"/>
          <w:szCs w:val="22"/>
        </w:rPr>
        <w:t>.</w:t>
      </w:r>
    </w:p>
    <w:p w:rsidR="00CF0E75" w:rsidRPr="008C136F" w:rsidRDefault="00F04E2E" w:rsidP="00CF0E75">
      <w:pPr>
        <w:spacing w:line="360" w:lineRule="auto"/>
        <w:jc w:val="both"/>
        <w:rPr>
          <w:rFonts w:ascii="Times New Roman" w:hAnsi="Times New Roman" w:cs="Times New Roman"/>
          <w:sz w:val="22"/>
          <w:szCs w:val="22"/>
        </w:rPr>
      </w:pPr>
      <w:r w:rsidRPr="008C136F">
        <w:rPr>
          <w:rFonts w:ascii="Times New Roman" w:hAnsi="Times New Roman" w:cs="Times New Roman"/>
          <w:sz w:val="22"/>
          <w:szCs w:val="22"/>
          <w:lang w:val="en-US"/>
        </w:rPr>
        <w:t>VIII</w:t>
      </w:r>
      <w:r w:rsidR="00CF0E75" w:rsidRPr="008C136F">
        <w:rPr>
          <w:rFonts w:ascii="Times New Roman" w:hAnsi="Times New Roman" w:cs="Times New Roman"/>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A010E3" w:rsidRPr="008C136F">
        <w:rPr>
          <w:rFonts w:ascii="Times New Roman" w:hAnsi="Times New Roman" w:cs="Times New Roman"/>
          <w:sz w:val="22"/>
          <w:szCs w:val="22"/>
        </w:rPr>
        <w:t xml:space="preserve">Управление ОУ. </w:t>
      </w:r>
      <w:r w:rsidR="00CF0E75" w:rsidRPr="008C136F">
        <w:rPr>
          <w:rFonts w:ascii="Times New Roman" w:hAnsi="Times New Roman" w:cs="Times New Roman"/>
          <w:sz w:val="22"/>
          <w:szCs w:val="22"/>
        </w:rPr>
        <w:t>Организационно-педагогические мероприятия</w:t>
      </w:r>
      <w:r w:rsidR="00CF0E75" w:rsidRPr="008C136F">
        <w:rPr>
          <w:rFonts w:ascii="Times New Roman" w:hAnsi="Times New Roman" w:cs="Times New Roman"/>
          <w:b/>
          <w:sz w:val="22"/>
          <w:szCs w:val="22"/>
        </w:rPr>
        <w:t>.</w:t>
      </w:r>
      <w:r w:rsidR="00B020B4" w:rsidRPr="008C136F">
        <w:rPr>
          <w:rFonts w:ascii="Times New Roman" w:hAnsi="Times New Roman" w:cs="Times New Roman"/>
          <w:b/>
          <w:sz w:val="22"/>
          <w:szCs w:val="22"/>
        </w:rPr>
        <w:t>-----------------</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    89</w:t>
      </w:r>
      <w:r w:rsidR="00A010E3" w:rsidRPr="008C136F">
        <w:rPr>
          <w:rFonts w:ascii="Times New Roman" w:hAnsi="Times New Roman" w:cs="Times New Roman"/>
          <w:b/>
          <w:sz w:val="22"/>
          <w:szCs w:val="22"/>
        </w:rPr>
        <w:t>стр</w:t>
      </w:r>
    </w:p>
    <w:p w:rsidR="00CF0E75" w:rsidRPr="008C136F" w:rsidRDefault="00F04E2E" w:rsidP="00CF0E75">
      <w:pPr>
        <w:spacing w:line="360" w:lineRule="auto"/>
        <w:jc w:val="both"/>
        <w:rPr>
          <w:rFonts w:ascii="Times New Roman" w:hAnsi="Times New Roman" w:cs="Times New Roman"/>
          <w:b/>
          <w:sz w:val="22"/>
          <w:szCs w:val="22"/>
        </w:rPr>
      </w:pPr>
      <w:r w:rsidRPr="008C136F">
        <w:rPr>
          <w:rFonts w:ascii="Times New Roman" w:hAnsi="Times New Roman" w:cs="Times New Roman"/>
          <w:sz w:val="22"/>
          <w:szCs w:val="22"/>
          <w:lang w:val="en-US"/>
        </w:rPr>
        <w:t>IX</w:t>
      </w:r>
      <w:r w:rsidR="00CF0E75" w:rsidRPr="008C136F">
        <w:rPr>
          <w:rFonts w:ascii="Times New Roman" w:hAnsi="Times New Roman" w:cs="Times New Roman"/>
          <w:sz w:val="22"/>
          <w:szCs w:val="22"/>
        </w:rPr>
        <w:t>.</w:t>
      </w:r>
      <w:r w:rsidRPr="008C136F">
        <w:rPr>
          <w:rFonts w:ascii="Times New Roman" w:hAnsi="Times New Roman" w:cs="Times New Roman"/>
          <w:b/>
          <w:sz w:val="22"/>
          <w:szCs w:val="22"/>
        </w:rPr>
        <w:t xml:space="preserve"> Раздел</w:t>
      </w:r>
      <w:r w:rsidRPr="008C136F">
        <w:rPr>
          <w:rFonts w:ascii="Times New Roman" w:hAnsi="Times New Roman" w:cs="Times New Roman"/>
          <w:sz w:val="22"/>
          <w:szCs w:val="22"/>
        </w:rPr>
        <w:t xml:space="preserve"> </w:t>
      </w:r>
      <w:r w:rsidR="00CF0E75" w:rsidRPr="008C136F">
        <w:rPr>
          <w:rFonts w:ascii="Times New Roman" w:hAnsi="Times New Roman" w:cs="Times New Roman"/>
          <w:sz w:val="22"/>
          <w:szCs w:val="22"/>
        </w:rPr>
        <w:t>Организация внутришкольного контроля</w:t>
      </w:r>
      <w:r w:rsidR="00CF0E75" w:rsidRPr="008C136F">
        <w:rPr>
          <w:rFonts w:ascii="Times New Roman" w:hAnsi="Times New Roman" w:cs="Times New Roman"/>
          <w:b/>
          <w:sz w:val="22"/>
          <w:szCs w:val="22"/>
        </w:rPr>
        <w:t>.</w:t>
      </w:r>
      <w:r w:rsidR="00B020B4" w:rsidRPr="008C136F">
        <w:rPr>
          <w:rFonts w:ascii="Times New Roman" w:hAnsi="Times New Roman" w:cs="Times New Roman"/>
          <w:b/>
          <w:sz w:val="22"/>
          <w:szCs w:val="22"/>
        </w:rPr>
        <w:t>--------------------------</w:t>
      </w:r>
      <w:r w:rsidR="00181B9C">
        <w:rPr>
          <w:rFonts w:ascii="Times New Roman" w:hAnsi="Times New Roman" w:cs="Times New Roman"/>
          <w:b/>
          <w:sz w:val="22"/>
          <w:szCs w:val="22"/>
        </w:rPr>
        <w:t>-----------------------------</w:t>
      </w:r>
      <w:r w:rsidR="00984609">
        <w:rPr>
          <w:rFonts w:ascii="Times New Roman" w:hAnsi="Times New Roman" w:cs="Times New Roman"/>
          <w:b/>
          <w:sz w:val="22"/>
          <w:szCs w:val="22"/>
        </w:rPr>
        <w:t>----</w:t>
      </w:r>
      <w:r w:rsidR="00181B9C">
        <w:rPr>
          <w:rFonts w:ascii="Times New Roman" w:hAnsi="Times New Roman" w:cs="Times New Roman"/>
          <w:b/>
          <w:sz w:val="22"/>
          <w:szCs w:val="22"/>
        </w:rPr>
        <w:t xml:space="preserve"> 92</w:t>
      </w:r>
      <w:r w:rsidR="00A010E3" w:rsidRPr="008C136F">
        <w:rPr>
          <w:rFonts w:ascii="Times New Roman" w:hAnsi="Times New Roman" w:cs="Times New Roman"/>
          <w:b/>
          <w:sz w:val="22"/>
          <w:szCs w:val="22"/>
        </w:rPr>
        <w:t>стр</w:t>
      </w:r>
    </w:p>
    <w:p w:rsidR="00CF0E75" w:rsidRPr="008C136F" w:rsidRDefault="00CF0E75" w:rsidP="00CF0E75">
      <w:pPr>
        <w:spacing w:line="360" w:lineRule="auto"/>
        <w:jc w:val="both"/>
        <w:rPr>
          <w:rFonts w:ascii="Times New Roman" w:hAnsi="Times New Roman" w:cs="Times New Roman"/>
          <w:b/>
          <w:sz w:val="22"/>
          <w:szCs w:val="22"/>
        </w:rPr>
      </w:pPr>
    </w:p>
    <w:p w:rsidR="00CF0E75" w:rsidRPr="008C136F" w:rsidRDefault="00CF0E75" w:rsidP="00CF0E75">
      <w:pPr>
        <w:pStyle w:val="Default"/>
        <w:rPr>
          <w:color w:val="FF0000"/>
          <w:sz w:val="22"/>
          <w:szCs w:val="22"/>
        </w:rPr>
      </w:pPr>
    </w:p>
    <w:p w:rsidR="00CF0E75" w:rsidRPr="008C136F" w:rsidRDefault="00CF0E75" w:rsidP="00CF0E75">
      <w:pPr>
        <w:jc w:val="center"/>
        <w:rPr>
          <w:rFonts w:ascii="Times New Roman" w:hAnsi="Times New Roman" w:cs="Times New Roman"/>
          <w:b/>
          <w:i/>
          <w:iCs/>
          <w:sz w:val="22"/>
          <w:szCs w:val="22"/>
        </w:rPr>
      </w:pPr>
    </w:p>
    <w:p w:rsidR="00CF0E75" w:rsidRPr="008C136F" w:rsidRDefault="00CF0E75" w:rsidP="00CF0E75">
      <w:pPr>
        <w:jc w:val="center"/>
        <w:rPr>
          <w:rFonts w:ascii="Times New Roman" w:hAnsi="Times New Roman" w:cs="Times New Roman"/>
          <w:b/>
          <w:i/>
          <w:iCs/>
          <w:sz w:val="22"/>
          <w:szCs w:val="22"/>
        </w:rPr>
      </w:pPr>
    </w:p>
    <w:p w:rsidR="00DD6A99" w:rsidRPr="008C136F" w:rsidRDefault="00DD6A99" w:rsidP="00CF0E75">
      <w:pPr>
        <w:jc w:val="center"/>
        <w:rPr>
          <w:rFonts w:ascii="Times New Roman" w:hAnsi="Times New Roman" w:cs="Times New Roman"/>
          <w:b/>
          <w:i/>
          <w:iCs/>
          <w:sz w:val="22"/>
          <w:szCs w:val="22"/>
        </w:rPr>
      </w:pPr>
    </w:p>
    <w:p w:rsidR="00CF0E75" w:rsidRPr="008C136F" w:rsidRDefault="00CF0E75" w:rsidP="00CF0E75">
      <w:pPr>
        <w:jc w:val="center"/>
        <w:rPr>
          <w:rFonts w:ascii="Times New Roman" w:hAnsi="Times New Roman" w:cs="Times New Roman"/>
          <w:b/>
          <w:i/>
          <w:iCs/>
          <w:sz w:val="22"/>
          <w:szCs w:val="22"/>
        </w:rPr>
      </w:pPr>
    </w:p>
    <w:p w:rsidR="00840D5C" w:rsidRPr="008C136F" w:rsidRDefault="00840D5C" w:rsidP="00CF0E75">
      <w:pPr>
        <w:jc w:val="center"/>
        <w:rPr>
          <w:rFonts w:ascii="Times New Roman" w:hAnsi="Times New Roman" w:cs="Times New Roman"/>
          <w:b/>
          <w:i/>
          <w:iCs/>
          <w:sz w:val="22"/>
          <w:szCs w:val="22"/>
        </w:rPr>
      </w:pPr>
    </w:p>
    <w:p w:rsidR="00840D5C" w:rsidRPr="008C136F" w:rsidRDefault="00840D5C" w:rsidP="00CF0E75">
      <w:pPr>
        <w:jc w:val="center"/>
        <w:rPr>
          <w:rFonts w:ascii="Times New Roman" w:hAnsi="Times New Roman" w:cs="Times New Roman"/>
          <w:b/>
          <w:i/>
          <w:iCs/>
          <w:sz w:val="22"/>
          <w:szCs w:val="22"/>
        </w:rPr>
      </w:pPr>
    </w:p>
    <w:p w:rsidR="00840D5C" w:rsidRPr="008C136F" w:rsidRDefault="00840D5C" w:rsidP="00CF0E75">
      <w:pPr>
        <w:jc w:val="center"/>
        <w:rPr>
          <w:rFonts w:ascii="Times New Roman" w:hAnsi="Times New Roman" w:cs="Times New Roman"/>
          <w:b/>
          <w:i/>
          <w:iCs/>
          <w:sz w:val="22"/>
          <w:szCs w:val="22"/>
        </w:rPr>
      </w:pPr>
    </w:p>
    <w:p w:rsidR="00840D5C" w:rsidRPr="008C136F" w:rsidRDefault="00840D5C" w:rsidP="00CF0E75">
      <w:pPr>
        <w:jc w:val="center"/>
        <w:rPr>
          <w:rFonts w:ascii="Times New Roman" w:hAnsi="Times New Roman" w:cs="Times New Roman"/>
          <w:b/>
          <w:i/>
          <w:iCs/>
          <w:sz w:val="22"/>
          <w:szCs w:val="22"/>
        </w:rPr>
      </w:pPr>
    </w:p>
    <w:p w:rsidR="00840D5C" w:rsidRPr="008C136F" w:rsidRDefault="00840D5C" w:rsidP="00CF0E75">
      <w:pPr>
        <w:jc w:val="center"/>
        <w:rPr>
          <w:rFonts w:ascii="Times New Roman" w:hAnsi="Times New Roman" w:cs="Times New Roman"/>
          <w:b/>
          <w:i/>
          <w:iCs/>
          <w:sz w:val="22"/>
          <w:szCs w:val="22"/>
        </w:rPr>
      </w:pPr>
    </w:p>
    <w:p w:rsidR="00840D5C" w:rsidRPr="008C136F" w:rsidRDefault="00840D5C" w:rsidP="00CF0E75">
      <w:pPr>
        <w:jc w:val="center"/>
        <w:rPr>
          <w:rFonts w:ascii="Times New Roman" w:hAnsi="Times New Roman" w:cs="Times New Roman"/>
          <w:b/>
          <w:i/>
          <w:iCs/>
          <w:sz w:val="22"/>
          <w:szCs w:val="22"/>
        </w:rPr>
      </w:pPr>
    </w:p>
    <w:p w:rsidR="002B5815" w:rsidRDefault="002B5815" w:rsidP="009031F6">
      <w:pPr>
        <w:spacing w:after="0" w:line="240" w:lineRule="auto"/>
        <w:rPr>
          <w:rFonts w:ascii="Times New Roman" w:hAnsi="Times New Roman" w:cs="Times New Roman"/>
          <w:b/>
          <w:i/>
          <w:iCs/>
          <w:sz w:val="22"/>
          <w:szCs w:val="22"/>
        </w:rPr>
      </w:pPr>
    </w:p>
    <w:p w:rsidR="002728A4" w:rsidRDefault="002728A4" w:rsidP="009031F6">
      <w:pPr>
        <w:spacing w:after="0" w:line="240" w:lineRule="auto"/>
        <w:rPr>
          <w:rFonts w:ascii="Times New Roman" w:hAnsi="Times New Roman" w:cs="Times New Roman"/>
          <w:b/>
          <w:i/>
          <w:iCs/>
          <w:sz w:val="22"/>
          <w:szCs w:val="22"/>
        </w:rPr>
      </w:pPr>
    </w:p>
    <w:p w:rsidR="008D010C" w:rsidRDefault="008D010C" w:rsidP="009031F6">
      <w:pPr>
        <w:spacing w:after="0" w:line="240" w:lineRule="auto"/>
        <w:rPr>
          <w:rFonts w:ascii="Times New Roman" w:hAnsi="Times New Roman" w:cs="Times New Roman"/>
          <w:b/>
          <w:i/>
          <w:iCs/>
          <w:sz w:val="22"/>
          <w:szCs w:val="22"/>
        </w:rPr>
      </w:pPr>
    </w:p>
    <w:p w:rsidR="008D010C" w:rsidRDefault="008D010C" w:rsidP="009031F6">
      <w:pPr>
        <w:spacing w:after="0" w:line="240" w:lineRule="auto"/>
        <w:rPr>
          <w:rFonts w:ascii="Times New Roman" w:hAnsi="Times New Roman" w:cs="Times New Roman"/>
          <w:b/>
          <w:i/>
          <w:iCs/>
          <w:sz w:val="22"/>
          <w:szCs w:val="22"/>
        </w:rPr>
      </w:pPr>
    </w:p>
    <w:p w:rsidR="008D010C" w:rsidRDefault="008D010C" w:rsidP="009031F6">
      <w:pPr>
        <w:spacing w:after="0" w:line="240" w:lineRule="auto"/>
        <w:rPr>
          <w:rFonts w:ascii="Times New Roman" w:hAnsi="Times New Roman" w:cs="Times New Roman"/>
          <w:b/>
          <w:i/>
          <w:iCs/>
          <w:sz w:val="22"/>
          <w:szCs w:val="22"/>
        </w:rPr>
      </w:pPr>
    </w:p>
    <w:p w:rsidR="008D010C" w:rsidRDefault="008D010C" w:rsidP="009031F6">
      <w:pPr>
        <w:spacing w:after="0" w:line="240" w:lineRule="auto"/>
        <w:rPr>
          <w:rFonts w:ascii="Times New Roman" w:hAnsi="Times New Roman" w:cs="Times New Roman"/>
          <w:b/>
          <w:i/>
          <w:iCs/>
          <w:sz w:val="22"/>
          <w:szCs w:val="22"/>
        </w:rPr>
      </w:pPr>
    </w:p>
    <w:p w:rsidR="002728A4" w:rsidRPr="008C136F" w:rsidRDefault="002728A4" w:rsidP="009031F6">
      <w:pPr>
        <w:spacing w:after="0" w:line="240" w:lineRule="auto"/>
        <w:rPr>
          <w:rFonts w:ascii="Times New Roman" w:hAnsi="Times New Roman" w:cs="Times New Roman"/>
          <w:b/>
          <w:i/>
          <w:iCs/>
          <w:sz w:val="22"/>
          <w:szCs w:val="22"/>
        </w:rPr>
      </w:pPr>
    </w:p>
    <w:p w:rsidR="002B5815" w:rsidRPr="008C136F" w:rsidRDefault="002B5815" w:rsidP="009031F6">
      <w:pPr>
        <w:spacing w:after="0" w:line="240" w:lineRule="auto"/>
        <w:rPr>
          <w:rFonts w:ascii="Times New Roman" w:hAnsi="Times New Roman" w:cs="Times New Roman"/>
          <w:b/>
          <w:i/>
          <w:iCs/>
          <w:sz w:val="22"/>
          <w:szCs w:val="22"/>
        </w:rPr>
      </w:pPr>
    </w:p>
    <w:p w:rsidR="00DD6A99" w:rsidRPr="008C136F" w:rsidRDefault="00DD6A99" w:rsidP="009031F6">
      <w:pPr>
        <w:spacing w:after="0" w:line="240" w:lineRule="auto"/>
        <w:jc w:val="center"/>
        <w:rPr>
          <w:rFonts w:ascii="Times New Roman" w:hAnsi="Times New Roman" w:cs="Times New Roman"/>
          <w:b/>
          <w:sz w:val="22"/>
          <w:szCs w:val="22"/>
        </w:rPr>
      </w:pPr>
      <w:r w:rsidRPr="008C136F">
        <w:rPr>
          <w:rFonts w:ascii="Times New Roman" w:hAnsi="Times New Roman" w:cs="Times New Roman"/>
          <w:b/>
          <w:sz w:val="22"/>
          <w:szCs w:val="22"/>
        </w:rPr>
        <w:t>1. Задачи и приоритетные направления работы школы</w:t>
      </w:r>
    </w:p>
    <w:p w:rsidR="00DD6A99" w:rsidRPr="008C136F" w:rsidRDefault="00D9218C" w:rsidP="00DD6A99">
      <w:pPr>
        <w:spacing w:after="0" w:line="240" w:lineRule="auto"/>
        <w:jc w:val="center"/>
        <w:rPr>
          <w:rFonts w:ascii="Times New Roman" w:hAnsi="Times New Roman" w:cs="Times New Roman"/>
          <w:b/>
          <w:sz w:val="22"/>
          <w:szCs w:val="22"/>
        </w:rPr>
      </w:pPr>
      <w:r w:rsidRPr="008C136F">
        <w:rPr>
          <w:rFonts w:ascii="Times New Roman" w:hAnsi="Times New Roman" w:cs="Times New Roman"/>
          <w:b/>
          <w:sz w:val="22"/>
          <w:szCs w:val="22"/>
        </w:rPr>
        <w:t xml:space="preserve">на </w:t>
      </w:r>
      <w:r w:rsidR="002728A4">
        <w:rPr>
          <w:rFonts w:ascii="Times New Roman" w:hAnsi="Times New Roman" w:cs="Times New Roman"/>
          <w:b/>
          <w:sz w:val="22"/>
          <w:szCs w:val="22"/>
        </w:rPr>
        <w:t>новый 2019-2020</w:t>
      </w:r>
      <w:r w:rsidR="00DD6A99" w:rsidRPr="008C136F">
        <w:rPr>
          <w:rFonts w:ascii="Times New Roman" w:hAnsi="Times New Roman" w:cs="Times New Roman"/>
          <w:b/>
          <w:sz w:val="22"/>
          <w:szCs w:val="22"/>
        </w:rPr>
        <w:t xml:space="preserve"> учебный год.</w:t>
      </w:r>
    </w:p>
    <w:p w:rsidR="00DD6A99" w:rsidRPr="008C136F" w:rsidRDefault="00DD6A99" w:rsidP="00DD6A99">
      <w:pPr>
        <w:spacing w:after="0" w:line="240" w:lineRule="auto"/>
        <w:jc w:val="center"/>
        <w:rPr>
          <w:rFonts w:ascii="Times New Roman" w:hAnsi="Times New Roman" w:cs="Times New Roman"/>
          <w:b/>
          <w:sz w:val="22"/>
          <w:szCs w:val="22"/>
        </w:rPr>
      </w:pPr>
    </w:p>
    <w:p w:rsidR="00DD6A99" w:rsidRPr="008C136F" w:rsidRDefault="00D9218C" w:rsidP="00840D5C">
      <w:pPr>
        <w:autoSpaceDE w:val="0"/>
        <w:autoSpaceDN w:val="0"/>
        <w:adjustRightInd w:val="0"/>
        <w:spacing w:after="0" w:line="240" w:lineRule="auto"/>
        <w:jc w:val="both"/>
        <w:rPr>
          <w:rFonts w:ascii="Times New Roman" w:hAnsi="Times New Roman" w:cs="Times New Roman"/>
          <w:b/>
          <w:bCs/>
          <w:i/>
          <w:sz w:val="22"/>
          <w:szCs w:val="22"/>
          <w:u w:val="single"/>
        </w:rPr>
      </w:pPr>
      <w:r w:rsidRPr="008C136F">
        <w:rPr>
          <w:rFonts w:ascii="Times New Roman" w:hAnsi="Times New Roman" w:cs="Times New Roman"/>
          <w:b/>
          <w:sz w:val="22"/>
          <w:szCs w:val="22"/>
        </w:rPr>
        <w:t xml:space="preserve">      </w:t>
      </w:r>
      <w:r w:rsidR="00DD6A99" w:rsidRPr="008C136F">
        <w:rPr>
          <w:rFonts w:ascii="Times New Roman" w:hAnsi="Times New Roman" w:cs="Times New Roman"/>
          <w:b/>
          <w:sz w:val="22"/>
          <w:szCs w:val="22"/>
        </w:rPr>
        <w:t>Цель деятельности</w:t>
      </w:r>
      <w:r w:rsidR="00DD6A99" w:rsidRPr="008C136F">
        <w:rPr>
          <w:rFonts w:ascii="Times New Roman" w:hAnsi="Times New Roman" w:cs="Times New Roman"/>
          <w:sz w:val="22"/>
          <w:szCs w:val="22"/>
        </w:rPr>
        <w:t xml:space="preserve">: </w:t>
      </w:r>
      <w:r w:rsidR="00DD6A99" w:rsidRPr="008C136F">
        <w:rPr>
          <w:rStyle w:val="Zag11"/>
          <w:rFonts w:ascii="Times New Roman" w:eastAsia="@Arial Unicode MS" w:hAnsi="Times New Roman" w:cs="Times New Roman"/>
          <w:sz w:val="22"/>
          <w:szCs w:val="22"/>
        </w:rPr>
        <w:t xml:space="preserve">обеспечение доступности получения качественного образования, достижение планируемых результатов освоения основной образовательной программы общего образования всеми обучающимися </w:t>
      </w:r>
      <w:r w:rsidR="00DD6A99" w:rsidRPr="008C136F">
        <w:rPr>
          <w:rFonts w:ascii="Times New Roman" w:hAnsi="Times New Roman" w:cs="Times New Roman"/>
          <w:sz w:val="22"/>
          <w:szCs w:val="22"/>
        </w:rPr>
        <w:t>в полном соответствии с требованиями федеральных государственных образовательных стандартов; создание условий для формирования личной успешности обучающихся в обществе.</w:t>
      </w:r>
    </w:p>
    <w:p w:rsidR="00DD6A99" w:rsidRPr="008C136F" w:rsidRDefault="00DD6A99" w:rsidP="00DD6A99">
      <w:pPr>
        <w:pStyle w:val="afc"/>
        <w:ind w:left="0"/>
        <w:jc w:val="both"/>
        <w:rPr>
          <w:b/>
          <w:sz w:val="22"/>
          <w:szCs w:val="22"/>
        </w:rPr>
      </w:pPr>
      <w:r w:rsidRPr="008C136F">
        <w:rPr>
          <w:b/>
          <w:sz w:val="22"/>
          <w:szCs w:val="22"/>
        </w:rPr>
        <w:t>Задачи школы</w:t>
      </w:r>
    </w:p>
    <w:p w:rsidR="00840D5C" w:rsidRPr="008C136F" w:rsidRDefault="00840D5C" w:rsidP="00840D5C">
      <w:pPr>
        <w:pStyle w:val="Heading4"/>
        <w:kinsoku w:val="0"/>
        <w:overflowPunct w:val="0"/>
        <w:ind w:left="0"/>
        <w:jc w:val="both"/>
        <w:outlineLvl w:val="9"/>
        <w:rPr>
          <w:b w:val="0"/>
          <w:bCs w:val="0"/>
          <w:sz w:val="22"/>
          <w:szCs w:val="22"/>
        </w:rPr>
      </w:pPr>
      <w:r w:rsidRPr="008C136F">
        <w:rPr>
          <w:b w:val="0"/>
          <w:sz w:val="22"/>
          <w:szCs w:val="22"/>
          <w:u w:val="thick"/>
        </w:rPr>
        <w:t>В образоват</w:t>
      </w:r>
      <w:r w:rsidRPr="008C136F">
        <w:rPr>
          <w:b w:val="0"/>
          <w:spacing w:val="-59"/>
          <w:sz w:val="22"/>
          <w:szCs w:val="22"/>
          <w:u w:val="thick"/>
        </w:rPr>
        <w:t xml:space="preserve"> </w:t>
      </w:r>
      <w:r w:rsidRPr="008C136F">
        <w:rPr>
          <w:b w:val="0"/>
          <w:spacing w:val="-1"/>
          <w:sz w:val="22"/>
          <w:szCs w:val="22"/>
          <w:u w:val="thick"/>
        </w:rPr>
        <w:t>ельн</w:t>
      </w:r>
      <w:r w:rsidRPr="008C136F">
        <w:rPr>
          <w:b w:val="0"/>
          <w:spacing w:val="-2"/>
          <w:sz w:val="22"/>
          <w:szCs w:val="22"/>
          <w:u w:val="thick"/>
        </w:rPr>
        <w:t>ой</w:t>
      </w:r>
      <w:r w:rsidRPr="008C136F">
        <w:rPr>
          <w:b w:val="0"/>
          <w:sz w:val="22"/>
          <w:szCs w:val="22"/>
          <w:u w:val="thick"/>
        </w:rPr>
        <w:t xml:space="preserve"> </w:t>
      </w:r>
      <w:r w:rsidRPr="008C136F">
        <w:rPr>
          <w:b w:val="0"/>
          <w:spacing w:val="-1"/>
          <w:sz w:val="22"/>
          <w:szCs w:val="22"/>
          <w:u w:val="thick"/>
        </w:rPr>
        <w:t>област</w:t>
      </w:r>
      <w:r w:rsidRPr="008C136F">
        <w:rPr>
          <w:b w:val="0"/>
          <w:spacing w:val="-59"/>
          <w:sz w:val="22"/>
          <w:szCs w:val="22"/>
          <w:u w:val="thick"/>
        </w:rPr>
        <w:t xml:space="preserve"> </w:t>
      </w:r>
      <w:r w:rsidRPr="008C136F">
        <w:rPr>
          <w:b w:val="0"/>
          <w:sz w:val="22"/>
          <w:szCs w:val="22"/>
          <w:u w:val="thick"/>
        </w:rPr>
        <w:t>и</w:t>
      </w:r>
      <w:r w:rsidRPr="008C136F">
        <w:rPr>
          <w:b w:val="0"/>
          <w:spacing w:val="-58"/>
          <w:sz w:val="22"/>
          <w:szCs w:val="22"/>
          <w:u w:val="thick"/>
        </w:rPr>
        <w:t xml:space="preserve"> </w:t>
      </w:r>
      <w:r w:rsidRPr="008C136F">
        <w:rPr>
          <w:b w:val="0"/>
          <w:bCs w:val="0"/>
          <w:sz w:val="22"/>
          <w:szCs w:val="22"/>
        </w:rPr>
        <w:t>:</w:t>
      </w:r>
    </w:p>
    <w:p w:rsidR="00840D5C" w:rsidRPr="008C136F" w:rsidRDefault="00840D5C" w:rsidP="00840D5C">
      <w:pPr>
        <w:pStyle w:val="ae"/>
        <w:widowControl w:val="0"/>
        <w:tabs>
          <w:tab w:val="left" w:pos="824"/>
        </w:tabs>
        <w:kinsoku w:val="0"/>
        <w:overflowPunct w:val="0"/>
        <w:autoSpaceDE w:val="0"/>
        <w:autoSpaceDN w:val="0"/>
        <w:adjustRightInd w:val="0"/>
        <w:ind w:left="682" w:right="110"/>
        <w:rPr>
          <w:b w:val="0"/>
          <w:spacing w:val="-1"/>
          <w:sz w:val="22"/>
          <w:szCs w:val="22"/>
        </w:rPr>
      </w:pPr>
      <w:r w:rsidRPr="008C136F">
        <w:rPr>
          <w:b w:val="0"/>
          <w:spacing w:val="-1"/>
          <w:sz w:val="22"/>
          <w:szCs w:val="22"/>
        </w:rPr>
        <w:t>-обеспечить</w:t>
      </w:r>
      <w:r w:rsidRPr="008C136F">
        <w:rPr>
          <w:b w:val="0"/>
          <w:spacing w:val="10"/>
          <w:sz w:val="22"/>
          <w:szCs w:val="22"/>
        </w:rPr>
        <w:t xml:space="preserve"> </w:t>
      </w:r>
      <w:r w:rsidRPr="008C136F">
        <w:rPr>
          <w:b w:val="0"/>
          <w:spacing w:val="-1"/>
          <w:sz w:val="22"/>
          <w:szCs w:val="22"/>
        </w:rPr>
        <w:t>учебно-методическую</w:t>
      </w:r>
      <w:r w:rsidRPr="008C136F">
        <w:rPr>
          <w:b w:val="0"/>
          <w:spacing w:val="7"/>
          <w:sz w:val="22"/>
          <w:szCs w:val="22"/>
        </w:rPr>
        <w:t xml:space="preserve"> </w:t>
      </w:r>
      <w:r w:rsidRPr="008C136F">
        <w:rPr>
          <w:b w:val="0"/>
          <w:sz w:val="22"/>
          <w:szCs w:val="22"/>
        </w:rPr>
        <w:t>поддержку</w:t>
      </w:r>
      <w:r w:rsidRPr="008C136F">
        <w:rPr>
          <w:b w:val="0"/>
          <w:spacing w:val="4"/>
          <w:sz w:val="22"/>
          <w:szCs w:val="22"/>
        </w:rPr>
        <w:t xml:space="preserve"> </w:t>
      </w:r>
      <w:r w:rsidRPr="008C136F">
        <w:rPr>
          <w:b w:val="0"/>
          <w:sz w:val="22"/>
          <w:szCs w:val="22"/>
        </w:rPr>
        <w:t>перехода</w:t>
      </w:r>
      <w:r w:rsidRPr="008C136F">
        <w:rPr>
          <w:b w:val="0"/>
          <w:spacing w:val="6"/>
          <w:sz w:val="22"/>
          <w:szCs w:val="22"/>
        </w:rPr>
        <w:t xml:space="preserve"> </w:t>
      </w:r>
      <w:r w:rsidRPr="008C136F">
        <w:rPr>
          <w:b w:val="0"/>
          <w:sz w:val="22"/>
          <w:szCs w:val="22"/>
        </w:rPr>
        <w:t>на</w:t>
      </w:r>
      <w:r w:rsidRPr="008C136F">
        <w:rPr>
          <w:b w:val="0"/>
          <w:spacing w:val="6"/>
          <w:sz w:val="22"/>
          <w:szCs w:val="22"/>
        </w:rPr>
        <w:t xml:space="preserve"> </w:t>
      </w:r>
      <w:r w:rsidRPr="008C136F">
        <w:rPr>
          <w:b w:val="0"/>
          <w:sz w:val="22"/>
          <w:szCs w:val="22"/>
        </w:rPr>
        <w:t>ФГОС</w:t>
      </w:r>
      <w:r w:rsidRPr="008C136F">
        <w:rPr>
          <w:b w:val="0"/>
          <w:spacing w:val="7"/>
          <w:sz w:val="22"/>
          <w:szCs w:val="22"/>
        </w:rPr>
        <w:t xml:space="preserve"> </w:t>
      </w:r>
      <w:r w:rsidRPr="008C136F">
        <w:rPr>
          <w:b w:val="0"/>
          <w:spacing w:val="-1"/>
          <w:sz w:val="22"/>
          <w:szCs w:val="22"/>
        </w:rPr>
        <w:t>СОО, реализации ФГОС ООО;</w:t>
      </w:r>
    </w:p>
    <w:p w:rsidR="00840D5C" w:rsidRPr="008C136F" w:rsidRDefault="00D9218C" w:rsidP="00840D5C">
      <w:pPr>
        <w:pStyle w:val="ae"/>
        <w:widowControl w:val="0"/>
        <w:tabs>
          <w:tab w:val="left" w:pos="824"/>
        </w:tabs>
        <w:kinsoku w:val="0"/>
        <w:overflowPunct w:val="0"/>
        <w:autoSpaceDE w:val="0"/>
        <w:autoSpaceDN w:val="0"/>
        <w:adjustRightInd w:val="0"/>
        <w:ind w:left="-27" w:right="117"/>
        <w:rPr>
          <w:b w:val="0"/>
          <w:spacing w:val="-1"/>
          <w:sz w:val="22"/>
          <w:szCs w:val="22"/>
        </w:rPr>
      </w:pPr>
      <w:r w:rsidRPr="008C136F">
        <w:rPr>
          <w:b w:val="0"/>
          <w:spacing w:val="-1"/>
          <w:sz w:val="22"/>
          <w:szCs w:val="22"/>
        </w:rPr>
        <w:t xml:space="preserve">             </w:t>
      </w:r>
      <w:r w:rsidR="00840D5C" w:rsidRPr="008C136F">
        <w:rPr>
          <w:b w:val="0"/>
          <w:spacing w:val="-1"/>
          <w:sz w:val="22"/>
          <w:szCs w:val="22"/>
        </w:rPr>
        <w:t>-    продолжить</w:t>
      </w:r>
      <w:r w:rsidR="00840D5C" w:rsidRPr="008C136F">
        <w:rPr>
          <w:b w:val="0"/>
          <w:spacing w:val="22"/>
          <w:sz w:val="22"/>
          <w:szCs w:val="22"/>
        </w:rPr>
        <w:t xml:space="preserve"> </w:t>
      </w:r>
      <w:r w:rsidR="00840D5C" w:rsidRPr="008C136F">
        <w:rPr>
          <w:b w:val="0"/>
          <w:sz w:val="22"/>
          <w:szCs w:val="22"/>
        </w:rPr>
        <w:t>работу</w:t>
      </w:r>
      <w:r w:rsidR="00840D5C" w:rsidRPr="008C136F">
        <w:rPr>
          <w:b w:val="0"/>
          <w:spacing w:val="16"/>
          <w:sz w:val="22"/>
          <w:szCs w:val="22"/>
        </w:rPr>
        <w:t xml:space="preserve"> </w:t>
      </w:r>
      <w:r w:rsidR="00840D5C" w:rsidRPr="008C136F">
        <w:rPr>
          <w:b w:val="0"/>
          <w:sz w:val="22"/>
          <w:szCs w:val="22"/>
        </w:rPr>
        <w:t>по</w:t>
      </w:r>
      <w:r w:rsidR="00840D5C" w:rsidRPr="008C136F">
        <w:rPr>
          <w:b w:val="0"/>
          <w:spacing w:val="21"/>
          <w:sz w:val="22"/>
          <w:szCs w:val="22"/>
        </w:rPr>
        <w:t xml:space="preserve"> </w:t>
      </w:r>
      <w:r w:rsidR="00840D5C" w:rsidRPr="008C136F">
        <w:rPr>
          <w:b w:val="0"/>
          <w:spacing w:val="-1"/>
          <w:sz w:val="22"/>
          <w:szCs w:val="22"/>
        </w:rPr>
        <w:t>формированию</w:t>
      </w:r>
      <w:r w:rsidR="00840D5C" w:rsidRPr="008C136F">
        <w:rPr>
          <w:b w:val="0"/>
          <w:spacing w:val="21"/>
          <w:sz w:val="22"/>
          <w:szCs w:val="22"/>
        </w:rPr>
        <w:t xml:space="preserve"> </w:t>
      </w:r>
      <w:r w:rsidR="00840D5C" w:rsidRPr="008C136F">
        <w:rPr>
          <w:b w:val="0"/>
          <w:sz w:val="22"/>
          <w:szCs w:val="22"/>
        </w:rPr>
        <w:t>УУД</w:t>
      </w:r>
      <w:r w:rsidR="00840D5C" w:rsidRPr="008C136F">
        <w:rPr>
          <w:b w:val="0"/>
          <w:spacing w:val="23"/>
          <w:sz w:val="22"/>
          <w:szCs w:val="22"/>
        </w:rPr>
        <w:t xml:space="preserve"> </w:t>
      </w:r>
      <w:r w:rsidR="00840D5C" w:rsidRPr="008C136F">
        <w:rPr>
          <w:b w:val="0"/>
          <w:sz w:val="22"/>
          <w:szCs w:val="22"/>
        </w:rPr>
        <w:t>у</w:t>
      </w:r>
      <w:r w:rsidR="00840D5C" w:rsidRPr="008C136F">
        <w:rPr>
          <w:b w:val="0"/>
          <w:spacing w:val="16"/>
          <w:sz w:val="22"/>
          <w:szCs w:val="22"/>
        </w:rPr>
        <w:t xml:space="preserve"> </w:t>
      </w:r>
      <w:r w:rsidR="00840D5C" w:rsidRPr="008C136F">
        <w:rPr>
          <w:b w:val="0"/>
          <w:spacing w:val="-1"/>
          <w:sz w:val="22"/>
          <w:szCs w:val="22"/>
        </w:rPr>
        <w:t>младших</w:t>
      </w:r>
      <w:r w:rsidR="00840D5C" w:rsidRPr="008C136F">
        <w:rPr>
          <w:b w:val="0"/>
          <w:spacing w:val="23"/>
          <w:sz w:val="22"/>
          <w:szCs w:val="22"/>
        </w:rPr>
        <w:t xml:space="preserve"> </w:t>
      </w:r>
      <w:r w:rsidR="00840D5C" w:rsidRPr="008C136F">
        <w:rPr>
          <w:b w:val="0"/>
          <w:spacing w:val="-1"/>
          <w:sz w:val="22"/>
          <w:szCs w:val="22"/>
        </w:rPr>
        <w:t>школьников,</w:t>
      </w:r>
      <w:r w:rsidR="00840D5C" w:rsidRPr="008C136F">
        <w:rPr>
          <w:b w:val="0"/>
          <w:spacing w:val="18"/>
          <w:sz w:val="22"/>
          <w:szCs w:val="22"/>
        </w:rPr>
        <w:t xml:space="preserve"> </w:t>
      </w:r>
      <w:r w:rsidR="00840D5C" w:rsidRPr="008C136F">
        <w:rPr>
          <w:b w:val="0"/>
          <w:spacing w:val="4"/>
          <w:sz w:val="22"/>
          <w:szCs w:val="22"/>
        </w:rPr>
        <w:t>об</w:t>
      </w:r>
      <w:r w:rsidR="00840D5C" w:rsidRPr="008C136F">
        <w:rPr>
          <w:b w:val="0"/>
          <w:spacing w:val="-1"/>
          <w:sz w:val="22"/>
          <w:szCs w:val="22"/>
        </w:rPr>
        <w:t>учающихся</w:t>
      </w:r>
      <w:r w:rsidR="00840D5C" w:rsidRPr="008C136F">
        <w:rPr>
          <w:b w:val="0"/>
          <w:sz w:val="22"/>
          <w:szCs w:val="22"/>
        </w:rPr>
        <w:t xml:space="preserve"> 5-9</w:t>
      </w:r>
      <w:r w:rsidR="00840D5C" w:rsidRPr="008C136F">
        <w:rPr>
          <w:b w:val="0"/>
          <w:spacing w:val="79"/>
          <w:sz w:val="22"/>
          <w:szCs w:val="22"/>
        </w:rPr>
        <w:t xml:space="preserve"> </w:t>
      </w:r>
      <w:r w:rsidR="00840D5C" w:rsidRPr="008C136F">
        <w:rPr>
          <w:b w:val="0"/>
          <w:spacing w:val="-1"/>
          <w:sz w:val="22"/>
          <w:szCs w:val="22"/>
        </w:rPr>
        <w:t>классов;</w:t>
      </w:r>
    </w:p>
    <w:p w:rsidR="00840D5C" w:rsidRPr="008C136F" w:rsidRDefault="00D9218C" w:rsidP="00D9218C">
      <w:pPr>
        <w:pStyle w:val="ae"/>
        <w:widowControl w:val="0"/>
        <w:tabs>
          <w:tab w:val="left" w:pos="824"/>
        </w:tabs>
        <w:kinsoku w:val="0"/>
        <w:overflowPunct w:val="0"/>
        <w:autoSpaceDE w:val="0"/>
        <w:autoSpaceDN w:val="0"/>
        <w:adjustRightInd w:val="0"/>
        <w:ind w:left="682" w:right="117"/>
        <w:rPr>
          <w:b w:val="0"/>
          <w:spacing w:val="-1"/>
          <w:sz w:val="22"/>
          <w:szCs w:val="22"/>
        </w:rPr>
      </w:pPr>
      <w:r w:rsidRPr="008C136F">
        <w:rPr>
          <w:b w:val="0"/>
          <w:spacing w:val="-1"/>
          <w:sz w:val="22"/>
          <w:szCs w:val="22"/>
        </w:rPr>
        <w:t xml:space="preserve">- </w:t>
      </w:r>
      <w:r w:rsidR="00840D5C" w:rsidRPr="008C136F">
        <w:rPr>
          <w:b w:val="0"/>
          <w:spacing w:val="-1"/>
          <w:sz w:val="22"/>
          <w:szCs w:val="22"/>
        </w:rPr>
        <w:t>активизировать</w:t>
      </w:r>
      <w:r w:rsidR="00840D5C" w:rsidRPr="008C136F">
        <w:rPr>
          <w:b w:val="0"/>
          <w:spacing w:val="19"/>
          <w:sz w:val="22"/>
          <w:szCs w:val="22"/>
        </w:rPr>
        <w:t xml:space="preserve"> </w:t>
      </w:r>
      <w:r w:rsidR="00840D5C" w:rsidRPr="008C136F">
        <w:rPr>
          <w:b w:val="0"/>
          <w:sz w:val="22"/>
          <w:szCs w:val="22"/>
        </w:rPr>
        <w:t>работу</w:t>
      </w:r>
      <w:r w:rsidR="00840D5C" w:rsidRPr="008C136F">
        <w:rPr>
          <w:b w:val="0"/>
          <w:spacing w:val="14"/>
          <w:sz w:val="22"/>
          <w:szCs w:val="22"/>
        </w:rPr>
        <w:t xml:space="preserve"> </w:t>
      </w:r>
      <w:r w:rsidR="00840D5C" w:rsidRPr="008C136F">
        <w:rPr>
          <w:b w:val="0"/>
          <w:sz w:val="22"/>
          <w:szCs w:val="22"/>
        </w:rPr>
        <w:t>с</w:t>
      </w:r>
      <w:r w:rsidR="00840D5C" w:rsidRPr="008C136F">
        <w:rPr>
          <w:b w:val="0"/>
          <w:spacing w:val="18"/>
          <w:sz w:val="22"/>
          <w:szCs w:val="22"/>
        </w:rPr>
        <w:t xml:space="preserve"> </w:t>
      </w:r>
      <w:r w:rsidR="00840D5C" w:rsidRPr="008C136F">
        <w:rPr>
          <w:b w:val="0"/>
          <w:spacing w:val="-1"/>
          <w:sz w:val="22"/>
          <w:szCs w:val="22"/>
        </w:rPr>
        <w:t>одаренными</w:t>
      </w:r>
      <w:r w:rsidR="00840D5C" w:rsidRPr="008C136F">
        <w:rPr>
          <w:b w:val="0"/>
          <w:spacing w:val="19"/>
          <w:sz w:val="22"/>
          <w:szCs w:val="22"/>
        </w:rPr>
        <w:t xml:space="preserve"> </w:t>
      </w:r>
      <w:r w:rsidR="00840D5C" w:rsidRPr="008C136F">
        <w:rPr>
          <w:b w:val="0"/>
          <w:spacing w:val="-1"/>
          <w:sz w:val="22"/>
          <w:szCs w:val="22"/>
        </w:rPr>
        <w:t>детьми</w:t>
      </w:r>
      <w:r w:rsidR="00840D5C" w:rsidRPr="008C136F">
        <w:rPr>
          <w:b w:val="0"/>
          <w:spacing w:val="17"/>
          <w:sz w:val="22"/>
          <w:szCs w:val="22"/>
        </w:rPr>
        <w:t xml:space="preserve"> </w:t>
      </w:r>
      <w:r w:rsidR="00840D5C" w:rsidRPr="008C136F">
        <w:rPr>
          <w:b w:val="0"/>
          <w:sz w:val="22"/>
          <w:szCs w:val="22"/>
        </w:rPr>
        <w:t>для</w:t>
      </w:r>
      <w:r w:rsidR="00840D5C" w:rsidRPr="008C136F">
        <w:rPr>
          <w:b w:val="0"/>
          <w:spacing w:val="19"/>
          <w:sz w:val="22"/>
          <w:szCs w:val="22"/>
        </w:rPr>
        <w:t xml:space="preserve"> </w:t>
      </w:r>
      <w:r w:rsidR="00840D5C" w:rsidRPr="008C136F">
        <w:rPr>
          <w:b w:val="0"/>
          <w:spacing w:val="-1"/>
          <w:sz w:val="22"/>
          <w:szCs w:val="22"/>
        </w:rPr>
        <w:t>их</w:t>
      </w:r>
      <w:r w:rsidR="00840D5C" w:rsidRPr="008C136F">
        <w:rPr>
          <w:b w:val="0"/>
          <w:spacing w:val="23"/>
          <w:sz w:val="22"/>
          <w:szCs w:val="22"/>
        </w:rPr>
        <w:t xml:space="preserve"> </w:t>
      </w:r>
      <w:r w:rsidR="00840D5C" w:rsidRPr="008C136F">
        <w:rPr>
          <w:b w:val="0"/>
          <w:spacing w:val="-2"/>
          <w:sz w:val="22"/>
          <w:szCs w:val="22"/>
        </w:rPr>
        <w:t>участия</w:t>
      </w:r>
      <w:r w:rsidR="00840D5C" w:rsidRPr="008C136F">
        <w:rPr>
          <w:b w:val="0"/>
          <w:spacing w:val="18"/>
          <w:sz w:val="22"/>
          <w:szCs w:val="22"/>
        </w:rPr>
        <w:t xml:space="preserve"> </w:t>
      </w:r>
      <w:r w:rsidR="00840D5C" w:rsidRPr="008C136F">
        <w:rPr>
          <w:b w:val="0"/>
          <w:sz w:val="22"/>
          <w:szCs w:val="22"/>
        </w:rPr>
        <w:t>в</w:t>
      </w:r>
      <w:r w:rsidR="00840D5C" w:rsidRPr="008C136F">
        <w:rPr>
          <w:b w:val="0"/>
          <w:spacing w:val="18"/>
          <w:sz w:val="22"/>
          <w:szCs w:val="22"/>
        </w:rPr>
        <w:t xml:space="preserve"> </w:t>
      </w:r>
      <w:r w:rsidR="00840D5C" w:rsidRPr="008C136F">
        <w:rPr>
          <w:b w:val="0"/>
          <w:spacing w:val="-1"/>
          <w:sz w:val="22"/>
          <w:szCs w:val="22"/>
        </w:rPr>
        <w:t>муниципальных</w:t>
      </w:r>
      <w:r w:rsidR="00840D5C" w:rsidRPr="008C136F">
        <w:rPr>
          <w:b w:val="0"/>
          <w:spacing w:val="21"/>
          <w:sz w:val="22"/>
          <w:szCs w:val="22"/>
        </w:rPr>
        <w:t xml:space="preserve"> </w:t>
      </w:r>
      <w:r w:rsidR="00840D5C" w:rsidRPr="008C136F">
        <w:rPr>
          <w:b w:val="0"/>
          <w:sz w:val="22"/>
          <w:szCs w:val="22"/>
        </w:rPr>
        <w:t>и</w:t>
      </w:r>
      <w:r w:rsidR="00840D5C" w:rsidRPr="008C136F">
        <w:rPr>
          <w:b w:val="0"/>
          <w:spacing w:val="17"/>
          <w:sz w:val="22"/>
          <w:szCs w:val="22"/>
        </w:rPr>
        <w:t xml:space="preserve"> </w:t>
      </w:r>
      <w:r w:rsidR="00840D5C" w:rsidRPr="008C136F">
        <w:rPr>
          <w:b w:val="0"/>
          <w:spacing w:val="1"/>
          <w:sz w:val="22"/>
          <w:szCs w:val="22"/>
        </w:rPr>
        <w:t>регио</w:t>
      </w:r>
      <w:r w:rsidR="00840D5C" w:rsidRPr="008C136F">
        <w:rPr>
          <w:b w:val="0"/>
          <w:spacing w:val="-1"/>
          <w:sz w:val="22"/>
          <w:szCs w:val="22"/>
        </w:rPr>
        <w:t>нальных</w:t>
      </w:r>
      <w:r w:rsidR="00840D5C" w:rsidRPr="008C136F">
        <w:rPr>
          <w:b w:val="0"/>
          <w:spacing w:val="2"/>
          <w:sz w:val="22"/>
          <w:szCs w:val="22"/>
        </w:rPr>
        <w:t xml:space="preserve"> </w:t>
      </w:r>
      <w:r w:rsidR="00840D5C" w:rsidRPr="008C136F">
        <w:rPr>
          <w:b w:val="0"/>
          <w:spacing w:val="-1"/>
          <w:sz w:val="22"/>
          <w:szCs w:val="22"/>
        </w:rPr>
        <w:t xml:space="preserve">олимпиадах </w:t>
      </w:r>
      <w:r w:rsidR="00840D5C" w:rsidRPr="008C136F">
        <w:rPr>
          <w:b w:val="0"/>
          <w:sz w:val="22"/>
          <w:szCs w:val="22"/>
        </w:rPr>
        <w:t>и</w:t>
      </w:r>
      <w:r w:rsidR="00840D5C" w:rsidRPr="008C136F">
        <w:rPr>
          <w:b w:val="0"/>
          <w:spacing w:val="1"/>
          <w:sz w:val="22"/>
          <w:szCs w:val="22"/>
        </w:rPr>
        <w:t xml:space="preserve"> </w:t>
      </w:r>
      <w:r w:rsidR="00840D5C" w:rsidRPr="008C136F">
        <w:rPr>
          <w:b w:val="0"/>
          <w:spacing w:val="-1"/>
          <w:sz w:val="22"/>
          <w:szCs w:val="22"/>
        </w:rPr>
        <w:t>интеллектуальных</w:t>
      </w:r>
      <w:r w:rsidR="00840D5C" w:rsidRPr="008C136F">
        <w:rPr>
          <w:b w:val="0"/>
          <w:spacing w:val="3"/>
          <w:sz w:val="22"/>
          <w:szCs w:val="22"/>
        </w:rPr>
        <w:t xml:space="preserve"> </w:t>
      </w:r>
      <w:r w:rsidR="00840D5C" w:rsidRPr="008C136F">
        <w:rPr>
          <w:b w:val="0"/>
          <w:spacing w:val="-1"/>
          <w:sz w:val="22"/>
          <w:szCs w:val="22"/>
        </w:rPr>
        <w:t>конкурсах;</w:t>
      </w:r>
    </w:p>
    <w:p w:rsidR="00840D5C" w:rsidRPr="008C136F" w:rsidRDefault="00D9218C" w:rsidP="00D9218C">
      <w:pPr>
        <w:pStyle w:val="ae"/>
        <w:widowControl w:val="0"/>
        <w:tabs>
          <w:tab w:val="left" w:pos="824"/>
        </w:tabs>
        <w:kinsoku w:val="0"/>
        <w:overflowPunct w:val="0"/>
        <w:autoSpaceDE w:val="0"/>
        <w:autoSpaceDN w:val="0"/>
        <w:adjustRightInd w:val="0"/>
        <w:ind w:left="-27"/>
        <w:rPr>
          <w:b w:val="0"/>
          <w:sz w:val="22"/>
          <w:szCs w:val="22"/>
        </w:rPr>
      </w:pPr>
      <w:r w:rsidRPr="008C136F">
        <w:rPr>
          <w:b w:val="0"/>
          <w:spacing w:val="-1"/>
          <w:sz w:val="22"/>
          <w:szCs w:val="22"/>
        </w:rPr>
        <w:t xml:space="preserve">           - </w:t>
      </w:r>
      <w:r w:rsidR="00840D5C" w:rsidRPr="008C136F">
        <w:rPr>
          <w:b w:val="0"/>
          <w:spacing w:val="-1"/>
          <w:sz w:val="22"/>
          <w:szCs w:val="22"/>
        </w:rPr>
        <w:t>совершенствовать</w:t>
      </w:r>
      <w:r w:rsidR="00840D5C" w:rsidRPr="008C136F">
        <w:rPr>
          <w:b w:val="0"/>
          <w:sz w:val="22"/>
          <w:szCs w:val="22"/>
        </w:rPr>
        <w:t xml:space="preserve"> формы и </w:t>
      </w:r>
      <w:r w:rsidR="00840D5C" w:rsidRPr="008C136F">
        <w:rPr>
          <w:b w:val="0"/>
          <w:spacing w:val="-1"/>
          <w:sz w:val="22"/>
          <w:szCs w:val="22"/>
        </w:rPr>
        <w:t>методы</w:t>
      </w:r>
      <w:r w:rsidR="00840D5C" w:rsidRPr="008C136F">
        <w:rPr>
          <w:b w:val="0"/>
          <w:sz w:val="22"/>
          <w:szCs w:val="22"/>
        </w:rPr>
        <w:t xml:space="preserve"> </w:t>
      </w:r>
      <w:r w:rsidR="00840D5C" w:rsidRPr="008C136F">
        <w:rPr>
          <w:b w:val="0"/>
          <w:spacing w:val="-1"/>
          <w:sz w:val="22"/>
          <w:szCs w:val="22"/>
        </w:rPr>
        <w:t>работы</w:t>
      </w:r>
      <w:r w:rsidR="00840D5C" w:rsidRPr="008C136F">
        <w:rPr>
          <w:b w:val="0"/>
          <w:sz w:val="22"/>
          <w:szCs w:val="22"/>
        </w:rPr>
        <w:t xml:space="preserve"> </w:t>
      </w:r>
      <w:r w:rsidR="00840D5C" w:rsidRPr="008C136F">
        <w:rPr>
          <w:b w:val="0"/>
          <w:spacing w:val="-1"/>
          <w:sz w:val="22"/>
          <w:szCs w:val="22"/>
        </w:rPr>
        <w:t>со</w:t>
      </w:r>
      <w:r w:rsidR="00840D5C" w:rsidRPr="008C136F">
        <w:rPr>
          <w:b w:val="0"/>
          <w:spacing w:val="2"/>
          <w:sz w:val="22"/>
          <w:szCs w:val="22"/>
        </w:rPr>
        <w:t xml:space="preserve"> </w:t>
      </w:r>
      <w:r w:rsidR="00840D5C" w:rsidRPr="008C136F">
        <w:rPr>
          <w:b w:val="0"/>
          <w:spacing w:val="-1"/>
          <w:sz w:val="22"/>
          <w:szCs w:val="22"/>
        </w:rPr>
        <w:t>слабоуспевающими</w:t>
      </w:r>
      <w:r w:rsidR="00840D5C" w:rsidRPr="008C136F">
        <w:rPr>
          <w:b w:val="0"/>
          <w:sz w:val="22"/>
          <w:szCs w:val="22"/>
        </w:rPr>
        <w:t xml:space="preserve"> детьми;</w:t>
      </w:r>
    </w:p>
    <w:p w:rsidR="00840D5C" w:rsidRPr="008C136F" w:rsidRDefault="00D9218C" w:rsidP="00D9218C">
      <w:pPr>
        <w:pStyle w:val="ae"/>
        <w:widowControl w:val="0"/>
        <w:tabs>
          <w:tab w:val="left" w:pos="824"/>
        </w:tabs>
        <w:kinsoku w:val="0"/>
        <w:overflowPunct w:val="0"/>
        <w:autoSpaceDE w:val="0"/>
        <w:autoSpaceDN w:val="0"/>
        <w:adjustRightInd w:val="0"/>
        <w:ind w:left="682" w:right="108"/>
        <w:rPr>
          <w:b w:val="0"/>
          <w:spacing w:val="-1"/>
          <w:sz w:val="22"/>
          <w:szCs w:val="22"/>
        </w:rPr>
      </w:pPr>
      <w:r w:rsidRPr="008C136F">
        <w:rPr>
          <w:b w:val="0"/>
          <w:spacing w:val="-1"/>
          <w:sz w:val="22"/>
          <w:szCs w:val="22"/>
        </w:rPr>
        <w:t xml:space="preserve">- </w:t>
      </w:r>
      <w:r w:rsidR="00840D5C" w:rsidRPr="008C136F">
        <w:rPr>
          <w:b w:val="0"/>
          <w:spacing w:val="-1"/>
          <w:sz w:val="22"/>
          <w:szCs w:val="22"/>
        </w:rPr>
        <w:t>активно</w:t>
      </w:r>
      <w:r w:rsidR="00840D5C" w:rsidRPr="008C136F">
        <w:rPr>
          <w:b w:val="0"/>
          <w:spacing w:val="11"/>
          <w:sz w:val="22"/>
          <w:szCs w:val="22"/>
        </w:rPr>
        <w:t xml:space="preserve"> </w:t>
      </w:r>
      <w:r w:rsidR="00840D5C" w:rsidRPr="008C136F">
        <w:rPr>
          <w:b w:val="0"/>
          <w:spacing w:val="-1"/>
          <w:sz w:val="22"/>
          <w:szCs w:val="22"/>
        </w:rPr>
        <w:t>использовать</w:t>
      </w:r>
      <w:r w:rsidR="00840D5C" w:rsidRPr="008C136F">
        <w:rPr>
          <w:b w:val="0"/>
          <w:spacing w:val="12"/>
          <w:sz w:val="22"/>
          <w:szCs w:val="22"/>
        </w:rPr>
        <w:t xml:space="preserve"> </w:t>
      </w:r>
      <w:r w:rsidR="00840D5C" w:rsidRPr="008C136F">
        <w:rPr>
          <w:b w:val="0"/>
          <w:spacing w:val="-1"/>
          <w:sz w:val="22"/>
          <w:szCs w:val="22"/>
        </w:rPr>
        <w:t>деятельностный</w:t>
      </w:r>
      <w:r w:rsidR="00840D5C" w:rsidRPr="008C136F">
        <w:rPr>
          <w:b w:val="0"/>
          <w:spacing w:val="12"/>
          <w:sz w:val="22"/>
          <w:szCs w:val="22"/>
        </w:rPr>
        <w:t xml:space="preserve"> </w:t>
      </w:r>
      <w:r w:rsidR="00840D5C" w:rsidRPr="008C136F">
        <w:rPr>
          <w:b w:val="0"/>
          <w:sz w:val="22"/>
          <w:szCs w:val="22"/>
        </w:rPr>
        <w:t>подход,</w:t>
      </w:r>
      <w:r w:rsidR="00840D5C" w:rsidRPr="008C136F">
        <w:rPr>
          <w:b w:val="0"/>
          <w:spacing w:val="21"/>
          <w:sz w:val="22"/>
          <w:szCs w:val="22"/>
        </w:rPr>
        <w:t xml:space="preserve"> </w:t>
      </w:r>
      <w:r w:rsidR="00840D5C" w:rsidRPr="008C136F">
        <w:rPr>
          <w:b w:val="0"/>
          <w:spacing w:val="-1"/>
          <w:sz w:val="22"/>
          <w:szCs w:val="22"/>
        </w:rPr>
        <w:t>здоровьесберегающие,</w:t>
      </w:r>
      <w:r w:rsidR="00840D5C" w:rsidRPr="008C136F">
        <w:rPr>
          <w:b w:val="0"/>
          <w:spacing w:val="11"/>
          <w:sz w:val="22"/>
          <w:szCs w:val="22"/>
        </w:rPr>
        <w:t xml:space="preserve"> </w:t>
      </w:r>
      <w:r w:rsidR="00840D5C" w:rsidRPr="008C136F">
        <w:rPr>
          <w:b w:val="0"/>
          <w:spacing w:val="-1"/>
          <w:sz w:val="22"/>
          <w:szCs w:val="22"/>
        </w:rPr>
        <w:t>информационные</w:t>
      </w:r>
      <w:r w:rsidR="00840D5C" w:rsidRPr="008C136F">
        <w:rPr>
          <w:b w:val="0"/>
          <w:spacing w:val="99"/>
          <w:sz w:val="22"/>
          <w:szCs w:val="22"/>
        </w:rPr>
        <w:t xml:space="preserve"> </w:t>
      </w:r>
      <w:r w:rsidR="00840D5C" w:rsidRPr="008C136F">
        <w:rPr>
          <w:b w:val="0"/>
          <w:spacing w:val="-1"/>
          <w:sz w:val="22"/>
          <w:szCs w:val="22"/>
        </w:rPr>
        <w:t>компьютерные</w:t>
      </w:r>
      <w:r w:rsidR="00840D5C" w:rsidRPr="008C136F">
        <w:rPr>
          <w:b w:val="0"/>
          <w:spacing w:val="36"/>
          <w:sz w:val="22"/>
          <w:szCs w:val="22"/>
        </w:rPr>
        <w:t xml:space="preserve"> </w:t>
      </w:r>
      <w:r w:rsidR="00840D5C" w:rsidRPr="008C136F">
        <w:rPr>
          <w:b w:val="0"/>
          <w:spacing w:val="-1"/>
          <w:sz w:val="22"/>
          <w:szCs w:val="22"/>
        </w:rPr>
        <w:t>технологии</w:t>
      </w:r>
      <w:r w:rsidR="00840D5C" w:rsidRPr="008C136F">
        <w:rPr>
          <w:b w:val="0"/>
          <w:spacing w:val="39"/>
          <w:sz w:val="22"/>
          <w:szCs w:val="22"/>
        </w:rPr>
        <w:t xml:space="preserve"> </w:t>
      </w:r>
      <w:r w:rsidR="00840D5C" w:rsidRPr="008C136F">
        <w:rPr>
          <w:b w:val="0"/>
          <w:sz w:val="22"/>
          <w:szCs w:val="22"/>
        </w:rPr>
        <w:t>в</w:t>
      </w:r>
      <w:r w:rsidR="00840D5C" w:rsidRPr="008C136F">
        <w:rPr>
          <w:b w:val="0"/>
          <w:spacing w:val="37"/>
          <w:sz w:val="22"/>
          <w:szCs w:val="22"/>
        </w:rPr>
        <w:t xml:space="preserve"> </w:t>
      </w:r>
      <w:r w:rsidR="00840D5C" w:rsidRPr="008C136F">
        <w:rPr>
          <w:b w:val="0"/>
          <w:spacing w:val="-1"/>
          <w:sz w:val="22"/>
          <w:szCs w:val="22"/>
        </w:rPr>
        <w:t>образовательном</w:t>
      </w:r>
      <w:r w:rsidR="00840D5C" w:rsidRPr="008C136F">
        <w:rPr>
          <w:b w:val="0"/>
          <w:spacing w:val="37"/>
          <w:sz w:val="22"/>
          <w:szCs w:val="22"/>
        </w:rPr>
        <w:t xml:space="preserve"> </w:t>
      </w:r>
      <w:r w:rsidR="00840D5C" w:rsidRPr="008C136F">
        <w:rPr>
          <w:b w:val="0"/>
          <w:spacing w:val="-1"/>
          <w:sz w:val="22"/>
          <w:szCs w:val="22"/>
        </w:rPr>
        <w:t>процессе.</w:t>
      </w:r>
      <w:r w:rsidR="00840D5C" w:rsidRPr="008C136F">
        <w:rPr>
          <w:b w:val="0"/>
          <w:spacing w:val="38"/>
          <w:sz w:val="22"/>
          <w:szCs w:val="22"/>
        </w:rPr>
        <w:t xml:space="preserve"> </w:t>
      </w:r>
      <w:r w:rsidR="00840D5C" w:rsidRPr="008C136F">
        <w:rPr>
          <w:b w:val="0"/>
          <w:sz w:val="22"/>
          <w:szCs w:val="22"/>
        </w:rPr>
        <w:t>Продолжить</w:t>
      </w:r>
      <w:r w:rsidR="00840D5C" w:rsidRPr="008C136F">
        <w:rPr>
          <w:b w:val="0"/>
          <w:spacing w:val="38"/>
          <w:sz w:val="22"/>
          <w:szCs w:val="22"/>
        </w:rPr>
        <w:t xml:space="preserve"> </w:t>
      </w:r>
      <w:r w:rsidR="00840D5C" w:rsidRPr="008C136F">
        <w:rPr>
          <w:b w:val="0"/>
          <w:spacing w:val="-1"/>
          <w:sz w:val="22"/>
          <w:szCs w:val="22"/>
        </w:rPr>
        <w:t>изучение</w:t>
      </w:r>
      <w:r w:rsidR="00840D5C" w:rsidRPr="008C136F">
        <w:rPr>
          <w:b w:val="0"/>
          <w:spacing w:val="37"/>
          <w:sz w:val="22"/>
          <w:szCs w:val="22"/>
        </w:rPr>
        <w:t xml:space="preserve"> </w:t>
      </w:r>
      <w:r w:rsidR="00840D5C" w:rsidRPr="008C136F">
        <w:rPr>
          <w:b w:val="0"/>
          <w:sz w:val="22"/>
          <w:szCs w:val="22"/>
        </w:rPr>
        <w:t>и</w:t>
      </w:r>
      <w:r w:rsidR="00840D5C" w:rsidRPr="008C136F">
        <w:rPr>
          <w:b w:val="0"/>
          <w:spacing w:val="39"/>
          <w:sz w:val="22"/>
          <w:szCs w:val="22"/>
        </w:rPr>
        <w:t xml:space="preserve"> </w:t>
      </w:r>
      <w:r w:rsidR="00840D5C" w:rsidRPr="008C136F">
        <w:rPr>
          <w:b w:val="0"/>
          <w:spacing w:val="-1"/>
          <w:sz w:val="22"/>
          <w:szCs w:val="22"/>
        </w:rPr>
        <w:t>применение</w:t>
      </w:r>
      <w:r w:rsidR="00840D5C" w:rsidRPr="008C136F">
        <w:rPr>
          <w:b w:val="0"/>
          <w:spacing w:val="81"/>
          <w:sz w:val="22"/>
          <w:szCs w:val="22"/>
        </w:rPr>
        <w:t xml:space="preserve"> </w:t>
      </w:r>
      <w:r w:rsidR="00840D5C" w:rsidRPr="008C136F">
        <w:rPr>
          <w:b w:val="0"/>
          <w:spacing w:val="-1"/>
          <w:sz w:val="22"/>
          <w:szCs w:val="22"/>
        </w:rPr>
        <w:t>современных инновационных</w:t>
      </w:r>
      <w:r w:rsidR="00840D5C" w:rsidRPr="008C136F">
        <w:rPr>
          <w:b w:val="0"/>
          <w:spacing w:val="2"/>
          <w:sz w:val="22"/>
          <w:szCs w:val="22"/>
        </w:rPr>
        <w:t xml:space="preserve"> </w:t>
      </w:r>
      <w:r w:rsidR="00840D5C" w:rsidRPr="008C136F">
        <w:rPr>
          <w:b w:val="0"/>
          <w:spacing w:val="-1"/>
          <w:sz w:val="22"/>
          <w:szCs w:val="22"/>
        </w:rPr>
        <w:t>психолого-педагогических</w:t>
      </w:r>
      <w:r w:rsidR="00840D5C" w:rsidRPr="008C136F">
        <w:rPr>
          <w:b w:val="0"/>
          <w:spacing w:val="2"/>
          <w:sz w:val="22"/>
          <w:szCs w:val="22"/>
        </w:rPr>
        <w:t xml:space="preserve"> </w:t>
      </w:r>
      <w:r w:rsidR="00840D5C" w:rsidRPr="008C136F">
        <w:rPr>
          <w:b w:val="0"/>
          <w:spacing w:val="-1"/>
          <w:sz w:val="22"/>
          <w:szCs w:val="22"/>
        </w:rPr>
        <w:t>систем образования;</w:t>
      </w:r>
    </w:p>
    <w:p w:rsidR="00840D5C" w:rsidRPr="008C136F" w:rsidRDefault="00D9218C" w:rsidP="00D9218C">
      <w:pPr>
        <w:pStyle w:val="ae"/>
        <w:widowControl w:val="0"/>
        <w:tabs>
          <w:tab w:val="left" w:pos="966"/>
        </w:tabs>
        <w:kinsoku w:val="0"/>
        <w:overflowPunct w:val="0"/>
        <w:autoSpaceDE w:val="0"/>
        <w:autoSpaceDN w:val="0"/>
        <w:adjustRightInd w:val="0"/>
        <w:rPr>
          <w:b w:val="0"/>
          <w:spacing w:val="-1"/>
          <w:sz w:val="22"/>
          <w:szCs w:val="22"/>
        </w:rPr>
      </w:pPr>
      <w:r w:rsidRPr="008C136F">
        <w:rPr>
          <w:b w:val="0"/>
          <w:spacing w:val="-1"/>
          <w:sz w:val="22"/>
          <w:szCs w:val="22"/>
        </w:rPr>
        <w:t xml:space="preserve">         - </w:t>
      </w:r>
      <w:r w:rsidR="00840D5C" w:rsidRPr="008C136F">
        <w:rPr>
          <w:b w:val="0"/>
          <w:spacing w:val="-1"/>
          <w:sz w:val="22"/>
          <w:szCs w:val="22"/>
        </w:rPr>
        <w:t>улучшить</w:t>
      </w:r>
      <w:r w:rsidR="00840D5C" w:rsidRPr="008C136F">
        <w:rPr>
          <w:b w:val="0"/>
          <w:sz w:val="22"/>
          <w:szCs w:val="22"/>
        </w:rPr>
        <w:t xml:space="preserve"> </w:t>
      </w:r>
      <w:r w:rsidR="00840D5C" w:rsidRPr="008C136F">
        <w:rPr>
          <w:b w:val="0"/>
          <w:spacing w:val="-1"/>
          <w:sz w:val="22"/>
          <w:szCs w:val="22"/>
        </w:rPr>
        <w:t>качество</w:t>
      </w:r>
      <w:r w:rsidR="00840D5C" w:rsidRPr="008C136F">
        <w:rPr>
          <w:b w:val="0"/>
          <w:sz w:val="22"/>
          <w:szCs w:val="22"/>
        </w:rPr>
        <w:t xml:space="preserve"> </w:t>
      </w:r>
      <w:r w:rsidR="00840D5C" w:rsidRPr="008C136F">
        <w:rPr>
          <w:b w:val="0"/>
          <w:spacing w:val="-1"/>
          <w:sz w:val="22"/>
          <w:szCs w:val="22"/>
        </w:rPr>
        <w:t>образования</w:t>
      </w:r>
      <w:r w:rsidR="00840D5C" w:rsidRPr="008C136F">
        <w:rPr>
          <w:b w:val="0"/>
          <w:sz w:val="22"/>
          <w:szCs w:val="22"/>
        </w:rPr>
        <w:t xml:space="preserve"> </w:t>
      </w:r>
      <w:r w:rsidR="00840D5C" w:rsidRPr="008C136F">
        <w:rPr>
          <w:b w:val="0"/>
          <w:spacing w:val="-1"/>
          <w:sz w:val="22"/>
          <w:szCs w:val="22"/>
        </w:rPr>
        <w:t>через:</w:t>
      </w:r>
    </w:p>
    <w:p w:rsidR="00840D5C" w:rsidRPr="008C136F" w:rsidRDefault="00840D5C" w:rsidP="00840D5C">
      <w:pPr>
        <w:pStyle w:val="ae"/>
        <w:kinsoku w:val="0"/>
        <w:overflowPunct w:val="0"/>
        <w:ind w:left="682" w:right="378"/>
        <w:rPr>
          <w:b w:val="0"/>
          <w:spacing w:val="85"/>
          <w:sz w:val="22"/>
          <w:szCs w:val="22"/>
        </w:rPr>
      </w:pPr>
      <w:r w:rsidRPr="008C136F">
        <w:rPr>
          <w:b w:val="0"/>
          <w:spacing w:val="-1"/>
          <w:sz w:val="22"/>
          <w:szCs w:val="22"/>
        </w:rPr>
        <w:t>а) повышение квалификации</w:t>
      </w:r>
      <w:r w:rsidRPr="008C136F">
        <w:rPr>
          <w:b w:val="0"/>
          <w:spacing w:val="3"/>
          <w:sz w:val="22"/>
          <w:szCs w:val="22"/>
        </w:rPr>
        <w:t xml:space="preserve"> </w:t>
      </w:r>
      <w:r w:rsidRPr="008C136F">
        <w:rPr>
          <w:b w:val="0"/>
          <w:spacing w:val="-2"/>
          <w:sz w:val="22"/>
          <w:szCs w:val="22"/>
        </w:rPr>
        <w:t>учителей</w:t>
      </w:r>
      <w:r w:rsidRPr="008C136F">
        <w:rPr>
          <w:b w:val="0"/>
          <w:spacing w:val="2"/>
          <w:sz w:val="22"/>
          <w:szCs w:val="22"/>
        </w:rPr>
        <w:t xml:space="preserve"> </w:t>
      </w:r>
      <w:r w:rsidRPr="008C136F">
        <w:rPr>
          <w:b w:val="0"/>
          <w:sz w:val="22"/>
          <w:szCs w:val="22"/>
        </w:rPr>
        <w:t xml:space="preserve">в </w:t>
      </w:r>
      <w:r w:rsidRPr="008C136F">
        <w:rPr>
          <w:b w:val="0"/>
          <w:spacing w:val="-1"/>
          <w:sz w:val="22"/>
          <w:szCs w:val="22"/>
        </w:rPr>
        <w:t>связи</w:t>
      </w:r>
      <w:r w:rsidRPr="008C136F">
        <w:rPr>
          <w:b w:val="0"/>
          <w:sz w:val="22"/>
          <w:szCs w:val="22"/>
        </w:rPr>
        <w:t xml:space="preserve"> с</w:t>
      </w:r>
      <w:r w:rsidRPr="008C136F">
        <w:rPr>
          <w:b w:val="0"/>
          <w:spacing w:val="-1"/>
          <w:sz w:val="22"/>
          <w:szCs w:val="22"/>
        </w:rPr>
        <w:t xml:space="preserve"> внедрением </w:t>
      </w:r>
      <w:r w:rsidRPr="008C136F">
        <w:rPr>
          <w:b w:val="0"/>
          <w:sz w:val="22"/>
          <w:szCs w:val="22"/>
        </w:rPr>
        <w:t xml:space="preserve">ФГОС второго </w:t>
      </w:r>
      <w:r w:rsidRPr="008C136F">
        <w:rPr>
          <w:b w:val="0"/>
          <w:spacing w:val="-1"/>
          <w:sz w:val="22"/>
          <w:szCs w:val="22"/>
        </w:rPr>
        <w:t>поколения;</w:t>
      </w:r>
      <w:r w:rsidRPr="008C136F">
        <w:rPr>
          <w:b w:val="0"/>
          <w:spacing w:val="85"/>
          <w:sz w:val="22"/>
          <w:szCs w:val="22"/>
        </w:rPr>
        <w:t xml:space="preserve"> </w:t>
      </w:r>
    </w:p>
    <w:p w:rsidR="00840D5C" w:rsidRPr="008C136F" w:rsidRDefault="00840D5C" w:rsidP="00914E35">
      <w:pPr>
        <w:pStyle w:val="ae"/>
        <w:kinsoku w:val="0"/>
        <w:overflowPunct w:val="0"/>
        <w:ind w:left="682" w:right="378"/>
        <w:rPr>
          <w:b w:val="0"/>
          <w:spacing w:val="-1"/>
          <w:sz w:val="22"/>
          <w:szCs w:val="22"/>
        </w:rPr>
      </w:pPr>
      <w:r w:rsidRPr="008C136F">
        <w:rPr>
          <w:b w:val="0"/>
          <w:sz w:val="22"/>
          <w:szCs w:val="22"/>
        </w:rPr>
        <w:t>б)</w:t>
      </w:r>
      <w:r w:rsidRPr="008C136F">
        <w:rPr>
          <w:b w:val="0"/>
          <w:spacing w:val="-2"/>
          <w:sz w:val="22"/>
          <w:szCs w:val="22"/>
        </w:rPr>
        <w:t xml:space="preserve"> </w:t>
      </w:r>
      <w:r w:rsidRPr="008C136F">
        <w:rPr>
          <w:b w:val="0"/>
          <w:spacing w:val="-1"/>
          <w:sz w:val="22"/>
          <w:szCs w:val="22"/>
        </w:rPr>
        <w:t>совершенствование внутришкольной</w:t>
      </w:r>
      <w:r w:rsidRPr="008C136F">
        <w:rPr>
          <w:b w:val="0"/>
          <w:sz w:val="22"/>
          <w:szCs w:val="22"/>
        </w:rPr>
        <w:t xml:space="preserve"> </w:t>
      </w:r>
      <w:r w:rsidRPr="008C136F">
        <w:rPr>
          <w:b w:val="0"/>
          <w:spacing w:val="-1"/>
          <w:sz w:val="22"/>
          <w:szCs w:val="22"/>
        </w:rPr>
        <w:t>системы</w:t>
      </w:r>
      <w:r w:rsidRPr="008C136F">
        <w:rPr>
          <w:b w:val="0"/>
          <w:sz w:val="22"/>
          <w:szCs w:val="22"/>
        </w:rPr>
        <w:t xml:space="preserve"> </w:t>
      </w:r>
      <w:r w:rsidRPr="008C136F">
        <w:rPr>
          <w:b w:val="0"/>
          <w:spacing w:val="-1"/>
          <w:sz w:val="22"/>
          <w:szCs w:val="22"/>
        </w:rPr>
        <w:t>мониторинга качества знаний.</w:t>
      </w:r>
    </w:p>
    <w:p w:rsidR="00840D5C" w:rsidRPr="008C136F" w:rsidRDefault="00840D5C" w:rsidP="00840D5C">
      <w:pPr>
        <w:pStyle w:val="Heading4"/>
        <w:kinsoku w:val="0"/>
        <w:overflowPunct w:val="0"/>
        <w:spacing w:before="5" w:line="274" w:lineRule="exact"/>
        <w:jc w:val="both"/>
        <w:outlineLvl w:val="9"/>
        <w:rPr>
          <w:b w:val="0"/>
          <w:sz w:val="22"/>
          <w:szCs w:val="22"/>
          <w:u w:val="thick"/>
        </w:rPr>
      </w:pPr>
      <w:r w:rsidRPr="008C136F">
        <w:rPr>
          <w:b w:val="0"/>
          <w:sz w:val="22"/>
          <w:szCs w:val="22"/>
          <w:u w:val="thick"/>
        </w:rPr>
        <w:t xml:space="preserve">В </w:t>
      </w:r>
      <w:r w:rsidRPr="008C136F">
        <w:rPr>
          <w:b w:val="0"/>
          <w:spacing w:val="-1"/>
          <w:sz w:val="22"/>
          <w:szCs w:val="22"/>
          <w:u w:val="thick"/>
        </w:rPr>
        <w:t>мет</w:t>
      </w:r>
      <w:r w:rsidRPr="008C136F">
        <w:rPr>
          <w:b w:val="0"/>
          <w:spacing w:val="-59"/>
          <w:sz w:val="22"/>
          <w:szCs w:val="22"/>
          <w:u w:val="thick"/>
        </w:rPr>
        <w:t xml:space="preserve"> </w:t>
      </w:r>
      <w:r w:rsidRPr="008C136F">
        <w:rPr>
          <w:b w:val="0"/>
          <w:sz w:val="22"/>
          <w:szCs w:val="22"/>
          <w:u w:val="thick"/>
        </w:rPr>
        <w:t>оди</w:t>
      </w:r>
      <w:r w:rsidRPr="008C136F">
        <w:rPr>
          <w:b w:val="0"/>
          <w:spacing w:val="-1"/>
          <w:sz w:val="22"/>
          <w:szCs w:val="22"/>
          <w:u w:val="thick"/>
        </w:rPr>
        <w:t>ческ</w:t>
      </w:r>
      <w:r w:rsidRPr="008C136F">
        <w:rPr>
          <w:b w:val="0"/>
          <w:sz w:val="22"/>
          <w:szCs w:val="22"/>
          <w:u w:val="thick"/>
        </w:rPr>
        <w:t xml:space="preserve">ой </w:t>
      </w:r>
      <w:r w:rsidRPr="008C136F">
        <w:rPr>
          <w:b w:val="0"/>
          <w:spacing w:val="-1"/>
          <w:sz w:val="22"/>
          <w:szCs w:val="22"/>
          <w:u w:val="thick"/>
        </w:rPr>
        <w:t>област</w:t>
      </w:r>
      <w:r w:rsidRPr="008C136F">
        <w:rPr>
          <w:b w:val="0"/>
          <w:spacing w:val="-59"/>
          <w:sz w:val="22"/>
          <w:szCs w:val="22"/>
          <w:u w:val="thick"/>
        </w:rPr>
        <w:t xml:space="preserve"> </w:t>
      </w:r>
      <w:r w:rsidRPr="008C136F">
        <w:rPr>
          <w:b w:val="0"/>
          <w:sz w:val="22"/>
          <w:szCs w:val="22"/>
          <w:u w:val="thick"/>
        </w:rPr>
        <w:t xml:space="preserve">и: </w:t>
      </w:r>
    </w:p>
    <w:p w:rsidR="00914E35" w:rsidRPr="008C136F" w:rsidRDefault="00914E35" w:rsidP="00914E35">
      <w:pPr>
        <w:pStyle w:val="Heading4"/>
        <w:kinsoku w:val="0"/>
        <w:overflowPunct w:val="0"/>
        <w:ind w:left="0"/>
        <w:jc w:val="both"/>
        <w:outlineLvl w:val="9"/>
        <w:rPr>
          <w:b w:val="0"/>
          <w:bCs w:val="0"/>
          <w:sz w:val="22"/>
          <w:szCs w:val="22"/>
        </w:rPr>
      </w:pPr>
      <w:r w:rsidRPr="008C136F">
        <w:rPr>
          <w:b w:val="0"/>
          <w:bCs w:val="0"/>
          <w:sz w:val="22"/>
          <w:szCs w:val="22"/>
        </w:rPr>
        <w:t>-обеспечить оптимальный уровнь квалификации педагогических кадров, необходимого для успешного развития и функционирования школы;</w:t>
      </w:r>
    </w:p>
    <w:p w:rsidR="00914E35" w:rsidRPr="008C136F" w:rsidRDefault="00914E35" w:rsidP="00914E35">
      <w:pPr>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hAnsi="Times New Roman" w:cs="Times New Roman"/>
          <w:b/>
          <w:bCs/>
          <w:sz w:val="22"/>
          <w:szCs w:val="22"/>
        </w:rPr>
        <w:t>-</w:t>
      </w:r>
      <w:r w:rsidRPr="008C136F">
        <w:rPr>
          <w:rFonts w:ascii="Times New Roman" w:hAnsi="Times New Roman" w:cs="Times New Roman"/>
          <w:sz w:val="22"/>
          <w:szCs w:val="22"/>
        </w:rPr>
        <w:t xml:space="preserve"> </w:t>
      </w:r>
      <w:r w:rsidRPr="008C136F">
        <w:rPr>
          <w:rFonts w:ascii="Times New Roman" w:eastAsia="Times New Roman" w:hAnsi="Times New Roman" w:cs="Times New Roman"/>
          <w:color w:val="auto"/>
          <w:kern w:val="0"/>
          <w:sz w:val="22"/>
          <w:szCs w:val="22"/>
          <w:lang w:eastAsia="ru-RU" w:bidi="ar-SA"/>
        </w:rPr>
        <w:t>совершенствование организационной, аналитической, прогнозирующей и творческой деятельности школьных методических объединений</w:t>
      </w:r>
    </w:p>
    <w:p w:rsidR="00840D5C" w:rsidRPr="008C136F" w:rsidRDefault="00914E35" w:rsidP="00914E35">
      <w:pPr>
        <w:pStyle w:val="ae"/>
        <w:widowControl w:val="0"/>
        <w:tabs>
          <w:tab w:val="left" w:pos="966"/>
        </w:tabs>
        <w:kinsoku w:val="0"/>
        <w:overflowPunct w:val="0"/>
        <w:autoSpaceDE w:val="0"/>
        <w:autoSpaceDN w:val="0"/>
        <w:adjustRightInd w:val="0"/>
        <w:rPr>
          <w:b w:val="0"/>
          <w:spacing w:val="-1"/>
          <w:sz w:val="22"/>
          <w:szCs w:val="22"/>
        </w:rPr>
      </w:pPr>
      <w:r w:rsidRPr="008C136F">
        <w:rPr>
          <w:b w:val="0"/>
          <w:spacing w:val="-1"/>
          <w:sz w:val="22"/>
          <w:szCs w:val="22"/>
        </w:rPr>
        <w:t xml:space="preserve">           -</w:t>
      </w:r>
      <w:r w:rsidR="00840D5C" w:rsidRPr="008C136F">
        <w:rPr>
          <w:b w:val="0"/>
          <w:spacing w:val="-1"/>
          <w:sz w:val="22"/>
          <w:szCs w:val="22"/>
        </w:rPr>
        <w:t>активизировать</w:t>
      </w:r>
      <w:r w:rsidR="00840D5C" w:rsidRPr="008C136F">
        <w:rPr>
          <w:b w:val="0"/>
          <w:spacing w:val="2"/>
          <w:sz w:val="22"/>
          <w:szCs w:val="22"/>
        </w:rPr>
        <w:t xml:space="preserve"> </w:t>
      </w:r>
      <w:r w:rsidR="00840D5C" w:rsidRPr="008C136F">
        <w:rPr>
          <w:b w:val="0"/>
          <w:spacing w:val="-2"/>
          <w:sz w:val="22"/>
          <w:szCs w:val="22"/>
        </w:rPr>
        <w:t>учителей</w:t>
      </w:r>
      <w:r w:rsidR="00840D5C" w:rsidRPr="008C136F">
        <w:rPr>
          <w:b w:val="0"/>
          <w:sz w:val="22"/>
          <w:szCs w:val="22"/>
        </w:rPr>
        <w:t xml:space="preserve"> к</w:t>
      </w:r>
      <w:r w:rsidR="00840D5C" w:rsidRPr="008C136F">
        <w:rPr>
          <w:b w:val="0"/>
          <w:spacing w:val="2"/>
          <w:sz w:val="22"/>
          <w:szCs w:val="22"/>
        </w:rPr>
        <w:t xml:space="preserve"> </w:t>
      </w:r>
      <w:r w:rsidR="00840D5C" w:rsidRPr="008C136F">
        <w:rPr>
          <w:b w:val="0"/>
          <w:spacing w:val="-1"/>
          <w:sz w:val="22"/>
          <w:szCs w:val="22"/>
        </w:rPr>
        <w:t>участию</w:t>
      </w:r>
      <w:r w:rsidR="00840D5C" w:rsidRPr="008C136F">
        <w:rPr>
          <w:b w:val="0"/>
          <w:sz w:val="22"/>
          <w:szCs w:val="22"/>
        </w:rPr>
        <w:t xml:space="preserve"> в</w:t>
      </w:r>
      <w:r w:rsidR="00840D5C" w:rsidRPr="008C136F">
        <w:rPr>
          <w:b w:val="0"/>
          <w:spacing w:val="4"/>
          <w:sz w:val="22"/>
          <w:szCs w:val="22"/>
        </w:rPr>
        <w:t xml:space="preserve"> </w:t>
      </w:r>
      <w:r w:rsidR="00840D5C" w:rsidRPr="008C136F">
        <w:rPr>
          <w:b w:val="0"/>
          <w:spacing w:val="-1"/>
          <w:sz w:val="22"/>
          <w:szCs w:val="22"/>
        </w:rPr>
        <w:t>профессиональных конкурсах;</w:t>
      </w:r>
    </w:p>
    <w:p w:rsidR="00840D5C" w:rsidRPr="002728A4" w:rsidRDefault="00840D5C" w:rsidP="00840D5C">
      <w:pPr>
        <w:pStyle w:val="Heading4"/>
        <w:kinsoku w:val="0"/>
        <w:overflowPunct w:val="0"/>
        <w:spacing w:before="5" w:line="274" w:lineRule="exact"/>
        <w:jc w:val="both"/>
        <w:outlineLvl w:val="9"/>
        <w:rPr>
          <w:b w:val="0"/>
          <w:bCs w:val="0"/>
          <w:sz w:val="22"/>
          <w:szCs w:val="22"/>
          <w:u w:val="single"/>
        </w:rPr>
      </w:pPr>
      <w:r w:rsidRPr="002728A4">
        <w:rPr>
          <w:b w:val="0"/>
          <w:sz w:val="22"/>
          <w:szCs w:val="22"/>
          <w:u w:val="single"/>
        </w:rPr>
        <w:t xml:space="preserve">В </w:t>
      </w:r>
      <w:r w:rsidRPr="002728A4">
        <w:rPr>
          <w:b w:val="0"/>
          <w:spacing w:val="-1"/>
          <w:sz w:val="22"/>
          <w:szCs w:val="22"/>
          <w:u w:val="single"/>
        </w:rPr>
        <w:t>воспит</w:t>
      </w:r>
      <w:r w:rsidRPr="002728A4">
        <w:rPr>
          <w:b w:val="0"/>
          <w:spacing w:val="-59"/>
          <w:sz w:val="22"/>
          <w:szCs w:val="22"/>
          <w:u w:val="single"/>
        </w:rPr>
        <w:t xml:space="preserve"> </w:t>
      </w:r>
      <w:r w:rsidRPr="002728A4">
        <w:rPr>
          <w:b w:val="0"/>
          <w:sz w:val="22"/>
          <w:szCs w:val="22"/>
          <w:u w:val="single"/>
        </w:rPr>
        <w:t>ат</w:t>
      </w:r>
      <w:r w:rsidRPr="002728A4">
        <w:rPr>
          <w:b w:val="0"/>
          <w:spacing w:val="-59"/>
          <w:sz w:val="22"/>
          <w:szCs w:val="22"/>
          <w:u w:val="single"/>
        </w:rPr>
        <w:t xml:space="preserve"> </w:t>
      </w:r>
      <w:r w:rsidRPr="002728A4">
        <w:rPr>
          <w:b w:val="0"/>
          <w:spacing w:val="-1"/>
          <w:sz w:val="22"/>
          <w:szCs w:val="22"/>
          <w:u w:val="single"/>
        </w:rPr>
        <w:t>ельн</w:t>
      </w:r>
      <w:r w:rsidRPr="002728A4">
        <w:rPr>
          <w:b w:val="0"/>
          <w:spacing w:val="-2"/>
          <w:sz w:val="22"/>
          <w:szCs w:val="22"/>
          <w:u w:val="single"/>
        </w:rPr>
        <w:t>ой</w:t>
      </w:r>
      <w:r w:rsidRPr="002728A4">
        <w:rPr>
          <w:b w:val="0"/>
          <w:sz w:val="22"/>
          <w:szCs w:val="22"/>
          <w:u w:val="single"/>
        </w:rPr>
        <w:t xml:space="preserve"> </w:t>
      </w:r>
      <w:r w:rsidRPr="002728A4">
        <w:rPr>
          <w:b w:val="0"/>
          <w:spacing w:val="-1"/>
          <w:sz w:val="22"/>
          <w:szCs w:val="22"/>
          <w:u w:val="single"/>
        </w:rPr>
        <w:t>област</w:t>
      </w:r>
      <w:r w:rsidRPr="002728A4">
        <w:rPr>
          <w:b w:val="0"/>
          <w:spacing w:val="-59"/>
          <w:sz w:val="22"/>
          <w:szCs w:val="22"/>
          <w:u w:val="single"/>
        </w:rPr>
        <w:t xml:space="preserve"> </w:t>
      </w:r>
      <w:r w:rsidRPr="002728A4">
        <w:rPr>
          <w:b w:val="0"/>
          <w:sz w:val="22"/>
          <w:szCs w:val="22"/>
          <w:u w:val="single"/>
        </w:rPr>
        <w:t xml:space="preserve">и: </w:t>
      </w:r>
    </w:p>
    <w:p w:rsidR="00840D5C" w:rsidRPr="008C136F" w:rsidRDefault="00A343A9" w:rsidP="00A343A9">
      <w:pPr>
        <w:pStyle w:val="ae"/>
        <w:widowControl w:val="0"/>
        <w:tabs>
          <w:tab w:val="left" w:pos="966"/>
        </w:tabs>
        <w:kinsoku w:val="0"/>
        <w:overflowPunct w:val="0"/>
        <w:autoSpaceDE w:val="0"/>
        <w:autoSpaceDN w:val="0"/>
        <w:adjustRightInd w:val="0"/>
        <w:ind w:left="682" w:right="108"/>
        <w:rPr>
          <w:b w:val="0"/>
          <w:spacing w:val="-1"/>
          <w:sz w:val="22"/>
          <w:szCs w:val="22"/>
        </w:rPr>
      </w:pPr>
      <w:r w:rsidRPr="008C136F">
        <w:rPr>
          <w:b w:val="0"/>
          <w:spacing w:val="-1"/>
          <w:sz w:val="22"/>
          <w:szCs w:val="22"/>
        </w:rPr>
        <w:t>-</w:t>
      </w:r>
      <w:r w:rsidR="00840D5C" w:rsidRPr="008C136F">
        <w:rPr>
          <w:b w:val="0"/>
          <w:spacing w:val="-1"/>
          <w:sz w:val="22"/>
          <w:szCs w:val="22"/>
        </w:rPr>
        <w:t>совершенствовать</w:t>
      </w:r>
      <w:r w:rsidR="00840D5C" w:rsidRPr="008C136F">
        <w:rPr>
          <w:b w:val="0"/>
          <w:spacing w:val="29"/>
          <w:sz w:val="22"/>
          <w:szCs w:val="22"/>
        </w:rPr>
        <w:t xml:space="preserve"> </w:t>
      </w:r>
      <w:r w:rsidR="00840D5C" w:rsidRPr="008C136F">
        <w:rPr>
          <w:b w:val="0"/>
          <w:sz w:val="22"/>
          <w:szCs w:val="22"/>
        </w:rPr>
        <w:t>систему</w:t>
      </w:r>
      <w:r w:rsidR="00840D5C" w:rsidRPr="008C136F">
        <w:rPr>
          <w:b w:val="0"/>
          <w:spacing w:val="23"/>
          <w:sz w:val="22"/>
          <w:szCs w:val="22"/>
        </w:rPr>
        <w:t xml:space="preserve"> </w:t>
      </w:r>
      <w:r w:rsidR="00840D5C" w:rsidRPr="008C136F">
        <w:rPr>
          <w:b w:val="0"/>
          <w:spacing w:val="-1"/>
          <w:sz w:val="22"/>
          <w:szCs w:val="22"/>
        </w:rPr>
        <w:t>работы</w:t>
      </w:r>
      <w:r w:rsidR="00840D5C" w:rsidRPr="008C136F">
        <w:rPr>
          <w:b w:val="0"/>
          <w:spacing w:val="28"/>
          <w:sz w:val="22"/>
          <w:szCs w:val="22"/>
        </w:rPr>
        <w:t xml:space="preserve"> </w:t>
      </w:r>
      <w:r w:rsidR="00840D5C" w:rsidRPr="008C136F">
        <w:rPr>
          <w:b w:val="0"/>
          <w:spacing w:val="-1"/>
          <w:sz w:val="22"/>
          <w:szCs w:val="22"/>
        </w:rPr>
        <w:t>классных</w:t>
      </w:r>
      <w:r w:rsidR="00840D5C" w:rsidRPr="008C136F">
        <w:rPr>
          <w:b w:val="0"/>
          <w:spacing w:val="27"/>
          <w:sz w:val="22"/>
          <w:szCs w:val="22"/>
        </w:rPr>
        <w:t xml:space="preserve"> </w:t>
      </w:r>
      <w:r w:rsidR="00840D5C" w:rsidRPr="008C136F">
        <w:rPr>
          <w:b w:val="0"/>
          <w:spacing w:val="-1"/>
          <w:sz w:val="22"/>
          <w:szCs w:val="22"/>
        </w:rPr>
        <w:t>руководителей,</w:t>
      </w:r>
      <w:r w:rsidR="00840D5C" w:rsidRPr="008C136F">
        <w:rPr>
          <w:b w:val="0"/>
          <w:spacing w:val="28"/>
          <w:sz w:val="22"/>
          <w:szCs w:val="22"/>
        </w:rPr>
        <w:t xml:space="preserve"> </w:t>
      </w:r>
      <w:r w:rsidR="00840D5C" w:rsidRPr="008C136F">
        <w:rPr>
          <w:b w:val="0"/>
          <w:spacing w:val="-1"/>
          <w:sz w:val="22"/>
          <w:szCs w:val="22"/>
        </w:rPr>
        <w:t>повышения</w:t>
      </w:r>
      <w:r w:rsidR="00840D5C" w:rsidRPr="008C136F">
        <w:rPr>
          <w:b w:val="0"/>
          <w:spacing w:val="28"/>
          <w:sz w:val="22"/>
          <w:szCs w:val="22"/>
        </w:rPr>
        <w:t xml:space="preserve"> </w:t>
      </w:r>
      <w:r w:rsidR="00840D5C" w:rsidRPr="008C136F">
        <w:rPr>
          <w:b w:val="0"/>
          <w:spacing w:val="-1"/>
          <w:sz w:val="22"/>
          <w:szCs w:val="22"/>
        </w:rPr>
        <w:t>их</w:t>
      </w:r>
      <w:r w:rsidR="00840D5C" w:rsidRPr="008C136F">
        <w:rPr>
          <w:b w:val="0"/>
          <w:spacing w:val="30"/>
          <w:sz w:val="22"/>
          <w:szCs w:val="22"/>
        </w:rPr>
        <w:t xml:space="preserve"> </w:t>
      </w:r>
      <w:r w:rsidR="00840D5C" w:rsidRPr="008C136F">
        <w:rPr>
          <w:b w:val="0"/>
          <w:sz w:val="22"/>
          <w:szCs w:val="22"/>
        </w:rPr>
        <w:t>методиче</w:t>
      </w:r>
      <w:r w:rsidR="00840D5C" w:rsidRPr="008C136F">
        <w:rPr>
          <w:b w:val="0"/>
          <w:spacing w:val="-1"/>
          <w:sz w:val="22"/>
          <w:szCs w:val="22"/>
        </w:rPr>
        <w:t>ского</w:t>
      </w:r>
      <w:r w:rsidR="00840D5C" w:rsidRPr="008C136F">
        <w:rPr>
          <w:b w:val="0"/>
          <w:spacing w:val="6"/>
          <w:sz w:val="22"/>
          <w:szCs w:val="22"/>
        </w:rPr>
        <w:t xml:space="preserve"> </w:t>
      </w:r>
      <w:r w:rsidR="00840D5C" w:rsidRPr="008C136F">
        <w:rPr>
          <w:b w:val="0"/>
          <w:spacing w:val="-1"/>
          <w:sz w:val="22"/>
          <w:szCs w:val="22"/>
        </w:rPr>
        <w:t>мастерства</w:t>
      </w:r>
      <w:r w:rsidR="00840D5C" w:rsidRPr="008C136F">
        <w:rPr>
          <w:b w:val="0"/>
          <w:spacing w:val="6"/>
          <w:sz w:val="22"/>
          <w:szCs w:val="22"/>
        </w:rPr>
        <w:t xml:space="preserve"> </w:t>
      </w:r>
      <w:r w:rsidR="00840D5C" w:rsidRPr="008C136F">
        <w:rPr>
          <w:b w:val="0"/>
          <w:spacing w:val="-1"/>
          <w:sz w:val="22"/>
          <w:szCs w:val="22"/>
        </w:rPr>
        <w:t>через</w:t>
      </w:r>
      <w:r w:rsidR="00840D5C" w:rsidRPr="008C136F">
        <w:rPr>
          <w:b w:val="0"/>
          <w:spacing w:val="7"/>
          <w:sz w:val="22"/>
          <w:szCs w:val="22"/>
        </w:rPr>
        <w:t xml:space="preserve"> </w:t>
      </w:r>
      <w:r w:rsidR="00840D5C" w:rsidRPr="008C136F">
        <w:rPr>
          <w:b w:val="0"/>
          <w:spacing w:val="-1"/>
          <w:sz w:val="22"/>
          <w:szCs w:val="22"/>
        </w:rPr>
        <w:t>изучение</w:t>
      </w:r>
      <w:r w:rsidR="00840D5C" w:rsidRPr="008C136F">
        <w:rPr>
          <w:b w:val="0"/>
          <w:spacing w:val="6"/>
          <w:sz w:val="22"/>
          <w:szCs w:val="22"/>
        </w:rPr>
        <w:t xml:space="preserve"> </w:t>
      </w:r>
      <w:r w:rsidR="00840D5C" w:rsidRPr="008C136F">
        <w:rPr>
          <w:b w:val="0"/>
          <w:spacing w:val="-1"/>
          <w:sz w:val="22"/>
          <w:szCs w:val="22"/>
        </w:rPr>
        <w:t>методической</w:t>
      </w:r>
      <w:r w:rsidR="00840D5C" w:rsidRPr="008C136F">
        <w:rPr>
          <w:b w:val="0"/>
          <w:spacing w:val="7"/>
          <w:sz w:val="22"/>
          <w:szCs w:val="22"/>
        </w:rPr>
        <w:t xml:space="preserve"> </w:t>
      </w:r>
      <w:r w:rsidR="00840D5C" w:rsidRPr="008C136F">
        <w:rPr>
          <w:b w:val="0"/>
          <w:spacing w:val="-1"/>
          <w:sz w:val="22"/>
          <w:szCs w:val="22"/>
        </w:rPr>
        <w:t>литературы,</w:t>
      </w:r>
      <w:r w:rsidR="00840D5C" w:rsidRPr="008C136F">
        <w:rPr>
          <w:b w:val="0"/>
          <w:spacing w:val="6"/>
          <w:sz w:val="22"/>
          <w:szCs w:val="22"/>
        </w:rPr>
        <w:t xml:space="preserve"> </w:t>
      </w:r>
      <w:r w:rsidR="00840D5C" w:rsidRPr="008C136F">
        <w:rPr>
          <w:b w:val="0"/>
          <w:spacing w:val="-1"/>
          <w:sz w:val="22"/>
          <w:szCs w:val="22"/>
        </w:rPr>
        <w:t>проведение</w:t>
      </w:r>
      <w:r w:rsidR="00840D5C" w:rsidRPr="008C136F">
        <w:rPr>
          <w:b w:val="0"/>
          <w:spacing w:val="12"/>
          <w:sz w:val="22"/>
          <w:szCs w:val="22"/>
        </w:rPr>
        <w:t xml:space="preserve"> </w:t>
      </w:r>
      <w:r w:rsidR="00840D5C" w:rsidRPr="008C136F">
        <w:rPr>
          <w:b w:val="0"/>
          <w:spacing w:val="-1"/>
          <w:sz w:val="22"/>
          <w:szCs w:val="22"/>
        </w:rPr>
        <w:t>конференций,</w:t>
      </w:r>
      <w:r w:rsidR="00840D5C" w:rsidRPr="008C136F">
        <w:rPr>
          <w:b w:val="0"/>
          <w:spacing w:val="6"/>
          <w:sz w:val="22"/>
          <w:szCs w:val="22"/>
        </w:rPr>
        <w:t xml:space="preserve"> </w:t>
      </w:r>
      <w:r w:rsidR="00840D5C" w:rsidRPr="008C136F">
        <w:rPr>
          <w:b w:val="0"/>
          <w:spacing w:val="-1"/>
          <w:sz w:val="22"/>
          <w:szCs w:val="22"/>
        </w:rPr>
        <w:t>круглых</w:t>
      </w:r>
      <w:r w:rsidR="00840D5C" w:rsidRPr="008C136F">
        <w:rPr>
          <w:b w:val="0"/>
          <w:spacing w:val="89"/>
          <w:sz w:val="22"/>
          <w:szCs w:val="22"/>
        </w:rPr>
        <w:t xml:space="preserve"> </w:t>
      </w:r>
      <w:r w:rsidR="00840D5C" w:rsidRPr="008C136F">
        <w:rPr>
          <w:b w:val="0"/>
          <w:spacing w:val="-1"/>
          <w:sz w:val="22"/>
          <w:szCs w:val="22"/>
        </w:rPr>
        <w:t>столов,</w:t>
      </w:r>
      <w:r w:rsidR="00840D5C" w:rsidRPr="008C136F">
        <w:rPr>
          <w:b w:val="0"/>
          <w:spacing w:val="21"/>
          <w:sz w:val="22"/>
          <w:szCs w:val="22"/>
        </w:rPr>
        <w:t xml:space="preserve"> </w:t>
      </w:r>
      <w:r w:rsidR="00840D5C" w:rsidRPr="008C136F">
        <w:rPr>
          <w:b w:val="0"/>
          <w:spacing w:val="-1"/>
          <w:sz w:val="22"/>
          <w:szCs w:val="22"/>
        </w:rPr>
        <w:t>изучение</w:t>
      </w:r>
      <w:r w:rsidR="00840D5C" w:rsidRPr="008C136F">
        <w:rPr>
          <w:b w:val="0"/>
          <w:spacing w:val="20"/>
          <w:sz w:val="22"/>
          <w:szCs w:val="22"/>
        </w:rPr>
        <w:t xml:space="preserve"> </w:t>
      </w:r>
      <w:r w:rsidR="00840D5C" w:rsidRPr="008C136F">
        <w:rPr>
          <w:b w:val="0"/>
          <w:sz w:val="22"/>
          <w:szCs w:val="22"/>
        </w:rPr>
        <w:t>и</w:t>
      </w:r>
      <w:r w:rsidR="00840D5C" w:rsidRPr="008C136F">
        <w:rPr>
          <w:b w:val="0"/>
          <w:spacing w:val="22"/>
          <w:sz w:val="22"/>
          <w:szCs w:val="22"/>
        </w:rPr>
        <w:t xml:space="preserve"> </w:t>
      </w:r>
      <w:r w:rsidR="00840D5C" w:rsidRPr="008C136F">
        <w:rPr>
          <w:b w:val="0"/>
          <w:sz w:val="22"/>
          <w:szCs w:val="22"/>
        </w:rPr>
        <w:t>обобщение</w:t>
      </w:r>
      <w:r w:rsidR="00840D5C" w:rsidRPr="008C136F">
        <w:rPr>
          <w:b w:val="0"/>
          <w:spacing w:val="20"/>
          <w:sz w:val="22"/>
          <w:szCs w:val="22"/>
        </w:rPr>
        <w:t xml:space="preserve"> </w:t>
      </w:r>
      <w:r w:rsidR="00840D5C" w:rsidRPr="008C136F">
        <w:rPr>
          <w:b w:val="0"/>
          <w:sz w:val="22"/>
          <w:szCs w:val="22"/>
        </w:rPr>
        <w:t>опыта,</w:t>
      </w:r>
      <w:r w:rsidR="00840D5C" w:rsidRPr="008C136F">
        <w:rPr>
          <w:b w:val="0"/>
          <w:spacing w:val="20"/>
          <w:sz w:val="22"/>
          <w:szCs w:val="22"/>
        </w:rPr>
        <w:t xml:space="preserve"> </w:t>
      </w:r>
      <w:r w:rsidR="00840D5C" w:rsidRPr="008C136F">
        <w:rPr>
          <w:b w:val="0"/>
          <w:spacing w:val="-1"/>
          <w:sz w:val="22"/>
          <w:szCs w:val="22"/>
        </w:rPr>
        <w:t>взаимопосещение</w:t>
      </w:r>
      <w:r w:rsidR="00840D5C" w:rsidRPr="008C136F">
        <w:rPr>
          <w:b w:val="0"/>
          <w:spacing w:val="22"/>
          <w:sz w:val="22"/>
          <w:szCs w:val="22"/>
        </w:rPr>
        <w:t xml:space="preserve"> </w:t>
      </w:r>
      <w:r w:rsidR="00840D5C" w:rsidRPr="008C136F">
        <w:rPr>
          <w:b w:val="0"/>
          <w:spacing w:val="-1"/>
          <w:sz w:val="22"/>
          <w:szCs w:val="22"/>
        </w:rPr>
        <w:t>уроков,</w:t>
      </w:r>
      <w:r w:rsidR="00840D5C" w:rsidRPr="008C136F">
        <w:rPr>
          <w:b w:val="0"/>
          <w:spacing w:val="20"/>
          <w:sz w:val="22"/>
          <w:szCs w:val="22"/>
        </w:rPr>
        <w:t xml:space="preserve"> </w:t>
      </w:r>
      <w:r w:rsidR="00840D5C" w:rsidRPr="008C136F">
        <w:rPr>
          <w:b w:val="0"/>
          <w:sz w:val="22"/>
          <w:szCs w:val="22"/>
        </w:rPr>
        <w:t>прохождение</w:t>
      </w:r>
      <w:r w:rsidR="00840D5C" w:rsidRPr="008C136F">
        <w:rPr>
          <w:b w:val="0"/>
          <w:spacing w:val="20"/>
          <w:sz w:val="22"/>
          <w:szCs w:val="22"/>
        </w:rPr>
        <w:t xml:space="preserve"> </w:t>
      </w:r>
      <w:r w:rsidR="00840D5C" w:rsidRPr="008C136F">
        <w:rPr>
          <w:b w:val="0"/>
          <w:spacing w:val="-1"/>
          <w:sz w:val="22"/>
          <w:szCs w:val="22"/>
        </w:rPr>
        <w:t>курсов</w:t>
      </w:r>
      <w:r w:rsidR="00840D5C" w:rsidRPr="008C136F">
        <w:rPr>
          <w:b w:val="0"/>
          <w:spacing w:val="20"/>
          <w:sz w:val="22"/>
          <w:szCs w:val="22"/>
        </w:rPr>
        <w:t xml:space="preserve"> </w:t>
      </w:r>
      <w:r w:rsidR="00840D5C" w:rsidRPr="008C136F">
        <w:rPr>
          <w:b w:val="0"/>
          <w:spacing w:val="-1"/>
          <w:sz w:val="22"/>
          <w:szCs w:val="22"/>
        </w:rPr>
        <w:t>повыше</w:t>
      </w:r>
      <w:r w:rsidR="00840D5C" w:rsidRPr="008C136F">
        <w:rPr>
          <w:b w:val="0"/>
          <w:sz w:val="22"/>
          <w:szCs w:val="22"/>
        </w:rPr>
        <w:t xml:space="preserve">ния </w:t>
      </w:r>
      <w:r w:rsidR="00840D5C" w:rsidRPr="008C136F">
        <w:rPr>
          <w:b w:val="0"/>
          <w:spacing w:val="-1"/>
          <w:sz w:val="22"/>
          <w:szCs w:val="22"/>
        </w:rPr>
        <w:t>квалификации.</w:t>
      </w:r>
    </w:p>
    <w:p w:rsidR="00840D5C" w:rsidRPr="008C136F" w:rsidRDefault="00A343A9" w:rsidP="00A343A9">
      <w:pPr>
        <w:pStyle w:val="ae"/>
        <w:widowControl w:val="0"/>
        <w:tabs>
          <w:tab w:val="left" w:pos="966"/>
        </w:tabs>
        <w:kinsoku w:val="0"/>
        <w:overflowPunct w:val="0"/>
        <w:autoSpaceDE w:val="0"/>
        <w:autoSpaceDN w:val="0"/>
        <w:adjustRightInd w:val="0"/>
        <w:ind w:left="-27"/>
        <w:rPr>
          <w:b w:val="0"/>
          <w:spacing w:val="-1"/>
          <w:sz w:val="22"/>
          <w:szCs w:val="22"/>
        </w:rPr>
      </w:pPr>
      <w:r w:rsidRPr="008C136F">
        <w:rPr>
          <w:b w:val="0"/>
          <w:sz w:val="22"/>
          <w:szCs w:val="22"/>
        </w:rPr>
        <w:t>-</w:t>
      </w:r>
      <w:r w:rsidR="00840D5C" w:rsidRPr="008C136F">
        <w:rPr>
          <w:b w:val="0"/>
          <w:sz w:val="22"/>
          <w:szCs w:val="22"/>
        </w:rPr>
        <w:t>продолжить работу</w:t>
      </w:r>
      <w:r w:rsidR="00840D5C" w:rsidRPr="008C136F">
        <w:rPr>
          <w:b w:val="0"/>
          <w:spacing w:val="-8"/>
          <w:sz w:val="22"/>
          <w:szCs w:val="22"/>
        </w:rPr>
        <w:t xml:space="preserve"> </w:t>
      </w:r>
      <w:r w:rsidR="00840D5C" w:rsidRPr="008C136F">
        <w:rPr>
          <w:b w:val="0"/>
          <w:sz w:val="22"/>
          <w:szCs w:val="22"/>
        </w:rPr>
        <w:t>по</w:t>
      </w:r>
      <w:r w:rsidR="00840D5C" w:rsidRPr="008C136F">
        <w:rPr>
          <w:b w:val="0"/>
          <w:spacing w:val="60"/>
          <w:sz w:val="22"/>
          <w:szCs w:val="22"/>
        </w:rPr>
        <w:t xml:space="preserve"> </w:t>
      </w:r>
      <w:r w:rsidR="00840D5C" w:rsidRPr="008C136F">
        <w:rPr>
          <w:b w:val="0"/>
          <w:spacing w:val="-1"/>
          <w:sz w:val="22"/>
          <w:szCs w:val="22"/>
        </w:rPr>
        <w:t>совершенствованию</w:t>
      </w:r>
      <w:r w:rsidR="00840D5C" w:rsidRPr="008C136F">
        <w:rPr>
          <w:b w:val="0"/>
          <w:sz w:val="22"/>
          <w:szCs w:val="22"/>
        </w:rPr>
        <w:t xml:space="preserve"> </w:t>
      </w:r>
      <w:r w:rsidR="00840D5C" w:rsidRPr="008C136F">
        <w:rPr>
          <w:b w:val="0"/>
          <w:spacing w:val="-1"/>
          <w:sz w:val="22"/>
          <w:szCs w:val="22"/>
        </w:rPr>
        <w:t>работы</w:t>
      </w:r>
      <w:r w:rsidR="00840D5C" w:rsidRPr="008C136F">
        <w:rPr>
          <w:b w:val="0"/>
          <w:sz w:val="22"/>
          <w:szCs w:val="22"/>
        </w:rPr>
        <w:t xml:space="preserve"> </w:t>
      </w:r>
      <w:r w:rsidR="00840D5C" w:rsidRPr="008C136F">
        <w:rPr>
          <w:b w:val="0"/>
          <w:spacing w:val="1"/>
          <w:sz w:val="22"/>
          <w:szCs w:val="22"/>
        </w:rPr>
        <w:t xml:space="preserve"> </w:t>
      </w:r>
      <w:r w:rsidR="00840D5C" w:rsidRPr="008C136F">
        <w:rPr>
          <w:b w:val="0"/>
          <w:spacing w:val="-1"/>
          <w:sz w:val="22"/>
          <w:szCs w:val="22"/>
        </w:rPr>
        <w:t>ученического</w:t>
      </w:r>
      <w:r w:rsidR="00840D5C" w:rsidRPr="008C136F">
        <w:rPr>
          <w:b w:val="0"/>
          <w:sz w:val="22"/>
          <w:szCs w:val="22"/>
        </w:rPr>
        <w:t xml:space="preserve"> </w:t>
      </w:r>
      <w:r w:rsidR="00840D5C" w:rsidRPr="008C136F">
        <w:rPr>
          <w:b w:val="0"/>
          <w:spacing w:val="-1"/>
          <w:sz w:val="22"/>
          <w:szCs w:val="22"/>
        </w:rPr>
        <w:t>самоуправления;</w:t>
      </w:r>
    </w:p>
    <w:p w:rsidR="00840D5C" w:rsidRPr="008C136F" w:rsidRDefault="00A343A9" w:rsidP="00A343A9">
      <w:pPr>
        <w:pStyle w:val="ae"/>
        <w:widowControl w:val="0"/>
        <w:tabs>
          <w:tab w:val="left" w:pos="966"/>
        </w:tabs>
        <w:kinsoku w:val="0"/>
        <w:overflowPunct w:val="0"/>
        <w:autoSpaceDE w:val="0"/>
        <w:autoSpaceDN w:val="0"/>
        <w:adjustRightInd w:val="0"/>
        <w:ind w:left="-27" w:right="117"/>
        <w:rPr>
          <w:b w:val="0"/>
          <w:spacing w:val="-1"/>
          <w:sz w:val="22"/>
          <w:szCs w:val="22"/>
        </w:rPr>
      </w:pPr>
      <w:r w:rsidRPr="008C136F">
        <w:rPr>
          <w:b w:val="0"/>
          <w:sz w:val="22"/>
          <w:szCs w:val="22"/>
        </w:rPr>
        <w:t>-</w:t>
      </w:r>
      <w:r w:rsidR="00840D5C" w:rsidRPr="008C136F">
        <w:rPr>
          <w:b w:val="0"/>
          <w:sz w:val="22"/>
          <w:szCs w:val="22"/>
        </w:rPr>
        <w:t>продолжить</w:t>
      </w:r>
      <w:r w:rsidR="00840D5C" w:rsidRPr="008C136F">
        <w:rPr>
          <w:b w:val="0"/>
          <w:spacing w:val="53"/>
          <w:sz w:val="22"/>
          <w:szCs w:val="22"/>
        </w:rPr>
        <w:t xml:space="preserve"> </w:t>
      </w:r>
      <w:r w:rsidR="00840D5C" w:rsidRPr="008C136F">
        <w:rPr>
          <w:b w:val="0"/>
          <w:sz w:val="22"/>
          <w:szCs w:val="22"/>
        </w:rPr>
        <w:t>работу</w:t>
      </w:r>
      <w:r w:rsidR="00840D5C" w:rsidRPr="008C136F">
        <w:rPr>
          <w:b w:val="0"/>
          <w:spacing w:val="45"/>
          <w:sz w:val="22"/>
          <w:szCs w:val="22"/>
        </w:rPr>
        <w:t xml:space="preserve"> </w:t>
      </w:r>
      <w:r w:rsidR="00840D5C" w:rsidRPr="008C136F">
        <w:rPr>
          <w:b w:val="0"/>
          <w:sz w:val="22"/>
          <w:szCs w:val="22"/>
        </w:rPr>
        <w:t>по</w:t>
      </w:r>
      <w:r w:rsidR="00840D5C" w:rsidRPr="008C136F">
        <w:rPr>
          <w:b w:val="0"/>
          <w:spacing w:val="57"/>
          <w:sz w:val="22"/>
          <w:szCs w:val="22"/>
        </w:rPr>
        <w:t xml:space="preserve"> </w:t>
      </w:r>
      <w:r w:rsidR="00840D5C" w:rsidRPr="008C136F">
        <w:rPr>
          <w:b w:val="0"/>
          <w:spacing w:val="-1"/>
          <w:sz w:val="22"/>
          <w:szCs w:val="22"/>
        </w:rPr>
        <w:t>выявлению</w:t>
      </w:r>
      <w:r w:rsidR="00840D5C" w:rsidRPr="008C136F">
        <w:rPr>
          <w:b w:val="0"/>
          <w:spacing w:val="54"/>
          <w:sz w:val="22"/>
          <w:szCs w:val="22"/>
        </w:rPr>
        <w:t xml:space="preserve"> </w:t>
      </w:r>
      <w:r w:rsidR="00840D5C" w:rsidRPr="008C136F">
        <w:rPr>
          <w:b w:val="0"/>
          <w:spacing w:val="-1"/>
          <w:sz w:val="22"/>
          <w:szCs w:val="22"/>
        </w:rPr>
        <w:t>способных</w:t>
      </w:r>
      <w:r w:rsidR="00840D5C" w:rsidRPr="008C136F">
        <w:rPr>
          <w:b w:val="0"/>
          <w:spacing w:val="55"/>
          <w:sz w:val="22"/>
          <w:szCs w:val="22"/>
        </w:rPr>
        <w:t xml:space="preserve"> </w:t>
      </w:r>
      <w:r w:rsidR="00840D5C" w:rsidRPr="008C136F">
        <w:rPr>
          <w:b w:val="0"/>
          <w:sz w:val="22"/>
          <w:szCs w:val="22"/>
        </w:rPr>
        <w:t>и</w:t>
      </w:r>
      <w:r w:rsidR="00840D5C" w:rsidRPr="008C136F">
        <w:rPr>
          <w:b w:val="0"/>
          <w:spacing w:val="51"/>
          <w:sz w:val="22"/>
          <w:szCs w:val="22"/>
        </w:rPr>
        <w:t xml:space="preserve"> </w:t>
      </w:r>
      <w:r w:rsidR="00840D5C" w:rsidRPr="008C136F">
        <w:rPr>
          <w:b w:val="0"/>
          <w:spacing w:val="-1"/>
          <w:sz w:val="22"/>
          <w:szCs w:val="22"/>
        </w:rPr>
        <w:t>талантливых</w:t>
      </w:r>
      <w:r w:rsidR="00840D5C" w:rsidRPr="008C136F">
        <w:rPr>
          <w:b w:val="0"/>
          <w:spacing w:val="55"/>
          <w:sz w:val="22"/>
          <w:szCs w:val="22"/>
        </w:rPr>
        <w:t xml:space="preserve"> </w:t>
      </w:r>
      <w:r w:rsidR="00840D5C" w:rsidRPr="008C136F">
        <w:rPr>
          <w:b w:val="0"/>
          <w:sz w:val="22"/>
          <w:szCs w:val="22"/>
        </w:rPr>
        <w:t>детей,</w:t>
      </w:r>
      <w:r w:rsidR="00840D5C" w:rsidRPr="008C136F">
        <w:rPr>
          <w:b w:val="0"/>
          <w:spacing w:val="52"/>
          <w:sz w:val="22"/>
          <w:szCs w:val="22"/>
        </w:rPr>
        <w:t xml:space="preserve"> </w:t>
      </w:r>
      <w:r w:rsidR="00840D5C" w:rsidRPr="008C136F">
        <w:rPr>
          <w:b w:val="0"/>
          <w:spacing w:val="-1"/>
          <w:sz w:val="22"/>
          <w:szCs w:val="22"/>
        </w:rPr>
        <w:t>активизировать</w:t>
      </w:r>
      <w:r w:rsidR="00840D5C" w:rsidRPr="008C136F">
        <w:rPr>
          <w:b w:val="0"/>
          <w:spacing w:val="57"/>
          <w:sz w:val="22"/>
          <w:szCs w:val="22"/>
        </w:rPr>
        <w:t xml:space="preserve"> </w:t>
      </w:r>
      <w:r w:rsidR="00840D5C" w:rsidRPr="008C136F">
        <w:rPr>
          <w:b w:val="0"/>
          <w:spacing w:val="-1"/>
          <w:sz w:val="22"/>
          <w:szCs w:val="22"/>
        </w:rPr>
        <w:t>обучающихся</w:t>
      </w:r>
      <w:r w:rsidR="00840D5C" w:rsidRPr="008C136F">
        <w:rPr>
          <w:b w:val="0"/>
          <w:sz w:val="22"/>
          <w:szCs w:val="22"/>
        </w:rPr>
        <w:t xml:space="preserve"> к</w:t>
      </w:r>
      <w:r w:rsidR="00840D5C" w:rsidRPr="008C136F">
        <w:rPr>
          <w:b w:val="0"/>
          <w:spacing w:val="2"/>
          <w:sz w:val="22"/>
          <w:szCs w:val="22"/>
        </w:rPr>
        <w:t xml:space="preserve"> </w:t>
      </w:r>
      <w:r w:rsidR="00840D5C" w:rsidRPr="008C136F">
        <w:rPr>
          <w:b w:val="0"/>
          <w:spacing w:val="-2"/>
          <w:sz w:val="22"/>
          <w:szCs w:val="22"/>
        </w:rPr>
        <w:t>участию</w:t>
      </w:r>
      <w:r w:rsidR="00840D5C" w:rsidRPr="008C136F">
        <w:rPr>
          <w:b w:val="0"/>
          <w:sz w:val="22"/>
          <w:szCs w:val="22"/>
        </w:rPr>
        <w:t xml:space="preserve"> в </w:t>
      </w:r>
      <w:r w:rsidR="00840D5C" w:rsidRPr="008C136F">
        <w:rPr>
          <w:b w:val="0"/>
          <w:spacing w:val="-1"/>
          <w:sz w:val="22"/>
          <w:szCs w:val="22"/>
        </w:rPr>
        <w:t>школьных,</w:t>
      </w:r>
      <w:r w:rsidR="00840D5C" w:rsidRPr="008C136F">
        <w:rPr>
          <w:b w:val="0"/>
          <w:spacing w:val="4"/>
          <w:sz w:val="22"/>
          <w:szCs w:val="22"/>
        </w:rPr>
        <w:t xml:space="preserve"> </w:t>
      </w:r>
      <w:r w:rsidR="00840D5C" w:rsidRPr="008C136F">
        <w:rPr>
          <w:b w:val="0"/>
          <w:spacing w:val="-1"/>
          <w:sz w:val="22"/>
          <w:szCs w:val="22"/>
        </w:rPr>
        <w:t>муниципальных,</w:t>
      </w:r>
      <w:r w:rsidR="00840D5C" w:rsidRPr="008C136F">
        <w:rPr>
          <w:b w:val="0"/>
          <w:sz w:val="22"/>
          <w:szCs w:val="22"/>
        </w:rPr>
        <w:t xml:space="preserve"> </w:t>
      </w:r>
      <w:r w:rsidR="00840D5C" w:rsidRPr="008C136F">
        <w:rPr>
          <w:b w:val="0"/>
          <w:spacing w:val="-1"/>
          <w:sz w:val="22"/>
          <w:szCs w:val="22"/>
        </w:rPr>
        <w:t>региональных</w:t>
      </w:r>
      <w:r w:rsidR="00840D5C" w:rsidRPr="008C136F">
        <w:rPr>
          <w:b w:val="0"/>
          <w:sz w:val="22"/>
          <w:szCs w:val="22"/>
        </w:rPr>
        <w:t xml:space="preserve"> </w:t>
      </w:r>
      <w:r w:rsidR="00840D5C" w:rsidRPr="008C136F">
        <w:rPr>
          <w:b w:val="0"/>
          <w:spacing w:val="-1"/>
          <w:sz w:val="22"/>
          <w:szCs w:val="22"/>
        </w:rPr>
        <w:t>конкурсах,</w:t>
      </w:r>
      <w:r w:rsidR="00840D5C" w:rsidRPr="008C136F">
        <w:rPr>
          <w:b w:val="0"/>
          <w:sz w:val="22"/>
          <w:szCs w:val="22"/>
        </w:rPr>
        <w:t xml:space="preserve"> </w:t>
      </w:r>
      <w:r w:rsidR="00840D5C" w:rsidRPr="008C136F">
        <w:rPr>
          <w:b w:val="0"/>
          <w:spacing w:val="-1"/>
          <w:sz w:val="22"/>
          <w:szCs w:val="22"/>
        </w:rPr>
        <w:t>мероприятиях.</w:t>
      </w:r>
    </w:p>
    <w:p w:rsidR="00840D5C" w:rsidRPr="008C136F" w:rsidRDefault="00A343A9" w:rsidP="00A343A9">
      <w:pPr>
        <w:pStyle w:val="ae"/>
        <w:widowControl w:val="0"/>
        <w:tabs>
          <w:tab w:val="left" w:pos="966"/>
        </w:tabs>
        <w:kinsoku w:val="0"/>
        <w:overflowPunct w:val="0"/>
        <w:autoSpaceDE w:val="0"/>
        <w:autoSpaceDN w:val="0"/>
        <w:adjustRightInd w:val="0"/>
        <w:ind w:left="682" w:right="117"/>
        <w:rPr>
          <w:b w:val="0"/>
          <w:sz w:val="22"/>
          <w:szCs w:val="22"/>
        </w:rPr>
      </w:pPr>
      <w:r w:rsidRPr="008C136F">
        <w:rPr>
          <w:b w:val="0"/>
          <w:spacing w:val="-1"/>
          <w:sz w:val="22"/>
          <w:szCs w:val="22"/>
        </w:rPr>
        <w:t>-</w:t>
      </w:r>
      <w:r w:rsidR="00840D5C" w:rsidRPr="008C136F">
        <w:rPr>
          <w:b w:val="0"/>
          <w:spacing w:val="-1"/>
          <w:sz w:val="22"/>
          <w:szCs w:val="22"/>
        </w:rPr>
        <w:t>активизировать</w:t>
      </w:r>
      <w:r w:rsidR="00840D5C" w:rsidRPr="008C136F">
        <w:rPr>
          <w:b w:val="0"/>
          <w:spacing w:val="12"/>
          <w:sz w:val="22"/>
          <w:szCs w:val="22"/>
        </w:rPr>
        <w:t xml:space="preserve"> </w:t>
      </w:r>
      <w:r w:rsidR="00840D5C" w:rsidRPr="008C136F">
        <w:rPr>
          <w:b w:val="0"/>
          <w:sz w:val="22"/>
          <w:szCs w:val="22"/>
        </w:rPr>
        <w:t>работу</w:t>
      </w:r>
      <w:r w:rsidR="00840D5C" w:rsidRPr="008C136F">
        <w:rPr>
          <w:b w:val="0"/>
          <w:spacing w:val="9"/>
          <w:sz w:val="22"/>
          <w:szCs w:val="22"/>
        </w:rPr>
        <w:t xml:space="preserve"> </w:t>
      </w:r>
      <w:r w:rsidR="00840D5C" w:rsidRPr="008C136F">
        <w:rPr>
          <w:b w:val="0"/>
          <w:spacing w:val="-1"/>
          <w:sz w:val="22"/>
          <w:szCs w:val="22"/>
        </w:rPr>
        <w:t>различных</w:t>
      </w:r>
      <w:r w:rsidR="00840D5C" w:rsidRPr="008C136F">
        <w:rPr>
          <w:b w:val="0"/>
          <w:spacing w:val="13"/>
          <w:sz w:val="22"/>
          <w:szCs w:val="22"/>
        </w:rPr>
        <w:t xml:space="preserve"> </w:t>
      </w:r>
      <w:r w:rsidR="00840D5C" w:rsidRPr="008C136F">
        <w:rPr>
          <w:b w:val="0"/>
          <w:spacing w:val="-1"/>
          <w:sz w:val="22"/>
          <w:szCs w:val="22"/>
        </w:rPr>
        <w:t>служб</w:t>
      </w:r>
      <w:r w:rsidR="00840D5C" w:rsidRPr="008C136F">
        <w:rPr>
          <w:b w:val="0"/>
          <w:spacing w:val="11"/>
          <w:sz w:val="22"/>
          <w:szCs w:val="22"/>
        </w:rPr>
        <w:t xml:space="preserve"> </w:t>
      </w:r>
      <w:r w:rsidR="00840D5C" w:rsidRPr="008C136F">
        <w:rPr>
          <w:b w:val="0"/>
          <w:sz w:val="22"/>
          <w:szCs w:val="22"/>
        </w:rPr>
        <w:t>и</w:t>
      </w:r>
      <w:r w:rsidR="00840D5C" w:rsidRPr="008C136F">
        <w:rPr>
          <w:b w:val="0"/>
          <w:spacing w:val="12"/>
          <w:sz w:val="22"/>
          <w:szCs w:val="22"/>
        </w:rPr>
        <w:t xml:space="preserve"> </w:t>
      </w:r>
      <w:r w:rsidR="00840D5C" w:rsidRPr="008C136F">
        <w:rPr>
          <w:b w:val="0"/>
          <w:spacing w:val="-1"/>
          <w:sz w:val="22"/>
          <w:szCs w:val="22"/>
        </w:rPr>
        <w:t>организаций</w:t>
      </w:r>
      <w:r w:rsidR="00840D5C" w:rsidRPr="008C136F">
        <w:rPr>
          <w:b w:val="0"/>
          <w:spacing w:val="12"/>
          <w:sz w:val="22"/>
          <w:szCs w:val="22"/>
        </w:rPr>
        <w:t xml:space="preserve"> </w:t>
      </w:r>
      <w:r w:rsidR="00840D5C" w:rsidRPr="008C136F">
        <w:rPr>
          <w:b w:val="0"/>
          <w:sz w:val="22"/>
          <w:szCs w:val="22"/>
        </w:rPr>
        <w:t>для</w:t>
      </w:r>
      <w:r w:rsidR="00840D5C" w:rsidRPr="008C136F">
        <w:rPr>
          <w:b w:val="0"/>
          <w:spacing w:val="12"/>
          <w:sz w:val="22"/>
          <w:szCs w:val="22"/>
        </w:rPr>
        <w:t xml:space="preserve"> </w:t>
      </w:r>
      <w:r w:rsidR="00840D5C" w:rsidRPr="008C136F">
        <w:rPr>
          <w:b w:val="0"/>
          <w:spacing w:val="-1"/>
          <w:sz w:val="22"/>
          <w:szCs w:val="22"/>
        </w:rPr>
        <w:t>решения</w:t>
      </w:r>
      <w:r w:rsidR="00840D5C" w:rsidRPr="008C136F">
        <w:rPr>
          <w:b w:val="0"/>
          <w:spacing w:val="11"/>
          <w:sz w:val="22"/>
          <w:szCs w:val="22"/>
        </w:rPr>
        <w:t xml:space="preserve"> </w:t>
      </w:r>
      <w:r w:rsidR="00840D5C" w:rsidRPr="008C136F">
        <w:rPr>
          <w:b w:val="0"/>
          <w:sz w:val="22"/>
          <w:szCs w:val="22"/>
        </w:rPr>
        <w:t>проблем</w:t>
      </w:r>
      <w:r w:rsidR="00840D5C" w:rsidRPr="008C136F">
        <w:rPr>
          <w:b w:val="0"/>
          <w:spacing w:val="10"/>
          <w:sz w:val="22"/>
          <w:szCs w:val="22"/>
        </w:rPr>
        <w:t xml:space="preserve"> </w:t>
      </w:r>
      <w:r w:rsidR="00840D5C" w:rsidRPr="008C136F">
        <w:rPr>
          <w:b w:val="0"/>
          <w:spacing w:val="-1"/>
          <w:sz w:val="22"/>
          <w:szCs w:val="22"/>
        </w:rPr>
        <w:t>ребенка,</w:t>
      </w:r>
      <w:r w:rsidR="00840D5C" w:rsidRPr="008C136F">
        <w:rPr>
          <w:b w:val="0"/>
          <w:spacing w:val="73"/>
          <w:sz w:val="22"/>
          <w:szCs w:val="22"/>
        </w:rPr>
        <w:t xml:space="preserve"> </w:t>
      </w:r>
      <w:r w:rsidR="00840D5C" w:rsidRPr="008C136F">
        <w:rPr>
          <w:b w:val="0"/>
          <w:spacing w:val="-1"/>
          <w:sz w:val="22"/>
          <w:szCs w:val="22"/>
        </w:rPr>
        <w:t>оказанию</w:t>
      </w:r>
      <w:r w:rsidR="00840D5C" w:rsidRPr="008C136F">
        <w:rPr>
          <w:b w:val="0"/>
          <w:spacing w:val="50"/>
          <w:sz w:val="22"/>
          <w:szCs w:val="22"/>
        </w:rPr>
        <w:t xml:space="preserve"> </w:t>
      </w:r>
      <w:r w:rsidR="00840D5C" w:rsidRPr="008C136F">
        <w:rPr>
          <w:b w:val="0"/>
          <w:spacing w:val="-1"/>
          <w:sz w:val="22"/>
          <w:szCs w:val="22"/>
        </w:rPr>
        <w:t>своевременной</w:t>
      </w:r>
      <w:r w:rsidR="00840D5C" w:rsidRPr="008C136F">
        <w:rPr>
          <w:b w:val="0"/>
          <w:spacing w:val="51"/>
          <w:sz w:val="22"/>
          <w:szCs w:val="22"/>
        </w:rPr>
        <w:t xml:space="preserve"> </w:t>
      </w:r>
      <w:r w:rsidR="00840D5C" w:rsidRPr="008C136F">
        <w:rPr>
          <w:b w:val="0"/>
          <w:spacing w:val="-1"/>
          <w:sz w:val="22"/>
          <w:szCs w:val="22"/>
        </w:rPr>
        <w:t>защиты</w:t>
      </w:r>
      <w:r w:rsidR="00840D5C" w:rsidRPr="008C136F">
        <w:rPr>
          <w:b w:val="0"/>
          <w:spacing w:val="49"/>
          <w:sz w:val="22"/>
          <w:szCs w:val="22"/>
        </w:rPr>
        <w:t xml:space="preserve"> </w:t>
      </w:r>
      <w:r w:rsidR="00840D5C" w:rsidRPr="008C136F">
        <w:rPr>
          <w:b w:val="0"/>
          <w:spacing w:val="-1"/>
          <w:sz w:val="22"/>
          <w:szCs w:val="22"/>
        </w:rPr>
        <w:t>его</w:t>
      </w:r>
      <w:r w:rsidR="00840D5C" w:rsidRPr="008C136F">
        <w:rPr>
          <w:b w:val="0"/>
          <w:spacing w:val="50"/>
          <w:sz w:val="22"/>
          <w:szCs w:val="22"/>
        </w:rPr>
        <w:t xml:space="preserve"> </w:t>
      </w:r>
      <w:r w:rsidR="00840D5C" w:rsidRPr="008C136F">
        <w:rPr>
          <w:b w:val="0"/>
          <w:spacing w:val="-1"/>
          <w:sz w:val="22"/>
          <w:szCs w:val="22"/>
        </w:rPr>
        <w:t>прав</w:t>
      </w:r>
      <w:r w:rsidR="00840D5C" w:rsidRPr="008C136F">
        <w:rPr>
          <w:b w:val="0"/>
          <w:spacing w:val="49"/>
          <w:sz w:val="22"/>
          <w:szCs w:val="22"/>
        </w:rPr>
        <w:t xml:space="preserve"> </w:t>
      </w:r>
      <w:r w:rsidR="00840D5C" w:rsidRPr="008C136F">
        <w:rPr>
          <w:b w:val="0"/>
          <w:sz w:val="22"/>
          <w:szCs w:val="22"/>
        </w:rPr>
        <w:t>(КДН,</w:t>
      </w:r>
      <w:r w:rsidR="00840D5C" w:rsidRPr="008C136F">
        <w:rPr>
          <w:b w:val="0"/>
          <w:spacing w:val="50"/>
          <w:sz w:val="22"/>
          <w:szCs w:val="22"/>
        </w:rPr>
        <w:t xml:space="preserve"> </w:t>
      </w:r>
      <w:r w:rsidR="00840D5C" w:rsidRPr="008C136F">
        <w:rPr>
          <w:b w:val="0"/>
          <w:spacing w:val="-1"/>
          <w:sz w:val="22"/>
          <w:szCs w:val="22"/>
        </w:rPr>
        <w:t>ПДН.).</w:t>
      </w:r>
    </w:p>
    <w:p w:rsidR="00840D5C" w:rsidRPr="008C136F" w:rsidRDefault="00A343A9" w:rsidP="00F00455">
      <w:pPr>
        <w:pStyle w:val="ae"/>
        <w:widowControl w:val="0"/>
        <w:tabs>
          <w:tab w:val="left" w:pos="966"/>
        </w:tabs>
        <w:kinsoku w:val="0"/>
        <w:overflowPunct w:val="0"/>
        <w:autoSpaceDE w:val="0"/>
        <w:autoSpaceDN w:val="0"/>
        <w:adjustRightInd w:val="0"/>
        <w:ind w:left="682" w:right="112"/>
        <w:rPr>
          <w:b w:val="0"/>
          <w:spacing w:val="-1"/>
          <w:sz w:val="22"/>
          <w:szCs w:val="22"/>
        </w:rPr>
      </w:pPr>
      <w:r w:rsidRPr="008C136F">
        <w:rPr>
          <w:b w:val="0"/>
          <w:spacing w:val="-1"/>
          <w:sz w:val="22"/>
          <w:szCs w:val="22"/>
        </w:rPr>
        <w:t>-</w:t>
      </w:r>
      <w:r w:rsidR="00840D5C" w:rsidRPr="008C136F">
        <w:rPr>
          <w:b w:val="0"/>
          <w:spacing w:val="-1"/>
          <w:sz w:val="22"/>
          <w:szCs w:val="22"/>
        </w:rPr>
        <w:t>продолжить</w:t>
      </w:r>
      <w:r w:rsidR="00840D5C" w:rsidRPr="008C136F">
        <w:rPr>
          <w:b w:val="0"/>
          <w:spacing w:val="2"/>
          <w:sz w:val="22"/>
          <w:szCs w:val="22"/>
        </w:rPr>
        <w:t xml:space="preserve"> </w:t>
      </w:r>
      <w:r w:rsidR="00840D5C" w:rsidRPr="008C136F">
        <w:rPr>
          <w:b w:val="0"/>
          <w:spacing w:val="-1"/>
          <w:sz w:val="22"/>
          <w:szCs w:val="22"/>
        </w:rPr>
        <w:t>совместную</w:t>
      </w:r>
      <w:r w:rsidR="00840D5C" w:rsidRPr="008C136F">
        <w:rPr>
          <w:b w:val="0"/>
          <w:spacing w:val="36"/>
          <w:sz w:val="22"/>
          <w:szCs w:val="22"/>
        </w:rPr>
        <w:t xml:space="preserve"> </w:t>
      </w:r>
      <w:r w:rsidR="00840D5C" w:rsidRPr="008C136F">
        <w:rPr>
          <w:b w:val="0"/>
          <w:sz w:val="22"/>
          <w:szCs w:val="22"/>
        </w:rPr>
        <w:t>работу</w:t>
      </w:r>
      <w:r w:rsidR="00840D5C" w:rsidRPr="008C136F">
        <w:rPr>
          <w:b w:val="0"/>
          <w:spacing w:val="28"/>
          <w:sz w:val="22"/>
          <w:szCs w:val="22"/>
        </w:rPr>
        <w:t xml:space="preserve"> </w:t>
      </w:r>
      <w:r w:rsidR="00840D5C" w:rsidRPr="008C136F">
        <w:rPr>
          <w:b w:val="0"/>
          <w:sz w:val="22"/>
          <w:szCs w:val="22"/>
        </w:rPr>
        <w:t>с</w:t>
      </w:r>
      <w:r w:rsidR="00840D5C" w:rsidRPr="008C136F">
        <w:rPr>
          <w:b w:val="0"/>
          <w:spacing w:val="32"/>
          <w:sz w:val="22"/>
          <w:szCs w:val="22"/>
        </w:rPr>
        <w:t xml:space="preserve"> </w:t>
      </w:r>
      <w:r w:rsidR="00840D5C" w:rsidRPr="008C136F">
        <w:rPr>
          <w:b w:val="0"/>
          <w:spacing w:val="-1"/>
          <w:sz w:val="22"/>
          <w:szCs w:val="22"/>
        </w:rPr>
        <w:t>семьями,</w:t>
      </w:r>
      <w:r w:rsidR="00840D5C" w:rsidRPr="008C136F">
        <w:rPr>
          <w:b w:val="0"/>
          <w:spacing w:val="30"/>
          <w:sz w:val="22"/>
          <w:szCs w:val="22"/>
        </w:rPr>
        <w:t xml:space="preserve"> </w:t>
      </w:r>
      <w:r w:rsidR="00840D5C" w:rsidRPr="008C136F">
        <w:rPr>
          <w:b w:val="0"/>
          <w:spacing w:val="-1"/>
          <w:sz w:val="22"/>
          <w:szCs w:val="22"/>
        </w:rPr>
        <w:t>классными</w:t>
      </w:r>
      <w:r w:rsidR="00840D5C" w:rsidRPr="008C136F">
        <w:rPr>
          <w:b w:val="0"/>
          <w:spacing w:val="31"/>
          <w:sz w:val="22"/>
          <w:szCs w:val="22"/>
        </w:rPr>
        <w:t xml:space="preserve"> </w:t>
      </w:r>
      <w:r w:rsidR="00840D5C" w:rsidRPr="008C136F">
        <w:rPr>
          <w:b w:val="0"/>
          <w:sz w:val="22"/>
          <w:szCs w:val="22"/>
        </w:rPr>
        <w:t>и</w:t>
      </w:r>
      <w:r w:rsidR="00840D5C" w:rsidRPr="008C136F">
        <w:rPr>
          <w:b w:val="0"/>
          <w:spacing w:val="31"/>
          <w:sz w:val="22"/>
          <w:szCs w:val="22"/>
        </w:rPr>
        <w:t xml:space="preserve"> </w:t>
      </w:r>
      <w:r w:rsidR="00840D5C" w:rsidRPr="008C136F">
        <w:rPr>
          <w:b w:val="0"/>
          <w:spacing w:val="-1"/>
          <w:sz w:val="22"/>
          <w:szCs w:val="22"/>
        </w:rPr>
        <w:t>школьными</w:t>
      </w:r>
      <w:r w:rsidR="00840D5C" w:rsidRPr="008C136F">
        <w:rPr>
          <w:b w:val="0"/>
          <w:spacing w:val="31"/>
          <w:sz w:val="22"/>
          <w:szCs w:val="22"/>
        </w:rPr>
        <w:t xml:space="preserve"> </w:t>
      </w:r>
      <w:r w:rsidR="00840D5C" w:rsidRPr="008C136F">
        <w:rPr>
          <w:b w:val="0"/>
          <w:spacing w:val="-1"/>
          <w:sz w:val="22"/>
          <w:szCs w:val="22"/>
        </w:rPr>
        <w:t>родительскими</w:t>
      </w:r>
      <w:r w:rsidR="00840D5C" w:rsidRPr="008C136F">
        <w:rPr>
          <w:b w:val="0"/>
          <w:spacing w:val="83"/>
          <w:sz w:val="22"/>
          <w:szCs w:val="22"/>
        </w:rPr>
        <w:t xml:space="preserve"> </w:t>
      </w:r>
      <w:r w:rsidR="00840D5C" w:rsidRPr="008C136F">
        <w:rPr>
          <w:b w:val="0"/>
          <w:spacing w:val="-1"/>
          <w:sz w:val="22"/>
          <w:szCs w:val="22"/>
        </w:rPr>
        <w:t>комитетами</w:t>
      </w:r>
      <w:r w:rsidR="00840D5C" w:rsidRPr="008C136F">
        <w:rPr>
          <w:b w:val="0"/>
          <w:spacing w:val="12"/>
          <w:sz w:val="22"/>
          <w:szCs w:val="22"/>
        </w:rPr>
        <w:t xml:space="preserve"> </w:t>
      </w:r>
      <w:r w:rsidR="00840D5C" w:rsidRPr="008C136F">
        <w:rPr>
          <w:b w:val="0"/>
          <w:sz w:val="22"/>
          <w:szCs w:val="22"/>
        </w:rPr>
        <w:t>и</w:t>
      </w:r>
      <w:r w:rsidR="00840D5C" w:rsidRPr="008C136F">
        <w:rPr>
          <w:b w:val="0"/>
          <w:spacing w:val="12"/>
          <w:sz w:val="22"/>
          <w:szCs w:val="22"/>
        </w:rPr>
        <w:t xml:space="preserve"> </w:t>
      </w:r>
      <w:r w:rsidR="00840D5C" w:rsidRPr="008C136F">
        <w:rPr>
          <w:b w:val="0"/>
          <w:spacing w:val="-1"/>
          <w:sz w:val="22"/>
          <w:szCs w:val="22"/>
        </w:rPr>
        <w:t>общественностью,</w:t>
      </w:r>
      <w:r w:rsidR="00840D5C" w:rsidRPr="008C136F">
        <w:rPr>
          <w:b w:val="0"/>
          <w:spacing w:val="11"/>
          <w:sz w:val="22"/>
          <w:szCs w:val="22"/>
        </w:rPr>
        <w:t xml:space="preserve"> </w:t>
      </w:r>
      <w:r w:rsidR="00840D5C" w:rsidRPr="008C136F">
        <w:rPr>
          <w:b w:val="0"/>
          <w:spacing w:val="-1"/>
          <w:sz w:val="22"/>
          <w:szCs w:val="22"/>
        </w:rPr>
        <w:t>направленную</w:t>
      </w:r>
      <w:r w:rsidR="00840D5C" w:rsidRPr="008C136F">
        <w:rPr>
          <w:b w:val="0"/>
          <w:spacing w:val="14"/>
          <w:sz w:val="22"/>
          <w:szCs w:val="22"/>
        </w:rPr>
        <w:t xml:space="preserve"> </w:t>
      </w:r>
      <w:r w:rsidR="00840D5C" w:rsidRPr="008C136F">
        <w:rPr>
          <w:b w:val="0"/>
          <w:sz w:val="22"/>
          <w:szCs w:val="22"/>
        </w:rPr>
        <w:t>на</w:t>
      </w:r>
      <w:r w:rsidR="00840D5C" w:rsidRPr="008C136F">
        <w:rPr>
          <w:b w:val="0"/>
          <w:spacing w:val="10"/>
          <w:sz w:val="22"/>
          <w:szCs w:val="22"/>
        </w:rPr>
        <w:t xml:space="preserve"> </w:t>
      </w:r>
      <w:r w:rsidR="00840D5C" w:rsidRPr="008C136F">
        <w:rPr>
          <w:b w:val="0"/>
          <w:spacing w:val="-1"/>
          <w:sz w:val="22"/>
          <w:szCs w:val="22"/>
        </w:rPr>
        <w:t>выявление</w:t>
      </w:r>
      <w:r w:rsidR="00840D5C" w:rsidRPr="008C136F">
        <w:rPr>
          <w:b w:val="0"/>
          <w:spacing w:val="10"/>
          <w:sz w:val="22"/>
          <w:szCs w:val="22"/>
        </w:rPr>
        <w:t xml:space="preserve"> </w:t>
      </w:r>
      <w:r w:rsidR="00840D5C" w:rsidRPr="008C136F">
        <w:rPr>
          <w:b w:val="0"/>
          <w:spacing w:val="-1"/>
          <w:sz w:val="22"/>
          <w:szCs w:val="22"/>
        </w:rPr>
        <w:t>трудностей</w:t>
      </w:r>
      <w:r w:rsidR="00840D5C" w:rsidRPr="008C136F">
        <w:rPr>
          <w:b w:val="0"/>
          <w:spacing w:val="89"/>
          <w:sz w:val="22"/>
          <w:szCs w:val="22"/>
        </w:rPr>
        <w:t xml:space="preserve"> </w:t>
      </w:r>
      <w:r w:rsidR="00840D5C" w:rsidRPr="008C136F">
        <w:rPr>
          <w:b w:val="0"/>
          <w:spacing w:val="-1"/>
          <w:sz w:val="22"/>
          <w:szCs w:val="22"/>
        </w:rPr>
        <w:t>социализации</w:t>
      </w:r>
      <w:r w:rsidR="00840D5C" w:rsidRPr="008C136F">
        <w:rPr>
          <w:b w:val="0"/>
          <w:spacing w:val="5"/>
          <w:sz w:val="22"/>
          <w:szCs w:val="22"/>
        </w:rPr>
        <w:t xml:space="preserve"> </w:t>
      </w:r>
      <w:r w:rsidR="00840D5C" w:rsidRPr="008C136F">
        <w:rPr>
          <w:b w:val="0"/>
          <w:sz w:val="22"/>
          <w:szCs w:val="22"/>
        </w:rPr>
        <w:t>и</w:t>
      </w:r>
      <w:r w:rsidR="00840D5C" w:rsidRPr="008C136F">
        <w:rPr>
          <w:b w:val="0"/>
          <w:spacing w:val="5"/>
          <w:sz w:val="22"/>
          <w:szCs w:val="22"/>
        </w:rPr>
        <w:t xml:space="preserve"> </w:t>
      </w:r>
      <w:r w:rsidR="00840D5C" w:rsidRPr="008C136F">
        <w:rPr>
          <w:b w:val="0"/>
          <w:spacing w:val="-1"/>
          <w:sz w:val="22"/>
          <w:szCs w:val="22"/>
        </w:rPr>
        <w:t>обучения,</w:t>
      </w:r>
      <w:r w:rsidR="00840D5C" w:rsidRPr="008C136F">
        <w:rPr>
          <w:b w:val="0"/>
          <w:spacing w:val="6"/>
          <w:sz w:val="22"/>
          <w:szCs w:val="22"/>
        </w:rPr>
        <w:t xml:space="preserve"> </w:t>
      </w:r>
      <w:r w:rsidR="00840D5C" w:rsidRPr="008C136F">
        <w:rPr>
          <w:b w:val="0"/>
          <w:spacing w:val="-1"/>
          <w:sz w:val="22"/>
          <w:szCs w:val="22"/>
        </w:rPr>
        <w:t>коррекцию,</w:t>
      </w:r>
      <w:r w:rsidR="00840D5C" w:rsidRPr="008C136F">
        <w:rPr>
          <w:b w:val="0"/>
          <w:spacing w:val="6"/>
          <w:sz w:val="22"/>
          <w:szCs w:val="22"/>
        </w:rPr>
        <w:t xml:space="preserve"> </w:t>
      </w:r>
      <w:r w:rsidR="00840D5C" w:rsidRPr="008C136F">
        <w:rPr>
          <w:b w:val="0"/>
          <w:spacing w:val="-1"/>
          <w:sz w:val="22"/>
          <w:szCs w:val="22"/>
        </w:rPr>
        <w:t>реабилитацию</w:t>
      </w:r>
      <w:r w:rsidR="00840D5C" w:rsidRPr="008C136F">
        <w:rPr>
          <w:b w:val="0"/>
          <w:spacing w:val="9"/>
          <w:sz w:val="22"/>
          <w:szCs w:val="22"/>
        </w:rPr>
        <w:t xml:space="preserve"> </w:t>
      </w:r>
      <w:r w:rsidR="00840D5C" w:rsidRPr="008C136F">
        <w:rPr>
          <w:b w:val="0"/>
          <w:spacing w:val="4"/>
          <w:sz w:val="22"/>
          <w:szCs w:val="22"/>
        </w:rPr>
        <w:t>об</w:t>
      </w:r>
      <w:r w:rsidR="00840D5C" w:rsidRPr="008C136F">
        <w:rPr>
          <w:b w:val="0"/>
          <w:spacing w:val="-1"/>
          <w:sz w:val="22"/>
          <w:szCs w:val="22"/>
        </w:rPr>
        <w:t>учающихся,</w:t>
      </w:r>
      <w:r w:rsidR="00840D5C" w:rsidRPr="008C136F">
        <w:rPr>
          <w:b w:val="0"/>
          <w:spacing w:val="9"/>
          <w:sz w:val="22"/>
          <w:szCs w:val="22"/>
        </w:rPr>
        <w:t xml:space="preserve"> </w:t>
      </w:r>
      <w:r w:rsidR="00840D5C" w:rsidRPr="008C136F">
        <w:rPr>
          <w:b w:val="0"/>
          <w:spacing w:val="-1"/>
          <w:sz w:val="22"/>
          <w:szCs w:val="22"/>
        </w:rPr>
        <w:t>установлению</w:t>
      </w:r>
      <w:r w:rsidR="00840D5C" w:rsidRPr="008C136F">
        <w:rPr>
          <w:b w:val="0"/>
          <w:spacing w:val="12"/>
          <w:sz w:val="22"/>
          <w:szCs w:val="22"/>
        </w:rPr>
        <w:t xml:space="preserve"> </w:t>
      </w:r>
      <w:r w:rsidR="00840D5C" w:rsidRPr="008C136F">
        <w:rPr>
          <w:b w:val="0"/>
          <w:spacing w:val="-1"/>
          <w:sz w:val="22"/>
          <w:szCs w:val="22"/>
        </w:rPr>
        <w:t>тесных</w:t>
      </w:r>
      <w:r w:rsidR="00840D5C" w:rsidRPr="008C136F">
        <w:rPr>
          <w:b w:val="0"/>
          <w:spacing w:val="9"/>
          <w:sz w:val="22"/>
          <w:szCs w:val="22"/>
        </w:rPr>
        <w:t xml:space="preserve"> </w:t>
      </w:r>
      <w:r w:rsidR="00840D5C" w:rsidRPr="008C136F">
        <w:rPr>
          <w:b w:val="0"/>
          <w:spacing w:val="-1"/>
          <w:sz w:val="22"/>
          <w:szCs w:val="22"/>
        </w:rPr>
        <w:t>связей</w:t>
      </w:r>
      <w:r w:rsidR="00840D5C" w:rsidRPr="008C136F">
        <w:rPr>
          <w:b w:val="0"/>
          <w:spacing w:val="5"/>
          <w:sz w:val="22"/>
          <w:szCs w:val="22"/>
        </w:rPr>
        <w:t xml:space="preserve"> </w:t>
      </w:r>
      <w:r w:rsidR="00840D5C" w:rsidRPr="008C136F">
        <w:rPr>
          <w:b w:val="0"/>
          <w:sz w:val="22"/>
          <w:szCs w:val="22"/>
        </w:rPr>
        <w:t>с</w:t>
      </w:r>
      <w:r w:rsidR="00840D5C" w:rsidRPr="008C136F">
        <w:rPr>
          <w:b w:val="0"/>
          <w:spacing w:val="71"/>
          <w:sz w:val="22"/>
          <w:szCs w:val="22"/>
        </w:rPr>
        <w:t xml:space="preserve"> </w:t>
      </w:r>
      <w:r w:rsidR="00840D5C" w:rsidRPr="008C136F">
        <w:rPr>
          <w:b w:val="0"/>
          <w:spacing w:val="-1"/>
          <w:sz w:val="22"/>
          <w:szCs w:val="22"/>
        </w:rPr>
        <w:t>семьями</w:t>
      </w:r>
      <w:r w:rsidR="00840D5C" w:rsidRPr="008C136F">
        <w:rPr>
          <w:b w:val="0"/>
          <w:sz w:val="22"/>
          <w:szCs w:val="22"/>
        </w:rPr>
        <w:t xml:space="preserve"> </w:t>
      </w:r>
      <w:r w:rsidR="00840D5C" w:rsidRPr="008C136F">
        <w:rPr>
          <w:b w:val="0"/>
          <w:spacing w:val="-1"/>
          <w:sz w:val="22"/>
          <w:szCs w:val="22"/>
        </w:rPr>
        <w:t>обучающихся.</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b/>
          <w:color w:val="auto"/>
          <w:kern w:val="0"/>
          <w:sz w:val="22"/>
          <w:szCs w:val="22"/>
          <w:lang w:eastAsia="ru-RU" w:bidi="ar-SA"/>
        </w:rPr>
      </w:pPr>
      <w:r w:rsidRPr="008C136F">
        <w:rPr>
          <w:rFonts w:ascii="Times New Roman" w:eastAsia="Times New Roman" w:hAnsi="Times New Roman" w:cs="Times New Roman"/>
          <w:b/>
          <w:color w:val="auto"/>
          <w:kern w:val="0"/>
          <w:sz w:val="22"/>
          <w:szCs w:val="22"/>
          <w:lang w:eastAsia="ru-RU" w:bidi="ar-SA"/>
        </w:rPr>
        <w:t>Приоритетные направления работы школы:</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 xml:space="preserve">1.Продолжение работы по внедрению федеральных государственных образовательных </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 xml:space="preserve">стандартов (ФГОС).  </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 xml:space="preserve">.2.Совершенствование системы элективных курсов по выбору учащихся старших классов в </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рамках предпрофильной подготовки и профильного обучения.</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3.Стимулирование деятельности педагогов по развитию научно-исследовательской и проектной деятельности учащихся.</w:t>
      </w:r>
      <w:r w:rsidR="00F36BA1" w:rsidRPr="008C136F">
        <w:rPr>
          <w:rFonts w:ascii="Times New Roman" w:eastAsia="Times New Roman" w:hAnsi="Times New Roman" w:cs="Times New Roman"/>
          <w:color w:val="auto"/>
          <w:kern w:val="0"/>
          <w:sz w:val="22"/>
          <w:szCs w:val="22"/>
          <w:lang w:eastAsia="ru-RU" w:bidi="ar-SA"/>
        </w:rPr>
        <w:t xml:space="preserve"> </w:t>
      </w:r>
      <w:r w:rsidRPr="008C136F">
        <w:rPr>
          <w:rFonts w:ascii="Times New Roman" w:eastAsia="Times New Roman" w:hAnsi="Times New Roman" w:cs="Times New Roman"/>
          <w:color w:val="auto"/>
          <w:kern w:val="0"/>
          <w:sz w:val="22"/>
          <w:szCs w:val="22"/>
          <w:lang w:eastAsia="ru-RU" w:bidi="ar-SA"/>
        </w:rPr>
        <w:t>Развитие учительского потенциала</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4.Развитие системы поддержки одаренных детей.</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5.Дальнейшее развитие взаимодействия: школа–семья–дополнительное образование.</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 xml:space="preserve">6.Совершенствование системы работы школы, направленной на сохранение и укрепление </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здоровья учащихся.</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7.Совершенствование воспитательной работы.</w:t>
      </w:r>
    </w:p>
    <w:p w:rsidR="00A343A9" w:rsidRPr="008C136F" w:rsidRDefault="00A343A9" w:rsidP="00A343A9">
      <w:pPr>
        <w:widowControl/>
        <w:tabs>
          <w:tab w:val="clear" w:pos="709"/>
        </w:tabs>
        <w:suppressAutoHyphens w:val="0"/>
        <w:spacing w:after="0" w:line="240" w:lineRule="auto"/>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8.Совершенствование системы дополнительного образования.</w:t>
      </w:r>
    </w:p>
    <w:p w:rsidR="00840D5C" w:rsidRPr="008C136F" w:rsidRDefault="00840D5C" w:rsidP="00CF0E75">
      <w:pPr>
        <w:jc w:val="center"/>
        <w:rPr>
          <w:rFonts w:ascii="Times New Roman" w:hAnsi="Times New Roman" w:cs="Times New Roman"/>
          <w:b/>
          <w:i/>
          <w:iCs/>
          <w:sz w:val="22"/>
          <w:szCs w:val="22"/>
        </w:rPr>
      </w:pPr>
    </w:p>
    <w:p w:rsidR="00A343A9" w:rsidRDefault="00A343A9" w:rsidP="00200D55">
      <w:pPr>
        <w:rPr>
          <w:rFonts w:ascii="Times New Roman" w:hAnsi="Times New Roman" w:cs="Times New Roman"/>
          <w:b/>
          <w:i/>
          <w:iCs/>
          <w:sz w:val="22"/>
          <w:szCs w:val="22"/>
        </w:rPr>
      </w:pPr>
    </w:p>
    <w:p w:rsidR="00D321A0" w:rsidRPr="008C136F" w:rsidRDefault="00D321A0" w:rsidP="0045662D">
      <w:pPr>
        <w:shd w:val="clear" w:color="auto" w:fill="FFFFFF"/>
        <w:spacing w:line="292" w:lineRule="atLeast"/>
        <w:jc w:val="center"/>
        <w:textAlignment w:val="baseline"/>
        <w:rPr>
          <w:rFonts w:ascii="Times New Roman" w:hAnsi="Times New Roman" w:cs="Times New Roman"/>
          <w:b/>
          <w:bCs/>
          <w:sz w:val="22"/>
          <w:szCs w:val="22"/>
          <w:u w:val="single"/>
        </w:rPr>
      </w:pPr>
    </w:p>
    <w:p w:rsidR="00DC0953" w:rsidRPr="008C136F" w:rsidRDefault="00DC0953" w:rsidP="0045662D">
      <w:pPr>
        <w:pStyle w:val="21"/>
        <w:jc w:val="both"/>
        <w:rPr>
          <w:b w:val="0"/>
          <w:color w:val="000000"/>
          <w:sz w:val="22"/>
          <w:szCs w:val="22"/>
        </w:rPr>
      </w:pPr>
    </w:p>
    <w:p w:rsidR="00A6017C" w:rsidRPr="008C136F" w:rsidRDefault="00A6017C" w:rsidP="0045662D">
      <w:pPr>
        <w:pStyle w:val="21"/>
        <w:jc w:val="both"/>
        <w:rPr>
          <w:bCs/>
          <w:sz w:val="22"/>
          <w:szCs w:val="22"/>
        </w:rPr>
      </w:pPr>
    </w:p>
    <w:p w:rsidR="00D17EEE" w:rsidRPr="00D90109" w:rsidRDefault="00D17EEE" w:rsidP="00D17EEE">
      <w:pPr>
        <w:spacing w:after="0" w:line="240" w:lineRule="auto"/>
        <w:jc w:val="center"/>
        <w:rPr>
          <w:rFonts w:ascii="Times New Roman" w:hAnsi="Times New Roman" w:cs="Times New Roman"/>
          <w:b/>
          <w:i/>
          <w:iCs/>
          <w:sz w:val="22"/>
          <w:szCs w:val="22"/>
        </w:rPr>
      </w:pPr>
      <w:r w:rsidRPr="00D90109">
        <w:rPr>
          <w:rFonts w:ascii="Times New Roman" w:hAnsi="Times New Roman" w:cs="Times New Roman"/>
          <w:b/>
          <w:i/>
          <w:iCs/>
          <w:sz w:val="22"/>
          <w:szCs w:val="22"/>
        </w:rPr>
        <w:t>Анализ  учебно- воспитательной деятельности</w:t>
      </w:r>
    </w:p>
    <w:p w:rsidR="00D17EEE" w:rsidRPr="00D90109" w:rsidRDefault="00D17EEE" w:rsidP="00D17EEE">
      <w:pPr>
        <w:spacing w:after="0" w:line="240" w:lineRule="auto"/>
        <w:jc w:val="center"/>
        <w:rPr>
          <w:rFonts w:ascii="Times New Roman" w:hAnsi="Times New Roman" w:cs="Times New Roman"/>
          <w:b/>
          <w:i/>
          <w:iCs/>
          <w:sz w:val="22"/>
          <w:szCs w:val="22"/>
        </w:rPr>
      </w:pPr>
      <w:r w:rsidRPr="00D90109">
        <w:rPr>
          <w:rFonts w:ascii="Times New Roman" w:hAnsi="Times New Roman" w:cs="Times New Roman"/>
          <w:b/>
          <w:i/>
          <w:iCs/>
          <w:sz w:val="22"/>
          <w:szCs w:val="22"/>
        </w:rPr>
        <w:t xml:space="preserve"> «МОБУ «Герасимовская средняя общеобразовательная школа» за 2019-2020уч год</w:t>
      </w:r>
    </w:p>
    <w:p w:rsidR="00D17EEE" w:rsidRPr="00D90109" w:rsidRDefault="00D17EEE" w:rsidP="00D17EEE">
      <w:pPr>
        <w:spacing w:after="0" w:line="240" w:lineRule="auto"/>
        <w:jc w:val="center"/>
        <w:rPr>
          <w:rFonts w:ascii="Times New Roman" w:hAnsi="Times New Roman" w:cs="Times New Roman"/>
          <w:b/>
          <w:i/>
          <w:iCs/>
          <w:sz w:val="22"/>
          <w:szCs w:val="22"/>
        </w:rPr>
      </w:pPr>
    </w:p>
    <w:p w:rsidR="00D17EEE" w:rsidRPr="00D90109" w:rsidRDefault="00D17EEE" w:rsidP="00D17EEE">
      <w:pPr>
        <w:autoSpaceDN w:val="0"/>
        <w:adjustRightInd w:val="0"/>
        <w:spacing w:after="0" w:line="240" w:lineRule="auto"/>
        <w:jc w:val="both"/>
        <w:rPr>
          <w:rFonts w:ascii="Times New Roman" w:eastAsia="Calibri" w:hAnsi="Times New Roman" w:cs="Times New Roman"/>
          <w:sz w:val="22"/>
          <w:szCs w:val="22"/>
          <w:lang w:eastAsia="en-US"/>
        </w:rPr>
      </w:pPr>
      <w:r w:rsidRPr="00D90109">
        <w:rPr>
          <w:rFonts w:ascii="Times New Roman" w:eastAsia="Calibri" w:hAnsi="Times New Roman" w:cs="Times New Roman"/>
          <w:sz w:val="22"/>
          <w:szCs w:val="22"/>
          <w:lang w:eastAsia="en-US"/>
        </w:rPr>
        <w:t>Основной целью МОБУ «Герасимовская СОШ» Новосергиевского района Оренбургской области является обеспечение конституционных прав граждан на получение доступного качественного образования в соответствии с потребностями населения, с учетом потребностей различных категорий граждан, обеспечение устойчивого функционирования системы образования в организационных и нормативно-правовых условиях, определенных Федеральным законом «Об образовании в Российской Федерации» от 29.12.2012 г. № 273-ФЗ, государственной программой «Развитие системы образования в Оренбургской области» на 2014-2020 годы», образовательной Программы школы.</w:t>
      </w:r>
    </w:p>
    <w:p w:rsidR="00D17EEE" w:rsidRPr="00D90109"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D90109">
        <w:rPr>
          <w:rFonts w:ascii="Times New Roman" w:hAnsi="Times New Roman" w:cs="Times New Roman"/>
          <w:sz w:val="22"/>
          <w:szCs w:val="22"/>
          <w:bdr w:val="none" w:sz="0" w:space="0" w:color="auto" w:frame="1"/>
        </w:rPr>
        <w:t xml:space="preserve">      Выработка новых направлений развития школы определена осмыслением современных образовательных тенденций, изложенных в Концепции модернизации Российского образования по следующей инновационной линии: изменение инноваций в самой организации учебного процесса – введение проектно-исследовательской деятельности, информационно- коммуникационных технологий, предпрофильное и профильное обучение</w:t>
      </w:r>
    </w:p>
    <w:p w:rsidR="00D17EEE" w:rsidRPr="00D90109"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D90109">
        <w:rPr>
          <w:rFonts w:ascii="Times New Roman" w:hAnsi="Times New Roman" w:cs="Times New Roman"/>
          <w:sz w:val="22"/>
          <w:szCs w:val="22"/>
          <w:bdr w:val="none" w:sz="0" w:space="0" w:color="auto" w:frame="1"/>
        </w:rPr>
        <w:t xml:space="preserve">     Школа работает по следующим образовательным программам:</w:t>
      </w:r>
    </w:p>
    <w:p w:rsidR="00D17EEE" w:rsidRPr="00D90109"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D90109">
        <w:rPr>
          <w:rFonts w:ascii="Times New Roman" w:hAnsi="Times New Roman" w:cs="Times New Roman"/>
          <w:sz w:val="22"/>
          <w:szCs w:val="22"/>
          <w:bdr w:val="none" w:sz="0" w:space="0" w:color="auto" w:frame="1"/>
        </w:rPr>
        <w:t>- образовательная программа  начального общего образования (1- 4  классы);</w:t>
      </w:r>
    </w:p>
    <w:p w:rsidR="00D17EEE" w:rsidRPr="00D90109"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D90109">
        <w:rPr>
          <w:rFonts w:ascii="Times New Roman" w:hAnsi="Times New Roman" w:cs="Times New Roman"/>
          <w:sz w:val="22"/>
          <w:szCs w:val="22"/>
          <w:bdr w:val="none" w:sz="0" w:space="0" w:color="auto" w:frame="1"/>
        </w:rPr>
        <w:t>- образовательная программа основного общего образования (5-9 классы);</w:t>
      </w:r>
    </w:p>
    <w:p w:rsidR="00D17EEE" w:rsidRPr="00D90109"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D90109">
        <w:rPr>
          <w:rFonts w:ascii="Times New Roman" w:hAnsi="Times New Roman" w:cs="Times New Roman"/>
          <w:sz w:val="22"/>
          <w:szCs w:val="22"/>
          <w:bdr w:val="none" w:sz="0" w:space="0" w:color="auto" w:frame="1"/>
        </w:rPr>
        <w:t>-образовательные программы среднего  общего образования (10-11 классы);</w:t>
      </w:r>
    </w:p>
    <w:p w:rsidR="00D17EEE" w:rsidRPr="00D90109" w:rsidRDefault="00D17EEE" w:rsidP="00D17EEE">
      <w:pPr>
        <w:shd w:val="clear" w:color="auto" w:fill="FFFFFF"/>
        <w:spacing w:after="0" w:line="240" w:lineRule="auto"/>
        <w:jc w:val="both"/>
        <w:textAlignment w:val="baseline"/>
        <w:rPr>
          <w:rFonts w:ascii="Times New Roman" w:hAnsi="Times New Roman" w:cs="Times New Roman"/>
          <w:b/>
          <w:sz w:val="22"/>
          <w:szCs w:val="22"/>
        </w:rPr>
      </w:pPr>
      <w:r w:rsidRPr="00D90109">
        <w:rPr>
          <w:rFonts w:ascii="Times New Roman" w:hAnsi="Times New Roman" w:cs="Times New Roman"/>
          <w:sz w:val="22"/>
          <w:szCs w:val="22"/>
          <w:bdr w:val="none" w:sz="0" w:space="0" w:color="auto" w:frame="1"/>
        </w:rPr>
        <w:t>- дополнительные образовательные программы.</w:t>
      </w:r>
    </w:p>
    <w:p w:rsidR="00D17EEE" w:rsidRPr="00D90109" w:rsidRDefault="00D17EEE" w:rsidP="00D17EEE">
      <w:pPr>
        <w:spacing w:after="0" w:line="240" w:lineRule="auto"/>
        <w:jc w:val="both"/>
        <w:rPr>
          <w:rFonts w:ascii="Times New Roman" w:eastAsia="Calibri" w:hAnsi="Times New Roman" w:cs="Times New Roman"/>
          <w:b/>
          <w:sz w:val="22"/>
          <w:szCs w:val="22"/>
          <w:u w:val="single"/>
          <w:lang w:eastAsia="en-US"/>
        </w:rPr>
      </w:pPr>
      <w:r w:rsidRPr="00D90109">
        <w:rPr>
          <w:rFonts w:ascii="Times New Roman" w:hAnsi="Times New Roman" w:cs="Times New Roman"/>
          <w:sz w:val="22"/>
          <w:szCs w:val="22"/>
          <w:lang w:eastAsia="en-US"/>
        </w:rPr>
        <w:t xml:space="preserve">  </w:t>
      </w:r>
      <w:r w:rsidRPr="00D90109">
        <w:rPr>
          <w:rFonts w:ascii="Times New Roman" w:eastAsia="Calibri" w:hAnsi="Times New Roman" w:cs="Times New Roman"/>
          <w:b/>
          <w:sz w:val="22"/>
          <w:szCs w:val="22"/>
          <w:u w:val="single"/>
          <w:lang w:eastAsia="en-US"/>
        </w:rPr>
        <w:t>Обеспечение эффективных условий обучения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lang w:eastAsia="en-US"/>
        </w:rPr>
        <w:t xml:space="preserve">      </w:t>
      </w:r>
      <w:r w:rsidRPr="00D90109">
        <w:rPr>
          <w:rFonts w:ascii="Times New Roman" w:hAnsi="Times New Roman" w:cs="Times New Roman"/>
          <w:sz w:val="22"/>
          <w:szCs w:val="22"/>
        </w:rPr>
        <w:t>В соответствии с программой развития школы в  2019-2020 учебном году осуществлялась работа по реализации задач конкретного этапа жизнедеятельности школы.</w:t>
      </w:r>
    </w:p>
    <w:p w:rsidR="00D17EEE" w:rsidRPr="00D90109" w:rsidRDefault="00D17EEE" w:rsidP="00D17EEE">
      <w:pPr>
        <w:spacing w:after="0" w:line="240" w:lineRule="auto"/>
        <w:ind w:firstLine="113"/>
        <w:jc w:val="both"/>
        <w:rPr>
          <w:rFonts w:ascii="Times New Roman" w:hAnsi="Times New Roman" w:cs="Times New Roman"/>
          <w:sz w:val="22"/>
          <w:szCs w:val="22"/>
        </w:rPr>
      </w:pPr>
      <w:r w:rsidRPr="00D90109">
        <w:rPr>
          <w:rFonts w:ascii="Times New Roman" w:hAnsi="Times New Roman" w:cs="Times New Roman"/>
          <w:sz w:val="22"/>
          <w:szCs w:val="22"/>
        </w:rPr>
        <w:t xml:space="preserve">    Усилия администрации и педагогического коллектива были направлены на создание условий для развития ребёнка как свободной, ответственной и  творческой личности на основе гармонизации образования и воспитания, вариативности программ, учебников, элективных курсов, использования инновационных технологий, формирования здорового образа жизни, инновационных форм работы как в учебном процессе, так и воспитательном процессе. </w:t>
      </w:r>
    </w:p>
    <w:p w:rsidR="00D17EEE" w:rsidRPr="00D90109" w:rsidRDefault="00D17EEE" w:rsidP="00D17EEE">
      <w:pPr>
        <w:spacing w:after="0" w:line="240" w:lineRule="auto"/>
        <w:ind w:firstLine="170"/>
        <w:jc w:val="both"/>
        <w:rPr>
          <w:rFonts w:ascii="Times New Roman" w:hAnsi="Times New Roman" w:cs="Times New Roman"/>
          <w:sz w:val="22"/>
          <w:szCs w:val="22"/>
        </w:rPr>
      </w:pPr>
      <w:r w:rsidRPr="00D90109">
        <w:rPr>
          <w:rFonts w:ascii="Times New Roman" w:hAnsi="Times New Roman" w:cs="Times New Roman"/>
          <w:sz w:val="22"/>
          <w:szCs w:val="22"/>
        </w:rPr>
        <w:t xml:space="preserve">  Все учащиеся школы обеспечены учебниками. Ежегодно обновляется фонд библиотеки, которая оснащена компьютером с выходом в интернет, принтером, ксероксом, сканером. Имеется читальный зал.</w:t>
      </w:r>
    </w:p>
    <w:p w:rsidR="00D17EEE" w:rsidRPr="00D90109" w:rsidRDefault="00D17EEE" w:rsidP="00D17EEE">
      <w:pPr>
        <w:spacing w:after="0" w:line="240" w:lineRule="auto"/>
        <w:ind w:firstLine="170"/>
        <w:jc w:val="both"/>
        <w:rPr>
          <w:rFonts w:ascii="Times New Roman" w:hAnsi="Times New Roman" w:cs="Times New Roman"/>
          <w:sz w:val="22"/>
          <w:szCs w:val="22"/>
        </w:rPr>
      </w:pPr>
      <w:r w:rsidRPr="00D90109">
        <w:rPr>
          <w:rFonts w:ascii="Times New Roman" w:hAnsi="Times New Roman" w:cs="Times New Roman"/>
          <w:sz w:val="22"/>
          <w:szCs w:val="22"/>
        </w:rPr>
        <w:t xml:space="preserve">  Предусмотрены меры по оказанию помощи слабоуспевающим детям в овладении программ или материалом, организованны индивидуально-групповые занятия, консультации по подготовке к промежуточной и итоговой аттестации.</w:t>
      </w:r>
    </w:p>
    <w:p w:rsidR="00D17EEE" w:rsidRPr="00D90109" w:rsidRDefault="00D17EEE" w:rsidP="00D17EEE">
      <w:pPr>
        <w:spacing w:after="0" w:line="240" w:lineRule="auto"/>
        <w:ind w:firstLine="170"/>
        <w:jc w:val="both"/>
        <w:rPr>
          <w:rFonts w:ascii="Times New Roman" w:hAnsi="Times New Roman" w:cs="Times New Roman"/>
          <w:sz w:val="22"/>
          <w:szCs w:val="22"/>
        </w:rPr>
      </w:pPr>
      <w:r w:rsidRPr="00D90109">
        <w:rPr>
          <w:rFonts w:ascii="Times New Roman" w:hAnsi="Times New Roman" w:cs="Times New Roman"/>
          <w:sz w:val="22"/>
          <w:szCs w:val="22"/>
        </w:rPr>
        <w:t xml:space="preserve">  Учебный план школы (далее – УП) реализует основную образовательную программу начального общего, основного общего и среднего полного образования.</w:t>
      </w:r>
    </w:p>
    <w:p w:rsidR="00D17EEE" w:rsidRPr="00D90109" w:rsidRDefault="00D17EEE" w:rsidP="00D17EEE">
      <w:pPr>
        <w:spacing w:after="0" w:line="240" w:lineRule="auto"/>
        <w:ind w:firstLine="170"/>
        <w:jc w:val="both"/>
        <w:rPr>
          <w:rFonts w:ascii="Times New Roman" w:hAnsi="Times New Roman" w:cs="Times New Roman"/>
          <w:sz w:val="22"/>
          <w:szCs w:val="22"/>
        </w:rPr>
      </w:pPr>
      <w:r w:rsidRPr="00D90109">
        <w:rPr>
          <w:rFonts w:ascii="Times New Roman" w:hAnsi="Times New Roman" w:cs="Times New Roman"/>
          <w:sz w:val="22"/>
          <w:szCs w:val="22"/>
        </w:rPr>
        <w:t xml:space="preserve">  Внеурочная деятельность осуществляется по направлениям развития личности на добровольной основе в соответствии с выбором участников образовательного процесса.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lang w:eastAsia="en-US"/>
        </w:rPr>
        <w:t xml:space="preserve">  Правила техники безопасности на уроках соблюдаются. </w:t>
      </w:r>
    </w:p>
    <w:p w:rsidR="00D17EEE" w:rsidRPr="00D90109" w:rsidRDefault="00D17EEE" w:rsidP="00D17EEE">
      <w:pPr>
        <w:autoSpaceDE w:val="0"/>
        <w:spacing w:after="0" w:line="240" w:lineRule="auto"/>
        <w:jc w:val="both"/>
        <w:rPr>
          <w:rFonts w:ascii="Times New Roman" w:hAnsi="Times New Roman" w:cs="Times New Roman"/>
          <w:b/>
          <w:sz w:val="22"/>
          <w:szCs w:val="22"/>
          <w:u w:val="single"/>
        </w:rPr>
      </w:pPr>
      <w:r w:rsidRPr="00D90109">
        <w:rPr>
          <w:rFonts w:ascii="Times New Roman" w:hAnsi="Times New Roman" w:cs="Times New Roman"/>
          <w:b/>
          <w:sz w:val="22"/>
          <w:szCs w:val="22"/>
        </w:rPr>
        <w:t xml:space="preserve">  </w:t>
      </w:r>
      <w:r w:rsidRPr="00D90109">
        <w:rPr>
          <w:rFonts w:ascii="Times New Roman" w:hAnsi="Times New Roman" w:cs="Times New Roman"/>
          <w:b/>
          <w:sz w:val="22"/>
          <w:szCs w:val="22"/>
          <w:u w:val="single"/>
        </w:rPr>
        <w:t>Комплексная безопасность школы</w:t>
      </w:r>
    </w:p>
    <w:p w:rsidR="00D17EEE" w:rsidRPr="00D90109" w:rsidRDefault="00D17EEE" w:rsidP="00D17EEE">
      <w:pPr>
        <w:shd w:val="clear" w:color="auto" w:fill="FFFFFF"/>
        <w:autoSpaceDE w:val="0"/>
        <w:spacing w:after="0" w:line="240" w:lineRule="auto"/>
        <w:jc w:val="both"/>
        <w:rPr>
          <w:rFonts w:ascii="Times New Roman" w:hAnsi="Times New Roman" w:cs="Times New Roman"/>
          <w:sz w:val="22"/>
          <w:szCs w:val="22"/>
          <w:shd w:val="clear" w:color="auto" w:fill="FFFFFF"/>
          <w:lang w:eastAsia="ar-SA"/>
        </w:rPr>
      </w:pPr>
      <w:r w:rsidRPr="00D90109">
        <w:rPr>
          <w:rFonts w:ascii="Times New Roman" w:hAnsi="Times New Roman" w:cs="Times New Roman"/>
          <w:sz w:val="22"/>
          <w:szCs w:val="22"/>
          <w:lang w:eastAsia="ar-SA"/>
        </w:rPr>
        <w:t xml:space="preserve">      </w:t>
      </w:r>
      <w:r w:rsidRPr="00D90109">
        <w:rPr>
          <w:rFonts w:ascii="Times New Roman" w:hAnsi="Times New Roman" w:cs="Times New Roman"/>
          <w:sz w:val="22"/>
          <w:szCs w:val="22"/>
          <w:shd w:val="clear" w:color="auto" w:fill="FFFFFF"/>
          <w:lang w:eastAsia="ar-SA"/>
        </w:rPr>
        <w:t>Комплексная безопасность школы - это совокупность мер и мероприятий по обеспечению ебезопасного функционирования и  готовности сотрудников и учащихся к рациональным действиям в чрезвычайных ситуациях, которая ведется по контролю соблюдения требований охраны труда, правил техники безопасности. Безопасность школы включала</w:t>
      </w:r>
      <w:r w:rsidRPr="00D90109">
        <w:rPr>
          <w:rFonts w:ascii="Times New Roman" w:hAnsi="Times New Roman" w:cs="Times New Roman"/>
          <w:i/>
          <w:sz w:val="22"/>
          <w:szCs w:val="22"/>
          <w:shd w:val="clear" w:color="auto" w:fill="FFFFFF"/>
          <w:lang w:eastAsia="ar-SA"/>
        </w:rPr>
        <w:t xml:space="preserve"> </w:t>
      </w:r>
      <w:r w:rsidRPr="00D90109">
        <w:rPr>
          <w:rFonts w:ascii="Times New Roman" w:hAnsi="Times New Roman" w:cs="Times New Roman"/>
          <w:sz w:val="22"/>
          <w:szCs w:val="22"/>
          <w:shd w:val="clear" w:color="auto" w:fill="FFFFFF"/>
          <w:lang w:eastAsia="ar-SA"/>
        </w:rPr>
        <w:t>пожарную, электрическую, взрывоопасность, опасность.</w:t>
      </w:r>
      <w:r w:rsidRPr="00D90109">
        <w:rPr>
          <w:rFonts w:ascii="Times New Roman" w:hAnsi="Times New Roman" w:cs="Times New Roman"/>
          <w:i/>
          <w:sz w:val="22"/>
          <w:szCs w:val="22"/>
          <w:shd w:val="clear" w:color="auto" w:fill="FFFFFF"/>
          <w:lang w:eastAsia="ar-SA"/>
        </w:rPr>
        <w:t xml:space="preserve"> </w:t>
      </w:r>
      <w:r w:rsidRPr="00D90109">
        <w:rPr>
          <w:rFonts w:ascii="Times New Roman" w:hAnsi="Times New Roman" w:cs="Times New Roman"/>
          <w:sz w:val="22"/>
          <w:szCs w:val="22"/>
          <w:shd w:val="clear" w:color="auto" w:fill="FFFFFF"/>
          <w:lang w:eastAsia="ar-SA"/>
        </w:rPr>
        <w:t>Реализация вышеперечисленных работ осуществлялась в школе по защите здоровья и сохранения жизни, соблюдении техники безопасности учащимися и работниками школы, обучении учащихся методам обеспечения личной безопасности и безопасности.</w:t>
      </w:r>
    </w:p>
    <w:p w:rsidR="00D17EEE" w:rsidRPr="00D90109" w:rsidRDefault="00D17EEE" w:rsidP="00D17EEE">
      <w:pPr>
        <w:shd w:val="clear" w:color="auto" w:fill="FFFFFF"/>
        <w:autoSpaceDE w:val="0"/>
        <w:spacing w:after="0" w:line="240" w:lineRule="auto"/>
        <w:ind w:firstLine="284"/>
        <w:jc w:val="both"/>
        <w:rPr>
          <w:rFonts w:ascii="Times New Roman" w:hAnsi="Times New Roman" w:cs="Times New Roman"/>
          <w:sz w:val="22"/>
          <w:szCs w:val="22"/>
          <w:shd w:val="clear" w:color="auto" w:fill="FFFFFF"/>
          <w:lang w:eastAsia="ar-SA"/>
        </w:rPr>
      </w:pPr>
      <w:r w:rsidRPr="00D90109">
        <w:rPr>
          <w:rFonts w:ascii="Times New Roman" w:hAnsi="Times New Roman" w:cs="Times New Roman"/>
          <w:sz w:val="22"/>
          <w:szCs w:val="22"/>
          <w:shd w:val="clear" w:color="auto" w:fill="FFFFFF"/>
          <w:lang w:eastAsia="ar-SA"/>
        </w:rPr>
        <w:t>В ходе работы проводились инструктажи по технике безопасности (далее ТБ), охране труда (далее ОТ) учащимися и работниками школы, эвакуации в ЧС, велись беседы  по профилактике безопасности жизни. На сайте школы имеется информация для родителей и учащихся школы по правилам безопасности в различных жизненных ситуациях.</w:t>
      </w:r>
    </w:p>
    <w:p w:rsidR="00D17EEE" w:rsidRPr="00D90109" w:rsidRDefault="00D17EEE" w:rsidP="00D17EEE">
      <w:pPr>
        <w:shd w:val="clear" w:color="auto" w:fill="FFFFFF"/>
        <w:autoSpaceDE w:val="0"/>
        <w:spacing w:after="0" w:line="240" w:lineRule="auto"/>
        <w:ind w:firstLine="284"/>
        <w:jc w:val="both"/>
        <w:rPr>
          <w:rFonts w:ascii="Times New Roman" w:hAnsi="Times New Roman" w:cs="Times New Roman"/>
          <w:sz w:val="22"/>
          <w:szCs w:val="22"/>
          <w:shd w:val="clear" w:color="auto" w:fill="FFFFFF"/>
        </w:rPr>
      </w:pPr>
      <w:r w:rsidRPr="00D90109">
        <w:rPr>
          <w:rFonts w:ascii="Times New Roman" w:hAnsi="Times New Roman" w:cs="Times New Roman"/>
          <w:sz w:val="22"/>
          <w:szCs w:val="22"/>
          <w:shd w:val="clear" w:color="auto" w:fill="FFFFFF"/>
        </w:rPr>
        <w:t>В начале учебного года была проведена проверка комиссии по ОТ доку</w:t>
      </w:r>
      <w:r w:rsidRPr="00D90109">
        <w:rPr>
          <w:rFonts w:ascii="Times New Roman" w:hAnsi="Times New Roman" w:cs="Times New Roman"/>
          <w:sz w:val="22"/>
          <w:szCs w:val="22"/>
          <w:shd w:val="clear" w:color="auto" w:fill="FFFFFF"/>
        </w:rPr>
        <w:softHyphen/>
        <w:t>ментации по тех</w:t>
      </w:r>
      <w:r w:rsidRPr="00D90109">
        <w:rPr>
          <w:rFonts w:ascii="Times New Roman" w:hAnsi="Times New Roman" w:cs="Times New Roman"/>
          <w:sz w:val="22"/>
          <w:szCs w:val="22"/>
          <w:shd w:val="clear" w:color="auto" w:fill="FFFFFF"/>
        </w:rPr>
        <w:softHyphen/>
        <w:t>нике безопасно</w:t>
      </w:r>
      <w:r w:rsidRPr="00D90109">
        <w:rPr>
          <w:rFonts w:ascii="Times New Roman" w:hAnsi="Times New Roman" w:cs="Times New Roman"/>
          <w:sz w:val="22"/>
          <w:szCs w:val="22"/>
          <w:shd w:val="clear" w:color="auto" w:fill="FFFFFF"/>
        </w:rPr>
        <w:softHyphen/>
        <w:t xml:space="preserve">сти во всех учебных кабинетах, столовой, спортивном зале.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Сформированы нормативно-правовые документы  в папке № 1 «Законодательные и нормативные акты по антитеррористической защищённости (Российской Федерации,  региональные, муниципальные) и папка № 2 «Нормативные документы по организации антитеррористической работы (школьные).</w:t>
      </w:r>
    </w:p>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Следует отметить, что в течение учебного отслеживалось состояние территории школы, запасные </w:t>
      </w:r>
      <w:r w:rsidRPr="00D90109">
        <w:rPr>
          <w:rFonts w:ascii="Times New Roman" w:hAnsi="Times New Roman" w:cs="Times New Roman"/>
          <w:sz w:val="22"/>
          <w:szCs w:val="22"/>
        </w:rPr>
        <w:lastRenderedPageBreak/>
        <w:t>эвакуационных выходы, проверялось состояние электрощитов, огнетушителей, обеспечивался  предварительный  контроль  мест  проведения массовых мероприятий на территории и в здании школы, проводились  учебные  занятия  по  безопасности  дорожного движения среди учащихся</w:t>
      </w:r>
    </w:p>
    <w:p w:rsidR="00D17EEE" w:rsidRPr="00D90109" w:rsidRDefault="00D17EEE" w:rsidP="00D17EEE">
      <w:pPr>
        <w:autoSpaceDE w:val="0"/>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rPr>
        <w:t xml:space="preserve">         Для работы в случае ЧС природного, техногенного и криминогенного характера имеются инструкции по действиям персонала на все возможные чрезвычайные ситуации. Разработана схема оповещения педагогических работников в нерабочее время о ЧС природного и техногенного характера.</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b/>
          <w:sz w:val="22"/>
          <w:szCs w:val="22"/>
        </w:rPr>
        <w:t>Вывод.</w:t>
      </w:r>
      <w:r w:rsidRPr="00D90109">
        <w:rPr>
          <w:rFonts w:ascii="Times New Roman" w:hAnsi="Times New Roman" w:cs="Times New Roman"/>
          <w:sz w:val="22"/>
          <w:szCs w:val="22"/>
        </w:rPr>
        <w:t xml:space="preserve">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Отрабатываются действия сотрудников школы и учащихся школы  в случае ЧС, соблюдается контроль пропускного режима, ведется работа по техническому обслуживанию технических средств охраны, пожарной сигнализации, </w:t>
      </w:r>
      <w:r w:rsidRPr="00D90109">
        <w:rPr>
          <w:rFonts w:ascii="Times New Roman" w:hAnsi="Times New Roman" w:cs="Times New Roman"/>
          <w:sz w:val="22"/>
          <w:szCs w:val="22"/>
          <w:shd w:val="clear" w:color="auto" w:fill="FFFFFF"/>
        </w:rPr>
        <w:t xml:space="preserve">соблюдаются нормы охраны труда, здоровья работников и обучающихся, профилактика травматизма. </w:t>
      </w:r>
    </w:p>
    <w:p w:rsidR="00D17EEE" w:rsidRPr="00D90109" w:rsidRDefault="00D17EEE" w:rsidP="00D17EEE">
      <w:pPr>
        <w:pStyle w:val="a7"/>
        <w:shd w:val="clear" w:color="auto" w:fill="FFFFFF"/>
        <w:spacing w:before="0" w:after="0" w:line="240" w:lineRule="auto"/>
        <w:jc w:val="both"/>
        <w:rPr>
          <w:sz w:val="22"/>
          <w:szCs w:val="22"/>
        </w:rPr>
      </w:pPr>
      <w:r w:rsidRPr="00D90109">
        <w:rPr>
          <w:b/>
          <w:sz w:val="22"/>
          <w:szCs w:val="22"/>
          <w:u w:val="single"/>
        </w:rPr>
        <w:t xml:space="preserve">Работа по охране труда. </w:t>
      </w:r>
      <w:r w:rsidRPr="00D90109">
        <w:rPr>
          <w:sz w:val="22"/>
          <w:szCs w:val="22"/>
        </w:rPr>
        <w:t xml:space="preserve">Согласно ст. 209 ТК РФ охрана труда– система сохранения жизни и здоровья работников в процессе трудовой деятельности. Она направлена на предотвращение травматизма в школе, повышение ответственности за жизнь и здоровье детей и работников школы, обеспечение антитеррористической  безопасности и безопасности школьных перевозок, организацию гражданской обороны и соблюдение СанПиНа. </w:t>
      </w:r>
    </w:p>
    <w:p w:rsidR="00D17EEE" w:rsidRPr="00D90109" w:rsidRDefault="00D17EEE" w:rsidP="00D17EEE">
      <w:pPr>
        <w:pStyle w:val="a7"/>
        <w:shd w:val="clear" w:color="auto" w:fill="FFFFFF"/>
        <w:spacing w:before="0" w:after="0" w:line="240" w:lineRule="auto"/>
        <w:jc w:val="both"/>
        <w:rPr>
          <w:sz w:val="22"/>
          <w:szCs w:val="22"/>
        </w:rPr>
      </w:pPr>
      <w:r w:rsidRPr="00D90109">
        <w:rPr>
          <w:sz w:val="22"/>
          <w:szCs w:val="22"/>
        </w:rPr>
        <w:t xml:space="preserve">       В школе разработано и утверждено положение о системе управления охраной труда, проведена  проверка о готовности учебных кабинетов к осуществлению учебно-воспитательного процесса, соблюдения правил охраны труда, санитарно-гигиенических норм. Имеется соглашение по охране труда. Сергушкин Н.А., ответственный за административно-хозяйственную часть, проводил общий технический осмотр здания и сооружений на соответствие безопасной эксплуатации, вела журнал с сопроводительными актами проверки (2 раза в год), доукомплектовывала  медицинские аптечки на рабочих местах (в спортивном зале, кабинете технологии, кабинете биологии, химии, школьной столовой). Проводилась проверка кабинетов повышенной опасности на предмет соблюдения требований техники безопасности, проверка заполнения журналов и проведения инструктажа с учащимися, состояния охраны труда в школьной столовой и в спортивном зале. Работники школы обеспечены спецодеждой, чистящими и моющими средствами, о чём сделаны соответствующие записи в личных карточках учёта. В школе имеется журнал учёта инструкций по охране труда с присвоением порядкового номера. Инструкции, выданные каждому работнику под роспись, размещены на рабочих местах. На всех учащихся заполнен листок здоровья в классных журналах. Своевременно проводятся инструктажи с учащимися при организации мероприятий.</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В школе имеются акта периодических испытаний гидравлического испытания (опрессовки) отопительной системы. На каждом этаже имеется план эвакуации. Ежеквартально проводится анализ травматизма среди учащихся и работников школы. В целях предотвращения травматизма детей своевременно проводятся инструктажи ответственными лицами, во время проведения спортивно – оздоровительных мероприятий, проведен комплекс мер по обеспечению безопасности. Школа оснащена автоматической системой пожарной сигнализации и оповещения людей о пожаре, поддерживает их исправность, регулярно проводит их техническое обслуживание. Первичные средства пожаротушения находятся в исправном состоянии и в необходимом количестве. Ежегодно выполняются мероприятия по проверке и перезарядке огнетушителей. По ОТ имеется специальная оценка условий труда, паспорт безопасности, паспорт дорожной безопасности, здание школы оборудовано системой видеонаблюдения.</w:t>
      </w:r>
    </w:p>
    <w:p w:rsidR="00D17EEE" w:rsidRPr="00D90109" w:rsidRDefault="00D17EEE" w:rsidP="00D17EEE">
      <w:pPr>
        <w:pStyle w:val="a7"/>
        <w:shd w:val="clear" w:color="auto" w:fill="FFFFFF"/>
        <w:spacing w:before="0" w:after="0" w:line="240" w:lineRule="auto"/>
        <w:jc w:val="both"/>
        <w:rPr>
          <w:sz w:val="22"/>
          <w:szCs w:val="22"/>
        </w:rPr>
      </w:pPr>
      <w:r w:rsidRPr="00D90109">
        <w:rPr>
          <w:sz w:val="22"/>
          <w:szCs w:val="22"/>
        </w:rPr>
        <w:t xml:space="preserve">     В 2019 году педагоги школы прошли бучение по оказанию первой медицинской помощи и получили сертификаты.  За 2018-2019 учебный год несчастных случаев с работниками и учащимися школы не зафиксировано.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В 2020-2021 учебном году продолжить решать вопросы охраны труда и безопасности образовательного процесса по предупреждению травматизма и несчастного случая с работниками и учащимися школы, обеспечивая надлежащее функционирование системы управления охраной труда.</w:t>
      </w:r>
    </w:p>
    <w:p w:rsidR="00D17EEE" w:rsidRPr="00D90109" w:rsidRDefault="00D17EEE" w:rsidP="00D17EEE">
      <w:pPr>
        <w:pStyle w:val="a7"/>
        <w:shd w:val="clear" w:color="auto" w:fill="FFFFFF"/>
        <w:spacing w:before="0" w:after="0" w:line="240" w:lineRule="auto"/>
        <w:jc w:val="both"/>
        <w:rPr>
          <w:sz w:val="22"/>
          <w:szCs w:val="22"/>
        </w:rPr>
      </w:pPr>
      <w:r w:rsidRPr="00D90109">
        <w:rPr>
          <w:sz w:val="22"/>
          <w:szCs w:val="22"/>
        </w:rPr>
        <w:t xml:space="preserve">    Обеспечена </w:t>
      </w:r>
      <w:r w:rsidRPr="00D90109">
        <w:rPr>
          <w:b/>
          <w:sz w:val="22"/>
          <w:szCs w:val="22"/>
          <w:u w:val="single"/>
        </w:rPr>
        <w:t>безопасность подвоза</w:t>
      </w:r>
      <w:r w:rsidRPr="00D90109">
        <w:rPr>
          <w:sz w:val="22"/>
          <w:szCs w:val="22"/>
        </w:rPr>
        <w:t xml:space="preserve"> детей, который осуществлялся ежедневно с сопровождающими учителями в школу, из школы и на районные мероприятия. Школа в </w:t>
      </w:r>
      <w:r w:rsidRPr="00984609">
        <w:rPr>
          <w:sz w:val="22"/>
          <w:szCs w:val="22"/>
        </w:rPr>
        <w:t>2018</w:t>
      </w:r>
      <w:r w:rsidRPr="00D90109">
        <w:rPr>
          <w:color w:val="FF0000"/>
          <w:sz w:val="22"/>
          <w:szCs w:val="22"/>
        </w:rPr>
        <w:t xml:space="preserve"> </w:t>
      </w:r>
      <w:r w:rsidRPr="00D90109">
        <w:rPr>
          <w:sz w:val="22"/>
          <w:szCs w:val="22"/>
        </w:rPr>
        <w:t>году была обеспечена новым транспортным средством, которое соответствует требованиям ГОСТ, допущено к эксплуатации, оборудовано тахографом, системой Глонасс. В школе имеется необходимая нормативно-правовая база по подвозу детей, назначен ответственный</w:t>
      </w:r>
      <w:r w:rsidR="005F26EB">
        <w:rPr>
          <w:sz w:val="22"/>
          <w:szCs w:val="22"/>
        </w:rPr>
        <w:t xml:space="preserve"> специалист в лице Бражкина Д.В</w:t>
      </w:r>
      <w:r w:rsidRPr="00D90109">
        <w:rPr>
          <w:sz w:val="22"/>
          <w:szCs w:val="22"/>
        </w:rPr>
        <w:t>., который в 2016 году получил дополнительное профессиональное образование на базе Ташлинского техникума с присвоением квалификации ответственного за обеспечение безопасности дорожного движения,  аттестацию на право занимать соответствующую должность. Заключен договор с</w:t>
      </w:r>
      <w:r w:rsidRPr="005F26EB">
        <w:rPr>
          <w:sz w:val="22"/>
          <w:szCs w:val="22"/>
        </w:rPr>
        <w:t xml:space="preserve"> районной</w:t>
      </w:r>
      <w:r w:rsidRPr="00D90109">
        <w:rPr>
          <w:sz w:val="22"/>
          <w:szCs w:val="22"/>
        </w:rPr>
        <w:t xml:space="preserve"> больницей  по проведению предрейсового и рейсового осмотра. </w:t>
      </w:r>
    </w:p>
    <w:p w:rsidR="00D17EEE" w:rsidRPr="00D90109" w:rsidRDefault="00D17EEE" w:rsidP="00D17EEE">
      <w:pPr>
        <w:autoSpaceDE w:val="0"/>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b/>
          <w:sz w:val="22"/>
          <w:szCs w:val="22"/>
          <w:u w:val="single"/>
          <w:lang w:eastAsia="ar-SA"/>
        </w:rPr>
        <w:t>Совершенствование питания школьников</w:t>
      </w:r>
    </w:p>
    <w:p w:rsidR="00D17EEE" w:rsidRPr="00D90109" w:rsidRDefault="00D17EEE" w:rsidP="00D17EEE">
      <w:pPr>
        <w:pStyle w:val="a7"/>
        <w:spacing w:before="0" w:after="0" w:line="240" w:lineRule="auto"/>
        <w:jc w:val="both"/>
        <w:rPr>
          <w:sz w:val="22"/>
          <w:szCs w:val="22"/>
        </w:rPr>
      </w:pPr>
      <w:r w:rsidRPr="00D90109">
        <w:rPr>
          <w:rFonts w:eastAsia="DejaVu Sans"/>
          <w:bCs/>
          <w:kern w:val="32"/>
          <w:sz w:val="22"/>
          <w:szCs w:val="22"/>
          <w:lang w:bidi="hi-IN"/>
        </w:rPr>
        <w:t xml:space="preserve">     </w:t>
      </w:r>
      <w:r w:rsidRPr="00D90109">
        <w:rPr>
          <w:sz w:val="22"/>
          <w:szCs w:val="22"/>
        </w:rPr>
        <w:t>Финансирование организации питания осуществляется в рамках исполнения программы «Развитие системы образования в Новосергиевском районе на 2014-2020 годы».</w:t>
      </w:r>
      <w:r w:rsidRPr="00D90109">
        <w:rPr>
          <w:rFonts w:eastAsia="DejaVu Sans"/>
          <w:bCs/>
          <w:kern w:val="32"/>
          <w:sz w:val="22"/>
          <w:szCs w:val="22"/>
          <w:lang w:bidi="hi-IN"/>
        </w:rPr>
        <w:t xml:space="preserve"> </w:t>
      </w:r>
      <w:r w:rsidRPr="00D90109">
        <w:rPr>
          <w:sz w:val="22"/>
          <w:szCs w:val="22"/>
        </w:rPr>
        <w:t xml:space="preserve">В школе организовано горячее питание для всех учащихся 1-11 классов (123 учащихся) в соответствии с двухнедельным меню, утвержденным начальником РОО, начальником Юго-Западного территориального отдела Управления Роспотребнадзора по </w:t>
      </w:r>
      <w:r w:rsidRPr="00D90109">
        <w:rPr>
          <w:sz w:val="22"/>
          <w:szCs w:val="22"/>
        </w:rPr>
        <w:lastRenderedPageBreak/>
        <w:t>Оренбургской области</w:t>
      </w:r>
      <w:r w:rsidR="00984609">
        <w:rPr>
          <w:sz w:val="22"/>
          <w:szCs w:val="22"/>
          <w:shd w:val="clear" w:color="auto" w:fill="FFFFFF"/>
        </w:rPr>
        <w:t xml:space="preserve"> Г.А. Невлер, </w:t>
      </w:r>
      <w:r w:rsidRPr="00D90109">
        <w:rPr>
          <w:sz w:val="22"/>
          <w:szCs w:val="22"/>
          <w:shd w:val="clear" w:color="auto" w:fill="FFFFFF"/>
        </w:rPr>
        <w:t>начальником РОО Н.В.Стародубцевой</w:t>
      </w:r>
      <w:r w:rsidRPr="00D90109">
        <w:rPr>
          <w:sz w:val="22"/>
          <w:szCs w:val="22"/>
        </w:rPr>
        <w:t xml:space="preserve">, руководителем предприятия, обеспечивающего школьное питание. </w:t>
      </w:r>
    </w:p>
    <w:p w:rsidR="00D17EEE" w:rsidRPr="00D90109" w:rsidRDefault="00D17EEE" w:rsidP="00D17EEE">
      <w:pPr>
        <w:pStyle w:val="a7"/>
        <w:spacing w:before="0" w:after="0" w:line="240" w:lineRule="auto"/>
        <w:jc w:val="both"/>
        <w:rPr>
          <w:sz w:val="22"/>
          <w:szCs w:val="22"/>
        </w:rPr>
      </w:pPr>
      <w:r w:rsidRPr="00D90109">
        <w:rPr>
          <w:sz w:val="22"/>
          <w:szCs w:val="22"/>
        </w:rPr>
        <w:t xml:space="preserve">    </w:t>
      </w:r>
      <w:r w:rsidRPr="00D90109">
        <w:rPr>
          <w:sz w:val="22"/>
          <w:szCs w:val="22"/>
          <w:shd w:val="clear" w:color="auto" w:fill="FFFFFF"/>
        </w:rPr>
        <w:t xml:space="preserve">Организация питания обучающихся в школе  осуществлялась в соответствии с требованиями СанПиНа 2.4.5.2409-08, </w:t>
      </w:r>
      <w:hyperlink r:id="rId9" w:tgtFrame="_blank" w:history="1">
        <w:r w:rsidRPr="00D90109">
          <w:rPr>
            <w:sz w:val="22"/>
            <w:szCs w:val="22"/>
          </w:rPr>
          <w:t>Положения о бракеражной комиссии</w:t>
        </w:r>
      </w:hyperlink>
      <w:r w:rsidRPr="00D90109">
        <w:rPr>
          <w:sz w:val="22"/>
          <w:szCs w:val="22"/>
        </w:rPr>
        <w:t xml:space="preserve"> и общественной комиссии школы, </w:t>
      </w:r>
      <w:hyperlink r:id="rId10" w:tgtFrame="_blank" w:history="1">
        <w:r w:rsidRPr="00D90109">
          <w:rPr>
            <w:sz w:val="22"/>
            <w:szCs w:val="22"/>
          </w:rPr>
          <w:t>п</w:t>
        </w:r>
      </w:hyperlink>
      <w:r w:rsidRPr="00D90109">
        <w:rPr>
          <w:sz w:val="22"/>
          <w:szCs w:val="22"/>
        </w:rPr>
        <w:t xml:space="preserve">риказа  </w:t>
      </w:r>
      <w:hyperlink r:id="rId11" w:tgtFrame="_blank" w:history="1">
        <w:r w:rsidRPr="00D90109">
          <w:rPr>
            <w:sz w:val="22"/>
            <w:szCs w:val="22"/>
          </w:rPr>
          <w:t xml:space="preserve"> "О бракеражной комиссии"</w:t>
        </w:r>
      </w:hyperlink>
      <w:r w:rsidRPr="00D90109">
        <w:rPr>
          <w:sz w:val="22"/>
          <w:szCs w:val="22"/>
        </w:rPr>
        <w:t>,</w:t>
      </w:r>
      <w:hyperlink r:id="rId12" w:tgtFrame="_blank" w:history="1">
        <w:r w:rsidRPr="00D90109">
          <w:rPr>
            <w:sz w:val="22"/>
            <w:szCs w:val="22"/>
          </w:rPr>
          <w:t xml:space="preserve"> приказа "Об организации питания учащихся 1-11 классов в 2019-2020 учебном году"</w:t>
        </w:r>
      </w:hyperlink>
      <w:r w:rsidRPr="00D90109">
        <w:rPr>
          <w:sz w:val="22"/>
          <w:szCs w:val="22"/>
        </w:rPr>
        <w:t>. Ответственным за питание назначена Лихобаба Н.Г., заместитель директора по информационной  работе.</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shd w:val="clear" w:color="auto" w:fill="FFFFFF"/>
        </w:rPr>
        <w:t xml:space="preserve">    В школе разработана и утверждена нормативно-правовая база по организации питания, имеется стенд по правильному питанию, технологические карты приготовления блюд, сертификаты на продукты</w:t>
      </w:r>
      <w:r w:rsidRPr="00D90109">
        <w:rPr>
          <w:rFonts w:ascii="Times New Roman" w:hAnsi="Times New Roman" w:cs="Times New Roman"/>
          <w:sz w:val="22"/>
          <w:szCs w:val="22"/>
          <w:lang w:eastAsia="ar-SA"/>
        </w:rPr>
        <w:t xml:space="preserve">. При составлении меню для школьников учитывалось разнообразие блюд, их биологическая ценность. В рацион питания включены молочные блюда, мясо, рыба, макаронные изделия, овощи, хлеб, хлебобулочные изделия, крупы.  </w:t>
      </w:r>
    </w:p>
    <w:p w:rsidR="00D17EEE" w:rsidRPr="00D90109" w:rsidRDefault="00D17EEE" w:rsidP="00D17EEE">
      <w:pPr>
        <w:spacing w:after="0" w:line="240" w:lineRule="auto"/>
        <w:jc w:val="both"/>
        <w:rPr>
          <w:rFonts w:ascii="Times New Roman" w:hAnsi="Times New Roman" w:cs="Times New Roman"/>
          <w:sz w:val="22"/>
          <w:szCs w:val="22"/>
          <w:lang w:eastAsia="en-US"/>
        </w:rPr>
      </w:pPr>
      <w:r w:rsidRPr="00D90109">
        <w:rPr>
          <w:rFonts w:ascii="Times New Roman" w:eastAsia="Nimbus Roman No9 L" w:hAnsi="Times New Roman" w:cs="Times New Roman"/>
          <w:kern w:val="1"/>
          <w:sz w:val="22"/>
          <w:szCs w:val="22"/>
        </w:rPr>
        <w:t xml:space="preserve">    Охват горячим питанием школьников составил в 2019-2020 учебном году </w:t>
      </w:r>
      <w:r w:rsidR="00984609">
        <w:rPr>
          <w:rFonts w:ascii="Times New Roman" w:eastAsia="Nimbus Roman No9 L" w:hAnsi="Times New Roman" w:cs="Times New Roman"/>
          <w:kern w:val="1"/>
          <w:sz w:val="22"/>
          <w:szCs w:val="22"/>
        </w:rPr>
        <w:t>113</w:t>
      </w:r>
      <w:r w:rsidRPr="00D90109">
        <w:rPr>
          <w:rFonts w:ascii="Times New Roman" w:eastAsia="Nimbus Roman No9 L" w:hAnsi="Times New Roman" w:cs="Times New Roman"/>
          <w:kern w:val="1"/>
          <w:sz w:val="22"/>
          <w:szCs w:val="22"/>
        </w:rPr>
        <w:t xml:space="preserve">учащихся- 100% от общей численности учащихся, </w:t>
      </w:r>
      <w:r w:rsidRPr="00D90109">
        <w:rPr>
          <w:rFonts w:ascii="Times New Roman" w:hAnsi="Times New Roman" w:cs="Times New Roman"/>
          <w:sz w:val="22"/>
          <w:szCs w:val="22"/>
          <w:lang w:eastAsia="en-US"/>
        </w:rPr>
        <w:t xml:space="preserve">вторым  горячим питанием было обеспечено </w:t>
      </w:r>
      <w:r w:rsidRPr="005F26EB">
        <w:rPr>
          <w:rFonts w:ascii="Times New Roman" w:hAnsi="Times New Roman" w:cs="Times New Roman"/>
          <w:color w:val="auto"/>
          <w:sz w:val="22"/>
          <w:szCs w:val="22"/>
          <w:lang w:eastAsia="en-US"/>
        </w:rPr>
        <w:t>64 ученика (60%).</w:t>
      </w:r>
      <w:r w:rsidRPr="00D90109">
        <w:rPr>
          <w:rFonts w:ascii="Times New Roman" w:hAnsi="Times New Roman" w:cs="Times New Roman"/>
          <w:sz w:val="22"/>
          <w:szCs w:val="22"/>
          <w:lang w:eastAsia="en-US"/>
        </w:rPr>
        <w:t xml:space="preserve">  </w:t>
      </w:r>
    </w:p>
    <w:p w:rsidR="00D17EEE" w:rsidRPr="00D90109" w:rsidRDefault="00D17EEE" w:rsidP="00D17EEE">
      <w:pPr>
        <w:spacing w:after="0" w:line="240" w:lineRule="auto"/>
        <w:jc w:val="both"/>
        <w:textAlignment w:val="baseline"/>
        <w:rPr>
          <w:rFonts w:ascii="Times New Roman" w:eastAsia="Nimbus Roman No9 L" w:hAnsi="Times New Roman" w:cs="Times New Roman"/>
          <w:kern w:val="1"/>
          <w:sz w:val="22"/>
          <w:szCs w:val="22"/>
        </w:rPr>
      </w:pPr>
      <w:r w:rsidRPr="00D90109">
        <w:rPr>
          <w:rFonts w:ascii="Times New Roman" w:eastAsia="Nimbus Roman No9 L" w:hAnsi="Times New Roman" w:cs="Times New Roman"/>
          <w:kern w:val="1"/>
          <w:sz w:val="22"/>
          <w:szCs w:val="22"/>
        </w:rPr>
        <w:t xml:space="preserve">   Стоимость завтрака составляет за счёт бюджетных ассигнований - 12 рублей 59 копеек, второй обед за счёт родительских средств.</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eastAsia="Nimbus Roman No9 L" w:hAnsi="Times New Roman" w:cs="Times New Roman"/>
          <w:sz w:val="22"/>
          <w:szCs w:val="22"/>
        </w:rPr>
        <w:t xml:space="preserve">   </w:t>
      </w:r>
      <w:r w:rsidR="00984609">
        <w:rPr>
          <w:rFonts w:ascii="Times New Roman" w:eastAsia="Nimbus Roman No9 L" w:hAnsi="Times New Roman" w:cs="Times New Roman"/>
          <w:sz w:val="22"/>
          <w:szCs w:val="22"/>
        </w:rPr>
        <w:t xml:space="preserve"> В школе имеется столовая на 200</w:t>
      </w:r>
      <w:r w:rsidRPr="00D90109">
        <w:rPr>
          <w:rFonts w:ascii="Times New Roman" w:eastAsia="Nimbus Roman No9 L" w:hAnsi="Times New Roman" w:cs="Times New Roman"/>
          <w:sz w:val="22"/>
          <w:szCs w:val="22"/>
        </w:rPr>
        <w:t xml:space="preserve"> посадочных места</w:t>
      </w:r>
      <w:r w:rsidR="00984609">
        <w:rPr>
          <w:rFonts w:ascii="Times New Roman" w:eastAsia="Nimbus Roman No9 L" w:hAnsi="Times New Roman" w:cs="Times New Roman"/>
          <w:sz w:val="22"/>
          <w:szCs w:val="22"/>
        </w:rPr>
        <w:t xml:space="preserve">, </w:t>
      </w:r>
      <w:r w:rsidRPr="00D90109">
        <w:rPr>
          <w:rFonts w:ascii="Times New Roman" w:hAnsi="Times New Roman" w:cs="Times New Roman"/>
          <w:sz w:val="22"/>
          <w:szCs w:val="22"/>
          <w:lang w:eastAsia="ar-SA"/>
        </w:rPr>
        <w:t>горячий цех, обеденный зал, моечная, складское помещение. Все помещения достаточно оборудованы. Обеспечение пищевыми продуктами и продовольственным сырьем осуществляется согласно договорам, заключенным с поставщиком  МУП  «Новосергиевка  АКВА».</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lang w:eastAsia="ar-SA"/>
        </w:rPr>
        <w:t xml:space="preserve">     Столовая полностью укомплектована необходимой посудой. Мытье и дезинфекция производятся с соблюдением всех норм санитарно-гигиенического режима.</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lang w:eastAsia="ar-SA"/>
        </w:rPr>
        <w:t xml:space="preserve">    Перед входом в помещение столовой для мытья рук учащимися организовано специальное место. Персонал столовой всегда встречает детей доброжелательными улыбками и всех детей знает по именам. </w:t>
      </w:r>
    </w:p>
    <w:p w:rsidR="00D17EEE" w:rsidRPr="00D90109" w:rsidRDefault="00D17EEE" w:rsidP="00D17EEE">
      <w:pPr>
        <w:keepNext/>
        <w:tabs>
          <w:tab w:val="num" w:pos="0"/>
        </w:tabs>
        <w:spacing w:after="0" w:line="240" w:lineRule="auto"/>
        <w:jc w:val="both"/>
        <w:outlineLvl w:val="0"/>
        <w:rPr>
          <w:rFonts w:ascii="Times New Roman" w:hAnsi="Times New Roman" w:cs="Times New Roman"/>
          <w:sz w:val="22"/>
          <w:szCs w:val="22"/>
        </w:rPr>
      </w:pPr>
      <w:r w:rsidRPr="00D90109">
        <w:rPr>
          <w:rFonts w:ascii="Times New Roman" w:eastAsia="Nimbus Roman No9 L" w:hAnsi="Times New Roman" w:cs="Times New Roman"/>
          <w:sz w:val="22"/>
          <w:szCs w:val="22"/>
        </w:rPr>
        <w:t xml:space="preserve">    </w:t>
      </w:r>
      <w:r w:rsidRPr="00D90109">
        <w:rPr>
          <w:rFonts w:ascii="Times New Roman" w:hAnsi="Times New Roman" w:cs="Times New Roman"/>
          <w:sz w:val="22"/>
          <w:szCs w:val="22"/>
        </w:rPr>
        <w:t xml:space="preserve">Для питания учащихся отведены 2 перемены по 20 минут. Питание осуществляется в соответствии с графиком. </w:t>
      </w:r>
    </w:p>
    <w:p w:rsidR="00D17EEE" w:rsidRPr="00D90109" w:rsidRDefault="00D17EEE" w:rsidP="00D17EEE">
      <w:pPr>
        <w:tabs>
          <w:tab w:val="left" w:pos="1189"/>
        </w:tabs>
        <w:spacing w:after="0" w:line="240" w:lineRule="auto"/>
        <w:jc w:val="both"/>
        <w:rPr>
          <w:rFonts w:ascii="Times New Roman" w:hAnsi="Times New Roman" w:cs="Times New Roman"/>
          <w:sz w:val="22"/>
          <w:szCs w:val="22"/>
          <w:lang w:eastAsia="en-US"/>
        </w:rPr>
      </w:pPr>
      <w:r w:rsidRPr="00D90109">
        <w:rPr>
          <w:rFonts w:ascii="Times New Roman" w:hAnsi="Times New Roman" w:cs="Times New Roman"/>
          <w:sz w:val="22"/>
          <w:szCs w:val="22"/>
          <w:lang w:eastAsia="ar-SA"/>
        </w:rPr>
        <w:t xml:space="preserve">     В школе организован правильный в соответствии со всеми требованиями режим уборки.    </w:t>
      </w:r>
      <w:r w:rsidRPr="00D90109">
        <w:rPr>
          <w:rFonts w:ascii="Times New Roman" w:hAnsi="Times New Roman" w:cs="Times New Roman"/>
          <w:sz w:val="22"/>
          <w:szCs w:val="22"/>
          <w:lang w:eastAsia="en-US"/>
        </w:rPr>
        <w:t>Мытье и дезинфекция производятся с соблюдением  норм санитарно-гигиенического режима, используются средства дезинфекции. Разделочные доски мылись горячей водой с моющими средствами и щеткой после каждой операции, очистив их предварительно ножом от остатков продукта, их ошпаривали кипятком и подвешивали в отведенном для этого месте. Весь инвентарь мыли горячей водой с моющими средствами. В нерабочее время чистый инвентарь хранится в специальных стелла</w:t>
      </w:r>
      <w:r w:rsidR="00984609">
        <w:rPr>
          <w:rFonts w:ascii="Times New Roman" w:hAnsi="Times New Roman" w:cs="Times New Roman"/>
          <w:sz w:val="22"/>
          <w:szCs w:val="22"/>
          <w:lang w:eastAsia="en-US"/>
        </w:rPr>
        <w:t xml:space="preserve">жах. Кухонная посуда (кастрюли, сковороды) </w:t>
      </w:r>
      <w:r w:rsidRPr="00D90109">
        <w:rPr>
          <w:rFonts w:ascii="Times New Roman" w:hAnsi="Times New Roman" w:cs="Times New Roman"/>
          <w:sz w:val="22"/>
          <w:szCs w:val="22"/>
          <w:lang w:eastAsia="en-US"/>
        </w:rPr>
        <w:t>изготовлены из нержавеющей стали с гладкой поверхностью и пронумерованы согласно СанПиНа.</w:t>
      </w:r>
    </w:p>
    <w:p w:rsidR="00D17EEE" w:rsidRPr="00D90109" w:rsidRDefault="00D17EEE" w:rsidP="00D17EEE">
      <w:pPr>
        <w:tabs>
          <w:tab w:val="left" w:pos="1189"/>
        </w:tabs>
        <w:spacing w:after="0" w:line="240" w:lineRule="auto"/>
        <w:jc w:val="both"/>
        <w:rPr>
          <w:rFonts w:ascii="Times New Roman" w:hAnsi="Times New Roman" w:cs="Times New Roman"/>
          <w:sz w:val="22"/>
          <w:szCs w:val="22"/>
          <w:lang w:eastAsia="en-US"/>
        </w:rPr>
      </w:pPr>
      <w:r w:rsidRPr="00D90109">
        <w:rPr>
          <w:rFonts w:ascii="Times New Roman" w:hAnsi="Times New Roman" w:cs="Times New Roman"/>
          <w:sz w:val="22"/>
          <w:szCs w:val="22"/>
          <w:lang w:eastAsia="en-US"/>
        </w:rPr>
        <w:t xml:space="preserve">     Для мытья полов имелись три ведра, три тряпки с соответствующей маркировки, которая предназначена для помещений столовой, складского помещения, цеха для приготовления пищи.</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lang w:eastAsia="ar-SA"/>
        </w:rPr>
        <w:t xml:space="preserve">     </w:t>
      </w:r>
      <w:r w:rsidRPr="00D90109">
        <w:rPr>
          <w:rFonts w:ascii="Times New Roman" w:eastAsia="Nimbus Roman No9 L" w:hAnsi="Times New Roman" w:cs="Times New Roman"/>
          <w:sz w:val="22"/>
          <w:szCs w:val="22"/>
        </w:rPr>
        <w:t>В целях пропаганды здорового питания в школе реализовалась «</w:t>
      </w:r>
      <w:r w:rsidRPr="00D90109">
        <w:rPr>
          <w:rFonts w:ascii="Times New Roman" w:eastAsia="Calibri" w:hAnsi="Times New Roman" w:cs="Times New Roman"/>
          <w:sz w:val="22"/>
          <w:szCs w:val="22"/>
          <w:lang w:eastAsia="en-US"/>
        </w:rPr>
        <w:t xml:space="preserve">Целевая программа по организации питания учащихся на 2015-2020 учебный год» </w:t>
      </w:r>
      <w:r w:rsidRPr="00D90109">
        <w:rPr>
          <w:rFonts w:ascii="Times New Roman" w:eastAsia="Nimbus Roman No9 L" w:hAnsi="Times New Roman" w:cs="Times New Roman"/>
          <w:sz w:val="22"/>
          <w:szCs w:val="22"/>
        </w:rPr>
        <w:t>по вопросам формирования культуры здорового и безопасного образа жизни, в том числе культуры здорового питания. Классными руководителями и ответственной за школьное питание в 1-11 классах рамках программы проводились классные часы и мероприятия.</w:t>
      </w:r>
    </w:p>
    <w:p w:rsidR="00D17EEE" w:rsidRPr="00D90109" w:rsidRDefault="00D17EEE" w:rsidP="00D17EEE">
      <w:pPr>
        <w:keepNext/>
        <w:tabs>
          <w:tab w:val="num" w:pos="0"/>
        </w:tabs>
        <w:spacing w:after="0" w:line="240" w:lineRule="auto"/>
        <w:jc w:val="both"/>
        <w:outlineLvl w:val="0"/>
        <w:rPr>
          <w:rFonts w:ascii="Times New Roman" w:hAnsi="Times New Roman" w:cs="Times New Roman"/>
          <w:bCs/>
          <w:kern w:val="32"/>
          <w:sz w:val="22"/>
          <w:szCs w:val="22"/>
        </w:rPr>
      </w:pPr>
      <w:r w:rsidRPr="00D90109">
        <w:rPr>
          <w:rFonts w:ascii="Times New Roman" w:eastAsia="Nimbus Roman No9 L" w:hAnsi="Times New Roman" w:cs="Times New Roman"/>
          <w:sz w:val="22"/>
          <w:szCs w:val="22"/>
        </w:rPr>
        <w:t xml:space="preserve">     В школе имеется план охвата горячим питанием, </w:t>
      </w:r>
      <w:r w:rsidRPr="00D90109">
        <w:rPr>
          <w:rFonts w:ascii="Times New Roman" w:hAnsi="Times New Roman" w:cs="Times New Roman"/>
          <w:kern w:val="28"/>
          <w:sz w:val="22"/>
          <w:szCs w:val="22"/>
        </w:rPr>
        <w:t>п</w:t>
      </w:r>
      <w:r w:rsidRPr="00D90109">
        <w:rPr>
          <w:rFonts w:ascii="Times New Roman" w:hAnsi="Times New Roman" w:cs="Times New Roman"/>
          <w:bCs/>
          <w:kern w:val="28"/>
          <w:sz w:val="22"/>
          <w:szCs w:val="22"/>
        </w:rPr>
        <w:t>лан мероприятий по выполнению районной целевой программы «Совершенствование питания»</w:t>
      </w:r>
      <w:r w:rsidRPr="00D90109">
        <w:rPr>
          <w:rFonts w:ascii="Times New Roman" w:hAnsi="Times New Roman" w:cs="Times New Roman"/>
          <w:kern w:val="28"/>
          <w:sz w:val="22"/>
          <w:szCs w:val="22"/>
        </w:rPr>
        <w:t xml:space="preserve">,  план работы общественной и бракеражной комиссии, </w:t>
      </w:r>
      <w:r w:rsidRPr="00D90109">
        <w:rPr>
          <w:rFonts w:ascii="Times New Roman" w:hAnsi="Times New Roman" w:cs="Times New Roman"/>
          <w:bCs/>
          <w:kern w:val="32"/>
          <w:sz w:val="22"/>
          <w:szCs w:val="22"/>
        </w:rPr>
        <w:t>система мероприятий по улучшению питания и соблюдению санитарно-гигиенических норм. Ведётся журнал учёта детей, посещающих школьную столовую, за который отвечала помощник повара. У повара Разуменко Т.С. имелись журналы по питанию согласно требованиям СаНиНа.</w:t>
      </w:r>
    </w:p>
    <w:p w:rsidR="00D17EEE" w:rsidRPr="00D90109" w:rsidRDefault="00D17EEE" w:rsidP="00D17EEE">
      <w:pPr>
        <w:pStyle w:val="a7"/>
        <w:shd w:val="clear" w:color="auto" w:fill="FFFFFF"/>
        <w:spacing w:before="0" w:after="0" w:line="240" w:lineRule="auto"/>
        <w:jc w:val="both"/>
        <w:rPr>
          <w:sz w:val="22"/>
          <w:szCs w:val="22"/>
        </w:rPr>
      </w:pPr>
      <w:r w:rsidRPr="00D90109">
        <w:rPr>
          <w:rFonts w:eastAsia="Nimbus Roman No9 L"/>
          <w:sz w:val="22"/>
          <w:szCs w:val="22"/>
        </w:rPr>
        <w:t xml:space="preserve">    </w:t>
      </w:r>
      <w:r w:rsidRPr="00D90109">
        <w:rPr>
          <w:sz w:val="22"/>
          <w:szCs w:val="22"/>
          <w:shd w:val="clear" w:color="auto" w:fill="FFFFFF"/>
        </w:rPr>
        <w:t>В школе созданы две комиссии: бракеражная и общественная</w:t>
      </w:r>
      <w:r w:rsidR="00984609">
        <w:rPr>
          <w:sz w:val="22"/>
          <w:szCs w:val="22"/>
          <w:shd w:val="clear" w:color="auto" w:fill="FFFFFF"/>
        </w:rPr>
        <w:t>.</w:t>
      </w:r>
      <w:r w:rsidRPr="00D90109">
        <w:rPr>
          <w:sz w:val="22"/>
          <w:szCs w:val="22"/>
        </w:rPr>
        <w:br/>
      </w:r>
      <w:r w:rsidRPr="00D90109">
        <w:rPr>
          <w:sz w:val="22"/>
          <w:szCs w:val="22"/>
          <w:shd w:val="clear" w:color="auto" w:fill="FFFFFF"/>
        </w:rPr>
        <w:t xml:space="preserve">    Бракеражная комиссия осуществляла работу в целях усиления контроля за качеством приготовления пищи в столовой школы, весом отпускаемых с пищеблока блюд для учащихся и соблюдения СанПиНа при организации горячего питания, контроля оценки качества готовых блюд</w:t>
      </w:r>
      <w:r w:rsidRPr="00D90109">
        <w:rPr>
          <w:sz w:val="22"/>
          <w:szCs w:val="22"/>
        </w:rPr>
        <w:t xml:space="preserve"> и гигиенического состояния пищеблока, ассортимента блюд,</w:t>
      </w:r>
      <w:r w:rsidRPr="00D90109">
        <w:rPr>
          <w:sz w:val="22"/>
          <w:szCs w:val="22"/>
          <w:shd w:val="clear" w:color="auto" w:fill="FFFFFF"/>
        </w:rPr>
        <w:t xml:space="preserve"> проверке качества  веса отпускаемых блюд с записью в бракеражном журнале.</w:t>
      </w:r>
      <w:r w:rsidRPr="00D90109">
        <w:rPr>
          <w:sz w:val="22"/>
          <w:szCs w:val="22"/>
        </w:rPr>
        <w:t xml:space="preserve"> Выдача готовой пищи осуществляется только после снятия пробы. </w:t>
      </w:r>
    </w:p>
    <w:p w:rsidR="00D17EEE" w:rsidRPr="00D90109" w:rsidRDefault="00D17EEE" w:rsidP="00D17EEE">
      <w:pPr>
        <w:spacing w:after="0" w:line="240" w:lineRule="auto"/>
        <w:jc w:val="both"/>
        <w:rPr>
          <w:rFonts w:ascii="Times New Roman" w:hAnsi="Times New Roman" w:cs="Times New Roman"/>
          <w:sz w:val="22"/>
          <w:szCs w:val="22"/>
          <w:shd w:val="clear" w:color="auto" w:fill="FFFFFF"/>
        </w:rPr>
      </w:pPr>
      <w:r w:rsidRPr="00D90109">
        <w:rPr>
          <w:rFonts w:ascii="Times New Roman" w:hAnsi="Times New Roman" w:cs="Times New Roman"/>
          <w:sz w:val="22"/>
          <w:szCs w:val="22"/>
          <w:shd w:val="clear" w:color="auto" w:fill="FFFFFF"/>
        </w:rPr>
        <w:t xml:space="preserve">     Общественная комиссия осуществляла работу по контролю за организацией и качеством питания учащихся и осуществляла ежемесячный контроль за работой столовой и качеством питания. Справки по итогам проверок предоставлялись в администрацию школы для информирования педагогического коллектива и родительского комитета.</w:t>
      </w:r>
      <w:r w:rsidRPr="00D90109">
        <w:rPr>
          <w:rFonts w:ascii="Times New Roman" w:hAnsi="Times New Roman" w:cs="Times New Roman"/>
          <w:sz w:val="22"/>
          <w:szCs w:val="22"/>
        </w:rPr>
        <w:br/>
      </w:r>
      <w:r w:rsidRPr="00D90109">
        <w:rPr>
          <w:rFonts w:ascii="Times New Roman" w:hAnsi="Times New Roman" w:cs="Times New Roman"/>
          <w:sz w:val="22"/>
          <w:szCs w:val="22"/>
          <w:shd w:val="clear" w:color="auto" w:fill="FFFFFF"/>
        </w:rPr>
        <w:t xml:space="preserve">     Классными руководителями в течение учебного года проводилась просветительская работа среди учащихся по формированию представления о необходимости заботы о своём здоровье, важности правильного питания, как составной части сохранения и укрепления здоровья. </w:t>
      </w:r>
      <w:r w:rsidRPr="00D90109">
        <w:rPr>
          <w:rFonts w:ascii="Times New Roman" w:hAnsi="Times New Roman" w:cs="Times New Roman"/>
          <w:sz w:val="22"/>
          <w:szCs w:val="22"/>
        </w:rPr>
        <w:br/>
      </w:r>
      <w:r w:rsidRPr="00D90109">
        <w:rPr>
          <w:rFonts w:ascii="Times New Roman" w:hAnsi="Times New Roman" w:cs="Times New Roman"/>
          <w:sz w:val="22"/>
          <w:szCs w:val="22"/>
          <w:shd w:val="clear" w:color="auto" w:fill="FFFFFF"/>
        </w:rPr>
        <w:t>Вопрос организации питания  рассматривался на педагогическом совете, совещаниях при директоре и на оперативных планерках с педагогическим коллективом. В беседах по правильному питанию принимал участие фельдшер участковой больницы.</w:t>
      </w:r>
    </w:p>
    <w:p w:rsidR="00D17EEE" w:rsidRPr="00D90109" w:rsidRDefault="00D17EEE" w:rsidP="00D17EEE">
      <w:pPr>
        <w:pStyle w:val="a7"/>
        <w:shd w:val="clear" w:color="auto" w:fill="FFFFFF"/>
        <w:spacing w:before="0" w:after="0" w:line="240" w:lineRule="auto"/>
        <w:jc w:val="both"/>
        <w:rPr>
          <w:sz w:val="22"/>
          <w:szCs w:val="22"/>
        </w:rPr>
      </w:pPr>
      <w:r w:rsidRPr="00D90109">
        <w:rPr>
          <w:sz w:val="22"/>
          <w:szCs w:val="22"/>
        </w:rPr>
        <w:lastRenderedPageBreak/>
        <w:t xml:space="preserve">     Администрация школы внимание уделяла состоянию материально-технической базы пищеблока на предмет ее соответствия санитарно-гигиеническим требованиям.</w:t>
      </w:r>
    </w:p>
    <w:p w:rsidR="00D17EEE" w:rsidRPr="00D90109" w:rsidRDefault="00D17EEE" w:rsidP="00D17EEE">
      <w:pPr>
        <w:pStyle w:val="a7"/>
        <w:shd w:val="clear" w:color="auto" w:fill="FFFFFF"/>
        <w:spacing w:before="0" w:after="0" w:line="240" w:lineRule="auto"/>
        <w:jc w:val="both"/>
        <w:rPr>
          <w:sz w:val="22"/>
          <w:szCs w:val="22"/>
        </w:rPr>
      </w:pPr>
      <w:r w:rsidRPr="00D90109">
        <w:rPr>
          <w:sz w:val="22"/>
          <w:szCs w:val="22"/>
        </w:rPr>
        <w:t xml:space="preserve">    В учебном году проводился текущий ремонт  школьного пищеблока, производственных помещений, обеденного зала.  По мере необходимости проводилось обновление кухонного инвентаря, посуды и приборов.</w:t>
      </w:r>
    </w:p>
    <w:p w:rsidR="00D17EEE" w:rsidRPr="00D90109" w:rsidRDefault="00D17EEE" w:rsidP="00D17EEE">
      <w:pPr>
        <w:pStyle w:val="a7"/>
        <w:shd w:val="clear" w:color="auto" w:fill="FFFFFF"/>
        <w:spacing w:before="0" w:after="0" w:line="240" w:lineRule="auto"/>
        <w:jc w:val="both"/>
        <w:rPr>
          <w:sz w:val="22"/>
          <w:szCs w:val="22"/>
        </w:rPr>
      </w:pPr>
      <w:r w:rsidRPr="00D90109">
        <w:rPr>
          <w:sz w:val="22"/>
          <w:szCs w:val="22"/>
          <w:shd w:val="clear" w:color="auto" w:fill="FFFFFF"/>
        </w:rPr>
        <w:t xml:space="preserve">      Е</w:t>
      </w:r>
      <w:r w:rsidRPr="00D90109">
        <w:rPr>
          <w:sz w:val="22"/>
          <w:szCs w:val="22"/>
        </w:rPr>
        <w:t>жедневно в обеденном зале вывешивается утверждённое директором школы меню, в котором указываются названия блюд, их объём (выход в граммах), пищевая ценность и стоимость, также ежедневно повара оставляли контрольное блюдо и пробы приготовленных блюд.</w:t>
      </w:r>
    </w:p>
    <w:p w:rsidR="00D17EEE" w:rsidRPr="00D90109" w:rsidRDefault="00D17EEE" w:rsidP="00D17EEE">
      <w:pPr>
        <w:tabs>
          <w:tab w:val="left" w:pos="1189"/>
        </w:tabs>
        <w:spacing w:after="0" w:line="240" w:lineRule="auto"/>
        <w:jc w:val="both"/>
        <w:rPr>
          <w:rFonts w:ascii="Times New Roman" w:hAnsi="Times New Roman" w:cs="Times New Roman"/>
          <w:sz w:val="22"/>
          <w:szCs w:val="22"/>
          <w:lang w:eastAsia="en-US"/>
        </w:rPr>
      </w:pPr>
      <w:r w:rsidRPr="00D90109">
        <w:rPr>
          <w:rFonts w:ascii="Times New Roman" w:hAnsi="Times New Roman" w:cs="Times New Roman"/>
          <w:sz w:val="22"/>
          <w:szCs w:val="22"/>
        </w:rPr>
        <w:t xml:space="preserve">      В процессе приготовления блюд соблюдается разделка сыры</w:t>
      </w:r>
      <w:r w:rsidR="00984609">
        <w:rPr>
          <w:rFonts w:ascii="Times New Roman" w:hAnsi="Times New Roman" w:cs="Times New Roman"/>
          <w:sz w:val="22"/>
          <w:szCs w:val="22"/>
        </w:rPr>
        <w:t xml:space="preserve">х и вареных продуктов по СаНПиН. </w:t>
      </w:r>
      <w:r w:rsidRPr="00D90109">
        <w:rPr>
          <w:rFonts w:ascii="Times New Roman" w:hAnsi="Times New Roman" w:cs="Times New Roman"/>
          <w:sz w:val="22"/>
          <w:szCs w:val="22"/>
        </w:rPr>
        <w:t xml:space="preserve">Все оборудование в столовой имеет соответствующую маркировку, что помогает при работе на пищеблоке. </w:t>
      </w:r>
      <w:r w:rsidRPr="00D90109">
        <w:rPr>
          <w:rFonts w:ascii="Times New Roman" w:hAnsi="Times New Roman" w:cs="Times New Roman"/>
          <w:sz w:val="22"/>
          <w:szCs w:val="22"/>
          <w:lang w:eastAsia="en-US"/>
        </w:rPr>
        <w:t>Разделочные доски маркированы,   в соответствии с обрабатываемым на них продуктом: MB- мясо вареное, ОС- овощи сырые, ОВ-овощи вареные, РВ - рыба вареная, КВ- колбаса вар</w:t>
      </w:r>
      <w:r w:rsidR="00984609">
        <w:rPr>
          <w:rFonts w:ascii="Times New Roman" w:hAnsi="Times New Roman" w:cs="Times New Roman"/>
          <w:sz w:val="22"/>
          <w:szCs w:val="22"/>
          <w:lang w:eastAsia="en-US"/>
        </w:rPr>
        <w:t xml:space="preserve">ёная, X-хлеб  и т.д. По СанПиН, </w:t>
      </w:r>
      <w:r w:rsidRPr="00D90109">
        <w:rPr>
          <w:rFonts w:ascii="Times New Roman" w:hAnsi="Times New Roman" w:cs="Times New Roman"/>
          <w:sz w:val="22"/>
          <w:szCs w:val="22"/>
          <w:lang w:eastAsia="en-US"/>
        </w:rPr>
        <w:t>ножи хранятся в "ножнах" и соответственно маркированы.</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rPr>
        <w:t xml:space="preserve">     Для поддержания порядка в столовой организовано дежурство педагогических работников.</w:t>
      </w:r>
      <w:r w:rsidRPr="00D90109">
        <w:rPr>
          <w:rFonts w:ascii="Times New Roman" w:hAnsi="Times New Roman" w:cs="Times New Roman"/>
          <w:sz w:val="22"/>
          <w:szCs w:val="22"/>
          <w:lang w:eastAsia="ar-SA"/>
        </w:rPr>
        <w:t xml:space="preserve"> Правильно организованно хранение продуктов и утилизация пищевых отходов.</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lang w:eastAsia="ar-SA"/>
        </w:rPr>
        <w:t xml:space="preserve">    </w:t>
      </w:r>
      <w:r w:rsidRPr="00D90109">
        <w:rPr>
          <w:rFonts w:ascii="Times New Roman" w:hAnsi="Times New Roman" w:cs="Times New Roman"/>
          <w:sz w:val="22"/>
          <w:szCs w:val="22"/>
        </w:rPr>
        <w:t xml:space="preserve">Соблюдение норм хранения продуктов и калорийности питания контролируется Новосергиевским отделением филиала ФБУЗ «Центр гигиены и эпидемиологии» в Оренбургской области в г.Сорочинске, Сорочинском, Красногвардейском, Новосергиевском, Ташлинском районах» согласно договора согласно «Программе производственного контроля».  ФБУЗ «Центр гигиены и эпидемиологии» периодически брали и проводили лабораторные исследования проб воды, готовых блюд, продуктов питания, поступающих в столовую, проб смывов с мебели и посуды с предоставлением соответствующих протоколов лабораторных исследований.       В соответствии с санитарно-эпидемиологическими требованиями к организации питания детей в столовой ежедневно проводилась проверка целостности кожных покровов у повара, посудницы и уборщицы столовой с отметкой в соответствующем журнале.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В целях предупреждения возникновения и распространения инфекционных заболеваний среди обучающихся в столовой созданы необходимые условия для соблюдения персоналом правил личной гигиены. Для мытья рук установлены умывальные раковины с подводкой воды, оборудованные устройством для размещения мыла. Персонал обеспечен специальной санитарной одеждой.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w:t>
      </w:r>
      <w:r w:rsidRPr="00D90109">
        <w:rPr>
          <w:rFonts w:ascii="Times New Roman" w:hAnsi="Times New Roman" w:cs="Times New Roman"/>
          <w:sz w:val="22"/>
          <w:szCs w:val="22"/>
          <w:lang w:eastAsia="en-US"/>
        </w:rPr>
        <w:t xml:space="preserve">Организация обслуживания учащихся в обеденном зале осуществляется путем предварительного накрытия столов работниками столовой. </w:t>
      </w:r>
    </w:p>
    <w:p w:rsidR="00D17EEE" w:rsidRDefault="00D17EEE" w:rsidP="00D17EEE">
      <w:pPr>
        <w:spacing w:after="0" w:line="240" w:lineRule="auto"/>
        <w:jc w:val="both"/>
        <w:rPr>
          <w:rFonts w:ascii="Times New Roman" w:hAnsi="Times New Roman" w:cs="Times New Roman"/>
          <w:sz w:val="22"/>
          <w:szCs w:val="22"/>
          <w:shd w:val="clear" w:color="auto" w:fill="FFFFFF"/>
          <w:lang w:eastAsia="en-US"/>
        </w:rPr>
      </w:pPr>
      <w:r w:rsidRPr="00D90109">
        <w:rPr>
          <w:rFonts w:ascii="Times New Roman" w:hAnsi="Times New Roman" w:cs="Times New Roman"/>
          <w:sz w:val="22"/>
          <w:szCs w:val="22"/>
          <w:lang w:eastAsia="en-US"/>
        </w:rPr>
        <w:t xml:space="preserve">     Пища принимается только в обеденном зале, за столами и не выносится из столовой. В обеденном зале находится и следит за порядком дежурный учитель.  Использованная посуда убирается учащимися на специальный стол для использованной посуды и убирается поваром столовой.</w:t>
      </w:r>
      <w:r w:rsidRPr="00D90109">
        <w:rPr>
          <w:rFonts w:ascii="Times New Roman" w:hAnsi="Times New Roman" w:cs="Times New Roman"/>
          <w:sz w:val="22"/>
          <w:szCs w:val="22"/>
          <w:shd w:val="clear" w:color="auto" w:fill="FFFFFF"/>
          <w:lang w:eastAsia="en-US"/>
        </w:rPr>
        <w:t xml:space="preserve"> Отпуск учащимся питания (завтрак и обед) в столовой осуществляется по классам в соответствии с графиком приема пищи.</w:t>
      </w:r>
    </w:p>
    <w:p w:rsidR="00984609" w:rsidRPr="00D90109" w:rsidRDefault="00984609" w:rsidP="00D17EEE">
      <w:pPr>
        <w:spacing w:after="0" w:line="240" w:lineRule="auto"/>
        <w:jc w:val="both"/>
        <w:rPr>
          <w:rFonts w:ascii="Times New Roman" w:hAnsi="Times New Roman" w:cs="Times New Roman"/>
          <w:sz w:val="22"/>
          <w:szCs w:val="22"/>
          <w:shd w:val="clear" w:color="auto" w:fill="FFFFFF"/>
          <w:lang w:eastAsia="en-US"/>
        </w:rPr>
      </w:pPr>
      <w:r w:rsidRPr="00D90109">
        <w:rPr>
          <w:rFonts w:ascii="Times New Roman" w:hAnsi="Times New Roman" w:cs="Times New Roman"/>
          <w:sz w:val="22"/>
          <w:szCs w:val="22"/>
          <w:lang w:eastAsia="en-US"/>
        </w:rPr>
        <w:t>Складское помещение не оборудовано прибором для измерения относительной влажности и температуры</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rPr>
        <w:t xml:space="preserve">     Вывод:</w:t>
      </w:r>
      <w:r w:rsidRPr="00D90109">
        <w:rPr>
          <w:rFonts w:ascii="Times New Roman" w:hAnsi="Times New Roman" w:cs="Times New Roman"/>
          <w:sz w:val="22"/>
          <w:szCs w:val="22"/>
          <w:lang w:eastAsia="ar-SA"/>
        </w:rPr>
        <w:t xml:space="preserve"> Режим работы в школе соот</w:t>
      </w:r>
      <w:r w:rsidR="00984609">
        <w:rPr>
          <w:rFonts w:ascii="Times New Roman" w:hAnsi="Times New Roman" w:cs="Times New Roman"/>
          <w:sz w:val="22"/>
          <w:szCs w:val="22"/>
          <w:lang w:eastAsia="ar-SA"/>
        </w:rPr>
        <w:t>ветствует нормам СанПиН</w:t>
      </w:r>
      <w:r w:rsidRPr="00D90109">
        <w:rPr>
          <w:rFonts w:ascii="Times New Roman" w:hAnsi="Times New Roman" w:cs="Times New Roman"/>
          <w:sz w:val="22"/>
          <w:szCs w:val="22"/>
          <w:lang w:eastAsia="ar-SA"/>
        </w:rPr>
        <w:t xml:space="preserve"> и направлен на сохранение и укрепление здоровья учащихся.</w:t>
      </w:r>
    </w:p>
    <w:p w:rsidR="00D17EEE" w:rsidRPr="00D90109"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lang w:eastAsia="ar-SA"/>
        </w:rPr>
        <w:t xml:space="preserve">     Не смотря на положительную динамику в организации школьного питания,  имеются недостатки:</w:t>
      </w:r>
    </w:p>
    <w:p w:rsidR="00D17EEE" w:rsidRDefault="00D17EEE" w:rsidP="00D17EEE">
      <w:pPr>
        <w:spacing w:after="0" w:line="240" w:lineRule="auto"/>
        <w:jc w:val="both"/>
        <w:rPr>
          <w:rFonts w:ascii="Times New Roman" w:hAnsi="Times New Roman" w:cs="Times New Roman"/>
          <w:sz w:val="22"/>
          <w:szCs w:val="22"/>
          <w:lang w:eastAsia="en-US"/>
        </w:rPr>
      </w:pPr>
      <w:r w:rsidRPr="00D90109">
        <w:rPr>
          <w:rFonts w:ascii="Times New Roman" w:hAnsi="Times New Roman" w:cs="Times New Roman"/>
          <w:sz w:val="22"/>
          <w:szCs w:val="22"/>
          <w:lang w:eastAsia="ar-SA"/>
        </w:rPr>
        <w:t xml:space="preserve">- </w:t>
      </w:r>
      <w:r w:rsidR="00984609">
        <w:rPr>
          <w:rFonts w:ascii="Times New Roman" w:hAnsi="Times New Roman" w:cs="Times New Roman"/>
          <w:sz w:val="22"/>
          <w:szCs w:val="22"/>
          <w:lang w:eastAsia="en-US"/>
        </w:rPr>
        <w:t>Площадь кухни не позволяет выделить места для цехов в соответствии с требованиями СанПиН.</w:t>
      </w:r>
    </w:p>
    <w:p w:rsidR="00984609" w:rsidRPr="00D90109" w:rsidRDefault="00984609" w:rsidP="00D17EEE">
      <w:pPr>
        <w:spacing w:after="0" w:line="240" w:lineRule="auto"/>
        <w:jc w:val="both"/>
        <w:rPr>
          <w:rFonts w:ascii="Times New Roman" w:eastAsia="Calibri" w:hAnsi="Times New Roman" w:cs="Times New Roman"/>
          <w:sz w:val="22"/>
          <w:szCs w:val="22"/>
          <w:shd w:val="clear" w:color="auto" w:fill="FFFFFF"/>
          <w:lang w:eastAsia="en-US"/>
        </w:rPr>
      </w:pPr>
    </w:p>
    <w:p w:rsidR="00D17EEE" w:rsidRPr="00D90109" w:rsidRDefault="00D17EEE" w:rsidP="00D17EEE">
      <w:pPr>
        <w:spacing w:after="0" w:line="240" w:lineRule="auto"/>
        <w:jc w:val="both"/>
        <w:rPr>
          <w:rFonts w:ascii="Times New Roman" w:hAnsi="Times New Roman" w:cs="Times New Roman"/>
          <w:b/>
          <w:sz w:val="22"/>
          <w:szCs w:val="22"/>
        </w:rPr>
      </w:pPr>
      <w:r w:rsidRPr="00D90109">
        <w:rPr>
          <w:rFonts w:ascii="Times New Roman" w:hAnsi="Times New Roman" w:cs="Times New Roman"/>
          <w:b/>
          <w:bCs/>
          <w:sz w:val="22"/>
          <w:szCs w:val="22"/>
          <w:u w:val="single"/>
          <w:lang w:eastAsia="ar-SA"/>
        </w:rPr>
        <w:t>Государственная поддержка талантливой молодежи</w:t>
      </w:r>
      <w:r w:rsidRPr="00D90109">
        <w:rPr>
          <w:rFonts w:ascii="Times New Roman" w:hAnsi="Times New Roman" w:cs="Times New Roman"/>
          <w:b/>
          <w:bCs/>
          <w:sz w:val="22"/>
          <w:szCs w:val="22"/>
          <w:lang w:eastAsia="ar-SA"/>
        </w:rPr>
        <w:t>.</w:t>
      </w:r>
    </w:p>
    <w:p w:rsidR="00984609" w:rsidRDefault="00D17EEE" w:rsidP="00D17EEE">
      <w:pPr>
        <w:spacing w:after="0" w:line="240" w:lineRule="auto"/>
        <w:ind w:hanging="142"/>
        <w:jc w:val="both"/>
        <w:rPr>
          <w:rFonts w:ascii="Times New Roman" w:hAnsi="Times New Roman" w:cs="Times New Roman"/>
          <w:sz w:val="22"/>
          <w:szCs w:val="22"/>
          <w:lang w:eastAsia="ar-SA"/>
        </w:rPr>
      </w:pPr>
      <w:r w:rsidRPr="00D90109">
        <w:rPr>
          <w:rFonts w:ascii="Times New Roman" w:hAnsi="Times New Roman" w:cs="Times New Roman"/>
          <w:bCs/>
          <w:sz w:val="22"/>
          <w:szCs w:val="22"/>
          <w:lang w:eastAsia="ar-SA"/>
        </w:rPr>
        <w:t xml:space="preserve">    </w:t>
      </w:r>
      <w:r w:rsidRPr="00D90109">
        <w:rPr>
          <w:rFonts w:ascii="Times New Roman" w:hAnsi="Times New Roman" w:cs="Times New Roman"/>
          <w:sz w:val="22"/>
          <w:szCs w:val="22"/>
          <w:lang w:eastAsia="ar-SA"/>
        </w:rPr>
        <w:t>В школе реализуется муниципальная программа выявлении  и поддержки одарённых и талантливых школьников.  В 2019-2020  году обучающиеся школы успешно выступили в различных интеллектуальных и творческих конкурсах.</w:t>
      </w:r>
      <w:r w:rsidRPr="00D90109">
        <w:rPr>
          <w:rFonts w:ascii="Times New Roman" w:hAnsi="Times New Roman" w:cs="Times New Roman"/>
          <w:sz w:val="22"/>
          <w:szCs w:val="22"/>
          <w:shd w:val="clear" w:color="auto" w:fill="FFFFFF"/>
          <w:lang w:eastAsia="en-US"/>
        </w:rPr>
        <w:t xml:space="preserve"> </w:t>
      </w:r>
      <w:r w:rsidRPr="00D90109">
        <w:rPr>
          <w:rFonts w:ascii="Times New Roman" w:hAnsi="Times New Roman" w:cs="Times New Roman"/>
          <w:sz w:val="22"/>
          <w:szCs w:val="22"/>
          <w:shd w:val="clear" w:color="auto" w:fill="FFFFFF"/>
          <w:lang w:eastAsia="ar-SA"/>
        </w:rPr>
        <w:t xml:space="preserve"> В течение учебного года учащиеся школы посетили районную очно-заочную школу «Дар»  «Учёбу актива», физико-математическую школу «Сократ»..</w:t>
      </w:r>
      <w:r w:rsidRPr="00D90109">
        <w:rPr>
          <w:rFonts w:ascii="Times New Roman" w:hAnsi="Times New Roman" w:cs="Times New Roman"/>
          <w:sz w:val="22"/>
          <w:szCs w:val="22"/>
          <w:lang w:eastAsia="ar-SA"/>
        </w:rPr>
        <w:t xml:space="preserve"> По итогам учебного года 2 лучших учащихся 11  класса   и 2 учащихся 9 класса на Елке главы администрации были награждены благодарственными письмами главы Новосергиевского района. 7 учащихся были награждены благодарственными письмами районного совета общественной организации Российского Союза Молодёжи. </w:t>
      </w:r>
    </w:p>
    <w:p w:rsidR="00D17EEE" w:rsidRPr="00D90109" w:rsidRDefault="00D17EEE" w:rsidP="00D17EEE">
      <w:pPr>
        <w:spacing w:after="0" w:line="240" w:lineRule="auto"/>
        <w:ind w:hanging="142"/>
        <w:jc w:val="both"/>
        <w:rPr>
          <w:rFonts w:ascii="Times New Roman" w:hAnsi="Times New Roman" w:cs="Times New Roman"/>
          <w:sz w:val="22"/>
          <w:szCs w:val="22"/>
        </w:rPr>
      </w:pPr>
      <w:r w:rsidRPr="00D90109">
        <w:rPr>
          <w:rFonts w:ascii="Times New Roman" w:hAnsi="Times New Roman" w:cs="Times New Roman"/>
          <w:sz w:val="22"/>
          <w:szCs w:val="22"/>
          <w:lang w:eastAsia="ar-SA"/>
        </w:rPr>
        <w:br/>
      </w:r>
      <w:r w:rsidRPr="00D90109">
        <w:rPr>
          <w:rFonts w:ascii="Times New Roman" w:hAnsi="Times New Roman" w:cs="Times New Roman"/>
          <w:b/>
          <w:sz w:val="22"/>
          <w:szCs w:val="22"/>
          <w:u w:val="single"/>
          <w:lang w:eastAsia="ar-SA"/>
        </w:rPr>
        <w:t xml:space="preserve"> Работа с одарёнными детьми.</w:t>
      </w:r>
    </w:p>
    <w:p w:rsidR="00D17EEE" w:rsidRPr="00D90109" w:rsidRDefault="00D17EEE" w:rsidP="00D17EEE">
      <w:pPr>
        <w:shd w:val="clear" w:color="auto" w:fill="FFFFFF"/>
        <w:spacing w:after="0" w:line="240" w:lineRule="auto"/>
        <w:ind w:hanging="142"/>
        <w:jc w:val="both"/>
        <w:rPr>
          <w:rFonts w:ascii="Times New Roman" w:hAnsi="Times New Roman" w:cs="Times New Roman"/>
          <w:sz w:val="22"/>
          <w:szCs w:val="22"/>
        </w:rPr>
      </w:pPr>
      <w:r w:rsidRPr="00D90109">
        <w:rPr>
          <w:rFonts w:ascii="Times New Roman" w:hAnsi="Times New Roman" w:cs="Times New Roman"/>
          <w:sz w:val="22"/>
          <w:szCs w:val="22"/>
        </w:rPr>
        <w:t xml:space="preserve">    Выявление, поддержка, развитие и социализация одаренных детей является одной из приоритетных задач современного образования в России. </w:t>
      </w:r>
      <w:r w:rsidRPr="00D90109">
        <w:rPr>
          <w:rFonts w:ascii="Times New Roman" w:hAnsi="Times New Roman" w:cs="Times New Roman"/>
          <w:sz w:val="22"/>
          <w:szCs w:val="22"/>
          <w:shd w:val="clear" w:color="auto" w:fill="FFFFFF"/>
        </w:rPr>
        <w:t>В школе ведется работа по выявлению одарённых детей, развитию интеллектуальных способностей учащихся посредством творческой формы организации учебно-воспитательного процесса, в ходе которого</w:t>
      </w:r>
      <w:r w:rsidRPr="00D90109">
        <w:rPr>
          <w:rFonts w:ascii="Times New Roman" w:hAnsi="Times New Roman" w:cs="Times New Roman"/>
          <w:sz w:val="22"/>
          <w:szCs w:val="22"/>
          <w:lang w:eastAsia="en-US"/>
        </w:rPr>
        <w:t xml:space="preserve"> школьники проявляют себя, раскрывают, развивают свои способности в процессе обучения и воспитания. </w:t>
      </w:r>
      <w:r w:rsidRPr="00D90109">
        <w:rPr>
          <w:rFonts w:ascii="Times New Roman" w:hAnsi="Times New Roman" w:cs="Times New Roman"/>
          <w:sz w:val="22"/>
          <w:szCs w:val="22"/>
          <w:shd w:val="clear" w:color="auto" w:fill="FFFFFF"/>
          <w:lang w:eastAsia="en-US"/>
        </w:rPr>
        <w:t>Это можно проследить в таблице «</w:t>
      </w:r>
      <w:r w:rsidRPr="00D90109">
        <w:rPr>
          <w:rFonts w:ascii="Times New Roman" w:hAnsi="Times New Roman" w:cs="Times New Roman"/>
          <w:sz w:val="22"/>
          <w:szCs w:val="22"/>
        </w:rPr>
        <w:t>Достижения во всероссийских, региональных и районных мероприятиях  в 2019-2020 учебном году МОБУ «Герасимовская СОШ»</w:t>
      </w:r>
      <w:r w:rsidRPr="00D90109">
        <w:rPr>
          <w:rFonts w:ascii="Times New Roman" w:hAnsi="Times New Roman" w:cs="Times New Roman"/>
          <w:sz w:val="22"/>
          <w:szCs w:val="22"/>
          <w:lang w:eastAsia="ar-SA"/>
        </w:rPr>
        <w:t xml:space="preserve"> «</w:t>
      </w:r>
      <w:r w:rsidRPr="00D90109">
        <w:rPr>
          <w:rFonts w:ascii="Times New Roman" w:hAnsi="Times New Roman" w:cs="Times New Roman"/>
          <w:sz w:val="22"/>
          <w:szCs w:val="22"/>
        </w:rPr>
        <w:t>Достижения в областных, всероссийских и районных мероприятиях в 2019-2020 учебном году МОБУ «Герасимовская СОШ»</w:t>
      </w:r>
    </w:p>
    <w:p w:rsidR="00D17EEE" w:rsidRPr="00D90109"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Pr="00D90109" w:rsidRDefault="00D17EEE" w:rsidP="00D17EEE">
      <w:pPr>
        <w:spacing w:after="0" w:line="240" w:lineRule="auto"/>
        <w:jc w:val="center"/>
        <w:rPr>
          <w:rFonts w:ascii="Times New Roman" w:hAnsi="Times New Roman" w:cs="Times New Roman"/>
          <w:b/>
          <w:sz w:val="22"/>
          <w:szCs w:val="22"/>
        </w:rPr>
      </w:pPr>
      <w:r w:rsidRPr="00D90109">
        <w:rPr>
          <w:rFonts w:ascii="Times New Roman" w:hAnsi="Times New Roman" w:cs="Times New Roman"/>
          <w:b/>
          <w:sz w:val="22"/>
          <w:szCs w:val="22"/>
        </w:rPr>
        <w:t xml:space="preserve">Участие </w:t>
      </w:r>
      <w:r w:rsidRPr="00D90109">
        <w:rPr>
          <w:rFonts w:ascii="Times New Roman" w:hAnsi="Times New Roman" w:cs="Times New Roman"/>
          <w:b/>
          <w:sz w:val="22"/>
          <w:szCs w:val="22"/>
          <w:u w:val="single"/>
        </w:rPr>
        <w:t>учащихся</w:t>
      </w:r>
      <w:r w:rsidRPr="00D90109">
        <w:rPr>
          <w:rFonts w:ascii="Times New Roman" w:hAnsi="Times New Roman" w:cs="Times New Roman"/>
          <w:b/>
          <w:sz w:val="22"/>
          <w:szCs w:val="22"/>
        </w:rPr>
        <w:t xml:space="preserve"> в конкурсах в 2019-2020 учебном году</w:t>
      </w:r>
    </w:p>
    <w:p w:rsidR="00D17EEE" w:rsidRPr="00D90109" w:rsidRDefault="00D17EEE" w:rsidP="00D17EEE">
      <w:pPr>
        <w:spacing w:after="0" w:line="240" w:lineRule="auto"/>
        <w:rPr>
          <w:rFonts w:ascii="Times New Roman" w:hAnsi="Times New Roman" w:cs="Times New Roman"/>
          <w:b/>
          <w:sz w:val="22"/>
          <w:szCs w:val="22"/>
        </w:rPr>
      </w:pPr>
    </w:p>
    <w:tbl>
      <w:tblPr>
        <w:tblW w:w="10603" w:type="dxa"/>
        <w:tblLook w:val="04A0"/>
      </w:tblPr>
      <w:tblGrid>
        <w:gridCol w:w="1709"/>
        <w:gridCol w:w="2116"/>
        <w:gridCol w:w="3997"/>
        <w:gridCol w:w="2781"/>
      </w:tblGrid>
      <w:tr w:rsidR="00D17EEE" w:rsidRPr="00D90109" w:rsidTr="00D17EEE">
        <w:tc>
          <w:tcPr>
            <w:tcW w:w="1709" w:type="dxa"/>
          </w:tcPr>
          <w:p w:rsidR="00D17EEE" w:rsidRPr="00D90109" w:rsidRDefault="00D17EEE" w:rsidP="00D17EEE">
            <w:pPr>
              <w:jc w:val="both"/>
              <w:rPr>
                <w:rFonts w:ascii="Times New Roman" w:hAnsi="Times New Roman" w:cs="Times New Roman"/>
                <w:b/>
              </w:rPr>
            </w:pPr>
            <w:r w:rsidRPr="00D90109">
              <w:rPr>
                <w:rFonts w:ascii="Times New Roman" w:hAnsi="Times New Roman" w:cs="Times New Roman"/>
                <w:b/>
                <w:sz w:val="22"/>
                <w:szCs w:val="22"/>
              </w:rPr>
              <w:t>ОО</w:t>
            </w:r>
          </w:p>
        </w:tc>
        <w:tc>
          <w:tcPr>
            <w:tcW w:w="2116" w:type="dxa"/>
          </w:tcPr>
          <w:p w:rsidR="00D17EEE" w:rsidRPr="00D90109" w:rsidRDefault="00D17EEE" w:rsidP="00D17EEE">
            <w:pPr>
              <w:jc w:val="both"/>
              <w:rPr>
                <w:rFonts w:ascii="Times New Roman" w:hAnsi="Times New Roman" w:cs="Times New Roman"/>
                <w:b/>
              </w:rPr>
            </w:pPr>
            <w:r w:rsidRPr="00D90109">
              <w:rPr>
                <w:rFonts w:ascii="Times New Roman" w:hAnsi="Times New Roman" w:cs="Times New Roman"/>
                <w:b/>
                <w:sz w:val="22"/>
                <w:szCs w:val="22"/>
              </w:rPr>
              <w:t>Ф.И.О. учителя</w:t>
            </w:r>
          </w:p>
        </w:tc>
        <w:tc>
          <w:tcPr>
            <w:tcW w:w="3997" w:type="dxa"/>
          </w:tcPr>
          <w:p w:rsidR="00D17EEE" w:rsidRPr="00D90109" w:rsidRDefault="00D17EEE" w:rsidP="00D17EEE">
            <w:pPr>
              <w:jc w:val="center"/>
              <w:rPr>
                <w:rFonts w:ascii="Times New Roman" w:hAnsi="Times New Roman" w:cs="Times New Roman"/>
                <w:b/>
              </w:rPr>
            </w:pPr>
            <w:r w:rsidRPr="00D90109">
              <w:rPr>
                <w:rFonts w:ascii="Times New Roman" w:hAnsi="Times New Roman" w:cs="Times New Roman"/>
                <w:b/>
                <w:sz w:val="22"/>
                <w:szCs w:val="22"/>
              </w:rPr>
              <w:t>Название конкурса</w:t>
            </w:r>
          </w:p>
        </w:tc>
        <w:tc>
          <w:tcPr>
            <w:tcW w:w="2781" w:type="dxa"/>
          </w:tcPr>
          <w:p w:rsidR="00D17EEE" w:rsidRPr="00D90109" w:rsidRDefault="00D17EEE" w:rsidP="00D17EEE">
            <w:pPr>
              <w:jc w:val="center"/>
              <w:rPr>
                <w:rFonts w:ascii="Times New Roman" w:hAnsi="Times New Roman" w:cs="Times New Roman"/>
                <w:b/>
              </w:rPr>
            </w:pPr>
            <w:r w:rsidRPr="00D90109">
              <w:rPr>
                <w:rFonts w:ascii="Times New Roman" w:hAnsi="Times New Roman" w:cs="Times New Roman"/>
                <w:b/>
                <w:sz w:val="22"/>
                <w:szCs w:val="22"/>
              </w:rPr>
              <w:t>результат</w:t>
            </w:r>
          </w:p>
        </w:tc>
      </w:tr>
      <w:tr w:rsidR="00D17EEE" w:rsidRPr="00D90109" w:rsidTr="00D17EEE">
        <w:tc>
          <w:tcPr>
            <w:tcW w:w="1709" w:type="dxa"/>
          </w:tcPr>
          <w:p w:rsidR="00D17EEE" w:rsidRPr="00D90109" w:rsidRDefault="00D17EEE" w:rsidP="00D17EEE">
            <w:pPr>
              <w:jc w:val="both"/>
              <w:rPr>
                <w:rFonts w:ascii="Times New Roman" w:hAnsi="Times New Roman" w:cs="Times New Roman"/>
              </w:rPr>
            </w:pPr>
          </w:p>
        </w:tc>
        <w:tc>
          <w:tcPr>
            <w:tcW w:w="2116" w:type="dxa"/>
          </w:tcPr>
          <w:p w:rsidR="00D17EEE" w:rsidRPr="00D90109" w:rsidRDefault="00D17EEE" w:rsidP="00D17EEE">
            <w:pPr>
              <w:jc w:val="both"/>
              <w:rPr>
                <w:rFonts w:ascii="Times New Roman" w:hAnsi="Times New Roman" w:cs="Times New Roman"/>
              </w:rPr>
            </w:pPr>
          </w:p>
        </w:tc>
        <w:tc>
          <w:tcPr>
            <w:tcW w:w="3997"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Уровень конкурса</w:t>
            </w:r>
          </w:p>
          <w:p w:rsidR="00D17EEE" w:rsidRPr="00D90109" w:rsidRDefault="00D17EEE" w:rsidP="00D17EEE">
            <w:pPr>
              <w:jc w:val="center"/>
              <w:rPr>
                <w:rFonts w:ascii="Times New Roman" w:hAnsi="Times New Roman" w:cs="Times New Roman"/>
              </w:rPr>
            </w:pPr>
            <w:r w:rsidRPr="00D90109">
              <w:rPr>
                <w:rFonts w:ascii="Times New Roman" w:hAnsi="Times New Roman" w:cs="Times New Roman"/>
                <w:b/>
                <w:sz w:val="22"/>
                <w:szCs w:val="22"/>
              </w:rPr>
              <w:t>(международный</w:t>
            </w:r>
            <w:r w:rsidRPr="00D90109">
              <w:rPr>
                <w:rFonts w:ascii="Times New Roman" w:hAnsi="Times New Roman" w:cs="Times New Roman"/>
                <w:sz w:val="22"/>
                <w:szCs w:val="22"/>
              </w:rPr>
              <w:t>)</w:t>
            </w:r>
          </w:p>
        </w:tc>
        <w:tc>
          <w:tcPr>
            <w:tcW w:w="2781" w:type="dxa"/>
          </w:tcPr>
          <w:p w:rsidR="00D17EEE" w:rsidRPr="00D90109" w:rsidRDefault="00D17EEE" w:rsidP="00D17EEE">
            <w:pPr>
              <w:jc w:val="center"/>
              <w:rPr>
                <w:rFonts w:ascii="Times New Roman" w:hAnsi="Times New Roman" w:cs="Times New Roman"/>
              </w:rPr>
            </w:pPr>
          </w:p>
        </w:tc>
      </w:tr>
      <w:tr w:rsidR="00D17EEE" w:rsidRPr="00D90109" w:rsidTr="00D17EEE">
        <w:tc>
          <w:tcPr>
            <w:tcW w:w="1709"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lang w:eastAsia="ru-RU"/>
              </w:rPr>
              <w:t>Международный конкурс рисунков и эссе «Культура мира», посвященный 150-летию со дня рождения Махатмы Ганди и 75-летию Победы в Великой Отечественной войне</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Благодарность за участие Бражкина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 конкурс рисунков и эссе «Культура мира», посвященный 150-летию со дня рождения Махатмы Ганди и 75-летию Победы в Великой Отечественной войне</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Благодарность за участие Сергеева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 конкурс рисунков и эссе «Культура мира», посвященный 150-летию со дня рождения Махатмы Ганди и 75-летию Победы в Великой Отечественной войне</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Благодарность за участие Евтушенко Андрей, 11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 конкурс рисунков и эссе «Культура мира», посвященный 150-летию со дня рождения Махатмы Ганди и 75-летию Победы в Великой Отечественной войне</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Диплом, 2 место Макаров Матвей, 11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w:t>
            </w:r>
            <w:r w:rsidRPr="00D90109">
              <w:rPr>
                <w:rFonts w:ascii="Times New Roman" w:hAnsi="Times New Roman" w:cs="Times New Roman"/>
                <w:color w:val="000000" w:themeColor="text1"/>
                <w:spacing w:val="-15"/>
                <w:kern w:val="36"/>
                <w:sz w:val="22"/>
                <w:szCs w:val="22"/>
                <w:lang w:eastAsia="ru-RU"/>
              </w:rPr>
              <w:t xml:space="preserve"> литературный конкурс «Мир без войны и насилия»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Бражкина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w:t>
            </w:r>
            <w:r w:rsidRPr="00D90109">
              <w:rPr>
                <w:rFonts w:ascii="Times New Roman" w:hAnsi="Times New Roman" w:cs="Times New Roman"/>
                <w:color w:val="000000" w:themeColor="text1"/>
                <w:spacing w:val="-15"/>
                <w:kern w:val="36"/>
                <w:sz w:val="22"/>
                <w:szCs w:val="22"/>
                <w:lang w:eastAsia="ru-RU"/>
              </w:rPr>
              <w:t xml:space="preserve"> литературный конкурс «Мир без войны и насилия»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Компанеец Анастасия, 7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w:t>
            </w:r>
            <w:r w:rsidRPr="00D90109">
              <w:rPr>
                <w:rFonts w:ascii="Times New Roman" w:hAnsi="Times New Roman" w:cs="Times New Roman"/>
                <w:color w:val="000000" w:themeColor="text1"/>
                <w:spacing w:val="-15"/>
                <w:kern w:val="36"/>
                <w:sz w:val="22"/>
                <w:szCs w:val="22"/>
                <w:lang w:eastAsia="ru-RU"/>
              </w:rPr>
              <w:t xml:space="preserve"> литературный конкурс «Мир без войны и насилия»</w:t>
            </w:r>
          </w:p>
        </w:tc>
        <w:tc>
          <w:tcPr>
            <w:tcW w:w="2781" w:type="dxa"/>
          </w:tcPr>
          <w:p w:rsidR="00D17EEE" w:rsidRPr="00D90109" w:rsidRDefault="00D17EEE" w:rsidP="00D17EEE">
            <w:pPr>
              <w:jc w:val="both"/>
              <w:rPr>
                <w:rFonts w:ascii="Times New Roman" w:hAnsi="Times New Roman" w:cs="Times New Roman"/>
                <w:color w:val="FFFFFF" w:themeColor="background1"/>
              </w:rPr>
            </w:pPr>
            <w:r w:rsidRPr="00D90109">
              <w:rPr>
                <w:rFonts w:ascii="Times New Roman" w:hAnsi="Times New Roman" w:cs="Times New Roman"/>
                <w:sz w:val="22"/>
                <w:szCs w:val="22"/>
              </w:rPr>
              <w:t>Осиновская Таисия,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w:t>
            </w:r>
            <w:r w:rsidRPr="00D90109">
              <w:rPr>
                <w:rFonts w:ascii="Times New Roman" w:hAnsi="Times New Roman" w:cs="Times New Roman"/>
                <w:color w:val="000000" w:themeColor="text1"/>
                <w:spacing w:val="-15"/>
                <w:kern w:val="36"/>
                <w:sz w:val="22"/>
                <w:szCs w:val="22"/>
                <w:lang w:eastAsia="ru-RU"/>
              </w:rPr>
              <w:t xml:space="preserve"> литературный конкурс «Мир без войны и насилия»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Решетилова Нина,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Международный</w:t>
            </w:r>
            <w:r w:rsidRPr="00D90109">
              <w:rPr>
                <w:rFonts w:ascii="Times New Roman" w:hAnsi="Times New Roman" w:cs="Times New Roman"/>
                <w:color w:val="000000" w:themeColor="text1"/>
                <w:spacing w:val="-15"/>
                <w:kern w:val="36"/>
                <w:sz w:val="22"/>
                <w:szCs w:val="22"/>
                <w:lang w:eastAsia="ru-RU"/>
              </w:rPr>
              <w:t xml:space="preserve"> литературный конкурс «Мир без войны и насилия»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Сергеева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suppressAutoHyphens w:val="0"/>
              <w:outlineLvl w:val="0"/>
              <w:rPr>
                <w:rFonts w:ascii="Times New Roman" w:hAnsi="Times New Roman" w:cs="Times New Roman"/>
                <w:color w:val="000000" w:themeColor="text1"/>
                <w:kern w:val="36"/>
                <w:lang w:eastAsia="ru-RU"/>
              </w:rPr>
            </w:pPr>
            <w:r w:rsidRPr="00D90109">
              <w:rPr>
                <w:rFonts w:ascii="Times New Roman" w:hAnsi="Times New Roman" w:cs="Times New Roman"/>
                <w:color w:val="000000" w:themeColor="text1"/>
                <w:kern w:val="36"/>
                <w:sz w:val="22"/>
                <w:szCs w:val="22"/>
                <w:lang w:eastAsia="ru-RU"/>
              </w:rPr>
              <w:t xml:space="preserve">Международный дистанционный блиц-турнир «Лига знаний» </w:t>
            </w:r>
          </w:p>
        </w:tc>
        <w:tc>
          <w:tcPr>
            <w:tcW w:w="2781" w:type="dxa"/>
          </w:tcPr>
          <w:p w:rsidR="00D17EEE" w:rsidRPr="00D90109" w:rsidRDefault="00D17EEE" w:rsidP="00D17EEE">
            <w:pPr>
              <w:pStyle w:val="afb"/>
              <w:rPr>
                <w:sz w:val="22"/>
                <w:szCs w:val="22"/>
              </w:rPr>
            </w:pPr>
            <w:r w:rsidRPr="00D90109">
              <w:rPr>
                <w:sz w:val="22"/>
                <w:szCs w:val="22"/>
              </w:rPr>
              <w:t>сертификат участника Белоклокова Анастасия, 11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themeColor="text1"/>
                <w:kern w:val="36"/>
                <w:sz w:val="22"/>
                <w:szCs w:val="22"/>
                <w:lang w:eastAsia="ru-RU"/>
              </w:rPr>
              <w:t>Международный дистанционный блиц-турнир «Лига знаний»</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2-е место Бражкина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themeColor="text1"/>
                <w:kern w:val="36"/>
                <w:sz w:val="22"/>
                <w:szCs w:val="22"/>
                <w:lang w:eastAsia="ru-RU"/>
              </w:rPr>
              <w:t>Международный дистанционный блиц-турнир «Лига знаний»</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3-е место Компанеец Анастасия, 7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themeColor="text1"/>
                <w:kern w:val="36"/>
                <w:sz w:val="22"/>
                <w:szCs w:val="22"/>
                <w:lang w:eastAsia="ru-RU"/>
              </w:rPr>
              <w:t>Международный дистанционный блиц-турнир «Лига знаний»</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3-е место Сергеева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p>
        </w:tc>
        <w:tc>
          <w:tcPr>
            <w:tcW w:w="2116" w:type="dxa"/>
          </w:tcPr>
          <w:p w:rsidR="00D17EEE" w:rsidRPr="00D90109" w:rsidRDefault="00D17EEE" w:rsidP="00D17EEE">
            <w:pPr>
              <w:rPr>
                <w:rFonts w:ascii="Times New Roman" w:hAnsi="Times New Roman" w:cs="Times New Roman"/>
              </w:rPr>
            </w:pPr>
          </w:p>
        </w:tc>
        <w:tc>
          <w:tcPr>
            <w:tcW w:w="3997"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Уровень конкурса</w:t>
            </w:r>
          </w:p>
          <w:p w:rsidR="00D17EEE" w:rsidRPr="00D90109" w:rsidRDefault="00D17EEE" w:rsidP="00D17EEE">
            <w:pPr>
              <w:tabs>
                <w:tab w:val="left" w:pos="1170"/>
              </w:tabs>
              <w:jc w:val="center"/>
              <w:rPr>
                <w:rFonts w:ascii="Times New Roman" w:hAnsi="Times New Roman" w:cs="Times New Roman"/>
                <w:b/>
              </w:rPr>
            </w:pPr>
            <w:r w:rsidRPr="00D90109">
              <w:rPr>
                <w:rFonts w:ascii="Times New Roman" w:hAnsi="Times New Roman" w:cs="Times New Roman"/>
                <w:b/>
                <w:sz w:val="22"/>
                <w:szCs w:val="22"/>
              </w:rPr>
              <w:t>(всероссийский)</w:t>
            </w:r>
          </w:p>
        </w:tc>
        <w:tc>
          <w:tcPr>
            <w:tcW w:w="2781" w:type="dxa"/>
          </w:tcPr>
          <w:p w:rsidR="00D17EEE" w:rsidRPr="00D90109" w:rsidRDefault="00D17EEE" w:rsidP="00D17EEE">
            <w:pPr>
              <w:jc w:val="both"/>
              <w:rPr>
                <w:rFonts w:ascii="Times New Roman" w:hAnsi="Times New Roman" w:cs="Times New Roman"/>
              </w:rPr>
            </w:pP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Общероссийская олимпиада «Олимпус», русский язык</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сертификат участника Бражкина Ульяна, 7 кл</w:t>
            </w:r>
          </w:p>
          <w:p w:rsidR="00D17EEE" w:rsidRPr="00D90109" w:rsidRDefault="00D17EEE" w:rsidP="00D17EEE">
            <w:pPr>
              <w:jc w:val="both"/>
              <w:rPr>
                <w:rFonts w:ascii="Times New Roman" w:hAnsi="Times New Roman" w:cs="Times New Roman"/>
              </w:rPr>
            </w:pP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Литературный мир</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3 место</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Стрюкова  Виктория</w:t>
            </w:r>
          </w:p>
        </w:tc>
      </w:tr>
      <w:tr w:rsidR="00D17EEE" w:rsidRPr="00D90109" w:rsidTr="00D17EEE">
        <w:tc>
          <w:tcPr>
            <w:tcW w:w="1709" w:type="dxa"/>
          </w:tcPr>
          <w:p w:rsidR="00D17EEE" w:rsidRPr="00D90109" w:rsidRDefault="00D17EEE" w:rsidP="00D17EEE">
            <w:pPr>
              <w:rPr>
                <w:rFonts w:ascii="Times New Roman" w:hAnsi="Times New Roman" w:cs="Times New Roman"/>
              </w:rPr>
            </w:pP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Олимпус олимпиада по русскому языку</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Вольф Мирослава</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Жабина Наталья</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«Русский медвежонок» языкознание для всех</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Стрюкова Виктория</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Жабина Наталья</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pStyle w:val="afb"/>
              <w:rPr>
                <w:sz w:val="22"/>
                <w:szCs w:val="22"/>
              </w:rPr>
            </w:pPr>
            <w:r w:rsidRPr="00D90109">
              <w:rPr>
                <w:sz w:val="22"/>
                <w:szCs w:val="22"/>
              </w:rPr>
              <w:t>Международный игровой</w:t>
            </w:r>
          </w:p>
          <w:p w:rsidR="00D17EEE" w:rsidRPr="00D90109" w:rsidRDefault="00D17EEE" w:rsidP="00D17EEE">
            <w:pPr>
              <w:pStyle w:val="afb"/>
              <w:rPr>
                <w:sz w:val="22"/>
                <w:szCs w:val="22"/>
              </w:rPr>
            </w:pPr>
            <w:r w:rsidRPr="00D90109">
              <w:rPr>
                <w:sz w:val="22"/>
                <w:szCs w:val="22"/>
              </w:rPr>
              <w:t xml:space="preserve">Конкурс </w:t>
            </w:r>
            <w:r w:rsidRPr="00D90109">
              <w:rPr>
                <w:b/>
                <w:sz w:val="22"/>
                <w:szCs w:val="22"/>
              </w:rPr>
              <w:t>«</w:t>
            </w:r>
            <w:r w:rsidRPr="00D90109">
              <w:rPr>
                <w:b/>
                <w:sz w:val="22"/>
                <w:szCs w:val="22"/>
                <w:lang w:val="en-US"/>
              </w:rPr>
              <w:t>British</w:t>
            </w:r>
            <w:r w:rsidRPr="00D90109">
              <w:rPr>
                <w:b/>
                <w:sz w:val="22"/>
                <w:szCs w:val="22"/>
              </w:rPr>
              <w:t xml:space="preserve"> </w:t>
            </w:r>
            <w:r w:rsidRPr="00D90109">
              <w:rPr>
                <w:b/>
                <w:sz w:val="22"/>
                <w:szCs w:val="22"/>
                <w:lang w:val="en-US"/>
              </w:rPr>
              <w:t>Bulldog</w:t>
            </w:r>
            <w:r w:rsidRPr="00D90109">
              <w:rPr>
                <w:b/>
                <w:sz w:val="22"/>
                <w:szCs w:val="22"/>
              </w:rPr>
              <w:t>”</w:t>
            </w:r>
          </w:p>
          <w:p w:rsidR="00D17EEE" w:rsidRPr="00D90109" w:rsidRDefault="00D17EEE" w:rsidP="00D17EEE">
            <w:pPr>
              <w:jc w:val="both"/>
              <w:rPr>
                <w:rFonts w:ascii="Times New Roman" w:hAnsi="Times New Roman" w:cs="Times New Roman"/>
              </w:rPr>
            </w:pP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Осиновская Таисися</w:t>
            </w:r>
          </w:p>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1 место в школе; </w:t>
            </w:r>
          </w:p>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2 место в районе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pStyle w:val="afb"/>
              <w:rPr>
                <w:sz w:val="22"/>
                <w:szCs w:val="22"/>
              </w:rPr>
            </w:pPr>
            <w:r w:rsidRPr="00D90109">
              <w:rPr>
                <w:sz w:val="22"/>
                <w:szCs w:val="22"/>
              </w:rPr>
              <w:t>Международный игровой</w:t>
            </w:r>
          </w:p>
          <w:p w:rsidR="00D17EEE" w:rsidRPr="00D90109" w:rsidRDefault="00D17EEE" w:rsidP="00D17EEE">
            <w:pPr>
              <w:pStyle w:val="afb"/>
              <w:rPr>
                <w:sz w:val="22"/>
                <w:szCs w:val="22"/>
              </w:rPr>
            </w:pPr>
            <w:r w:rsidRPr="00D90109">
              <w:rPr>
                <w:sz w:val="22"/>
                <w:szCs w:val="22"/>
              </w:rPr>
              <w:t xml:space="preserve">Конкурс </w:t>
            </w:r>
            <w:r w:rsidRPr="00D90109">
              <w:rPr>
                <w:b/>
                <w:sz w:val="22"/>
                <w:szCs w:val="22"/>
              </w:rPr>
              <w:t>«</w:t>
            </w:r>
            <w:r w:rsidRPr="00D90109">
              <w:rPr>
                <w:b/>
                <w:sz w:val="22"/>
                <w:szCs w:val="22"/>
                <w:lang w:val="en-US"/>
              </w:rPr>
              <w:t>British</w:t>
            </w:r>
            <w:r w:rsidRPr="00D90109">
              <w:rPr>
                <w:b/>
                <w:sz w:val="22"/>
                <w:szCs w:val="22"/>
              </w:rPr>
              <w:t xml:space="preserve"> </w:t>
            </w:r>
            <w:r w:rsidRPr="00D90109">
              <w:rPr>
                <w:b/>
                <w:sz w:val="22"/>
                <w:szCs w:val="22"/>
                <w:lang w:val="en-US"/>
              </w:rPr>
              <w:t>Bulldog</w:t>
            </w:r>
            <w:r w:rsidRPr="00D90109">
              <w:rPr>
                <w:b/>
                <w:sz w:val="22"/>
                <w:szCs w:val="22"/>
              </w:rPr>
              <w:t>”</w:t>
            </w:r>
          </w:p>
          <w:p w:rsidR="00D17EEE" w:rsidRPr="00D90109" w:rsidRDefault="00D17EEE" w:rsidP="00D17EEE">
            <w:pPr>
              <w:jc w:val="both"/>
              <w:rPr>
                <w:rFonts w:ascii="Times New Roman" w:hAnsi="Times New Roman" w:cs="Times New Roman"/>
              </w:rPr>
            </w:pP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Теперикова Софья</w:t>
            </w:r>
          </w:p>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1 место в школе; </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7 место в районе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Общероссийская предметная олимпиада по немецкому языку </w:t>
            </w:r>
            <w:r w:rsidRPr="00D90109">
              <w:rPr>
                <w:rFonts w:ascii="Times New Roman" w:hAnsi="Times New Roman" w:cs="Times New Roman"/>
                <w:b/>
                <w:sz w:val="22"/>
                <w:szCs w:val="22"/>
              </w:rPr>
              <w:t>«Олимпус Осенняя Сессия»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iCs/>
                <w:spacing w:val="7"/>
                <w:sz w:val="22"/>
                <w:szCs w:val="22"/>
              </w:rPr>
              <w:t>Жабина Наташа 5 кл</w:t>
            </w:r>
            <w:r w:rsidRPr="00D90109">
              <w:rPr>
                <w:rFonts w:ascii="Times New Roman" w:eastAsiaTheme="minorHAnsi" w:hAnsi="Times New Roman" w:cs="Times New Roman"/>
                <w:sz w:val="22"/>
                <w:szCs w:val="22"/>
                <w:lang w:eastAsia="en-US"/>
              </w:rPr>
              <w:t xml:space="preserve"> 16 место по Росси, диплом участника</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Общероссийская предметная олимпиада по немецкому языку </w:t>
            </w:r>
            <w:r w:rsidRPr="00D90109">
              <w:rPr>
                <w:rFonts w:ascii="Times New Roman" w:hAnsi="Times New Roman" w:cs="Times New Roman"/>
                <w:b/>
                <w:sz w:val="22"/>
                <w:szCs w:val="22"/>
              </w:rPr>
              <w:t>«Олимпус Осенняя Сессия»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Балакин Алеша6 кл 2 место по России,  Диплом лауреата</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Общероссийская предметная олимпиада по немецкому языку </w:t>
            </w:r>
            <w:r w:rsidRPr="00D90109">
              <w:rPr>
                <w:rFonts w:ascii="Times New Roman" w:hAnsi="Times New Roman" w:cs="Times New Roman"/>
                <w:b/>
                <w:sz w:val="22"/>
                <w:szCs w:val="22"/>
              </w:rPr>
              <w:t>«Олимпус Осенняя Сессия»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Гемберов Иван 6 кл 12 место по России, диплом участника</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Общероссийская предметная олимпиада по немецкому языку </w:t>
            </w:r>
            <w:r w:rsidRPr="00D90109">
              <w:rPr>
                <w:rFonts w:ascii="Times New Roman" w:hAnsi="Times New Roman" w:cs="Times New Roman"/>
                <w:b/>
                <w:sz w:val="22"/>
                <w:szCs w:val="22"/>
              </w:rPr>
              <w:t>«Олимпус Осенняя Сессия»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Бражкина Ульяна 7 кл 52 место, диплом участника</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Общероссийская предметная олимпиада по немецкому языку </w:t>
            </w:r>
            <w:r w:rsidRPr="00D90109">
              <w:rPr>
                <w:rFonts w:ascii="Times New Roman" w:hAnsi="Times New Roman" w:cs="Times New Roman"/>
                <w:b/>
                <w:sz w:val="22"/>
                <w:szCs w:val="22"/>
              </w:rPr>
              <w:t>«Олимпус Осенняя Сессия»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Сергеева Ульяна 7 кл 54 место, диплом участника</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Общероссийская предметная олимпиада по немецкому языку </w:t>
            </w:r>
            <w:r w:rsidRPr="00D90109">
              <w:rPr>
                <w:rFonts w:ascii="Times New Roman" w:hAnsi="Times New Roman" w:cs="Times New Roman"/>
                <w:b/>
                <w:sz w:val="22"/>
                <w:szCs w:val="22"/>
              </w:rPr>
              <w:t>«Олимпус Осенняя Сессия»</w:t>
            </w:r>
          </w:p>
        </w:tc>
        <w:tc>
          <w:tcPr>
            <w:tcW w:w="2781"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Авдонина Даша 8 кл</w:t>
            </w:r>
          </w:p>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46 место по России, диплом участника</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 xml:space="preserve">Всероссийская онлайн-олимпиада по английскому языку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suppressAutoHyphens w:val="0"/>
              <w:autoSpaceDE w:val="0"/>
              <w:autoSpaceDN w:val="0"/>
              <w:adjustRightInd w:val="0"/>
              <w:rPr>
                <w:rFonts w:ascii="Times New Roman" w:eastAsia="NotoSans-Bold" w:hAnsi="Times New Roman" w:cs="Times New Roman"/>
                <w:bCs/>
                <w:lang w:eastAsia="en-US"/>
              </w:rPr>
            </w:pPr>
            <w:r w:rsidRPr="00D90109">
              <w:rPr>
                <w:rFonts w:ascii="Times New Roman" w:eastAsia="NotoSans-Bold" w:hAnsi="Times New Roman" w:cs="Times New Roman"/>
                <w:bCs/>
                <w:sz w:val="22"/>
                <w:szCs w:val="22"/>
                <w:lang w:eastAsia="en-US"/>
              </w:rPr>
              <w:t>ПОХВАЛЬНАЯ</w:t>
            </w:r>
          </w:p>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NotoSans-Bold" w:hAnsi="Times New Roman" w:cs="Times New Roman"/>
                <w:bCs/>
                <w:sz w:val="22"/>
                <w:szCs w:val="22"/>
                <w:lang w:eastAsia="en-US"/>
              </w:rPr>
              <w:t>ГРАМОТА Лихобаба Кирилл 2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Образовательный марафон «Зимнее приключение»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Команда 2 класса </w:t>
            </w:r>
          </w:p>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1 место в школе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Образовательный марафон «Зимнее приключение»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NotoSans-Bold" w:hAnsi="Times New Roman" w:cs="Times New Roman"/>
                <w:bCs/>
                <w:sz w:val="22"/>
                <w:szCs w:val="22"/>
                <w:lang w:eastAsia="en-US"/>
              </w:rPr>
              <w:t>Лихобаба Кирилл 2 класс</w:t>
            </w:r>
            <w:r w:rsidRPr="00D90109">
              <w:rPr>
                <w:rFonts w:ascii="Times New Roman" w:eastAsiaTheme="minorHAnsi" w:hAnsi="Times New Roman" w:cs="Times New Roman"/>
                <w:sz w:val="22"/>
                <w:szCs w:val="22"/>
                <w:lang w:eastAsia="en-US"/>
              </w:rPr>
              <w:t xml:space="preserve"> </w:t>
            </w:r>
          </w:p>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1 место в школе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 xml:space="preserve">Образовательный марафон «Весеннее пробуждение»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jc w:val="both"/>
              <w:rPr>
                <w:rFonts w:ascii="Times New Roman" w:eastAsia="NotoSans-Bold" w:hAnsi="Times New Roman" w:cs="Times New Roman"/>
                <w:bCs/>
                <w:lang w:eastAsia="en-US"/>
              </w:rPr>
            </w:pPr>
            <w:r w:rsidRPr="00D90109">
              <w:rPr>
                <w:rFonts w:ascii="Times New Roman" w:eastAsia="NotoSans-Bold" w:hAnsi="Times New Roman" w:cs="Times New Roman"/>
                <w:bCs/>
                <w:sz w:val="22"/>
                <w:szCs w:val="22"/>
                <w:lang w:eastAsia="en-US"/>
              </w:rPr>
              <w:t>Тепериков Александр</w:t>
            </w:r>
          </w:p>
          <w:p w:rsidR="00D17EEE" w:rsidRPr="00D90109" w:rsidRDefault="00D17EEE" w:rsidP="00D17EEE">
            <w:pPr>
              <w:jc w:val="both"/>
              <w:rPr>
                <w:rFonts w:ascii="Times New Roman" w:hAnsi="Times New Roman" w:cs="Times New Roman"/>
              </w:rPr>
            </w:pPr>
            <w:r w:rsidRPr="00D90109">
              <w:rPr>
                <w:rFonts w:ascii="Times New Roman" w:eastAsiaTheme="minorHAnsi" w:hAnsi="Times New Roman" w:cs="Times New Roman"/>
                <w:sz w:val="22"/>
                <w:szCs w:val="22"/>
                <w:lang w:eastAsia="en-US"/>
              </w:rPr>
              <w:t>2 класс Лучший результат в школе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Образовательный марафон «Подвиги викингов»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Команда 2 класса </w:t>
            </w:r>
          </w:p>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2 место в школе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Образовательный марафон «Подвиги викингов»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NotoSans-Bold" w:hAnsi="Times New Roman" w:cs="Times New Roman"/>
                <w:bCs/>
                <w:sz w:val="22"/>
                <w:szCs w:val="22"/>
                <w:lang w:eastAsia="en-US"/>
              </w:rPr>
              <w:t xml:space="preserve">Шипилова Ульяна 2 класс  </w:t>
            </w:r>
            <w:r w:rsidRPr="00D90109">
              <w:rPr>
                <w:rFonts w:ascii="Times New Roman" w:eastAsiaTheme="minorHAnsi" w:hAnsi="Times New Roman" w:cs="Times New Roman"/>
                <w:sz w:val="22"/>
                <w:szCs w:val="22"/>
                <w:lang w:eastAsia="en-US"/>
              </w:rPr>
              <w:t>2 место в школе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 xml:space="preserve">Образовательный марафон «Подвиги викингов» на сайте </w:t>
            </w:r>
            <w:r w:rsidRPr="00D90109">
              <w:rPr>
                <w:rFonts w:ascii="Times New Roman" w:eastAsiaTheme="minorHAnsi" w:hAnsi="Times New Roman" w:cs="Times New Roman"/>
                <w:sz w:val="22"/>
                <w:szCs w:val="22"/>
                <w:lang w:val="en-US" w:eastAsia="en-US"/>
              </w:rPr>
              <w:t>UCHi</w:t>
            </w:r>
            <w:r w:rsidRPr="00D90109">
              <w:rPr>
                <w:rFonts w:ascii="Times New Roman" w:eastAsiaTheme="minorHAnsi" w:hAnsi="Times New Roman" w:cs="Times New Roman"/>
                <w:sz w:val="22"/>
                <w:szCs w:val="22"/>
                <w:lang w:eastAsia="en-US"/>
              </w:rPr>
              <w:t>.</w:t>
            </w:r>
            <w:r w:rsidRPr="00D90109">
              <w:rPr>
                <w:rFonts w:ascii="Times New Roman" w:eastAsiaTheme="minorHAnsi" w:hAnsi="Times New Roman" w:cs="Times New Roman"/>
                <w:sz w:val="22"/>
                <w:szCs w:val="22"/>
                <w:lang w:val="en-US" w:eastAsia="en-US"/>
              </w:rPr>
              <w:t>RU</w:t>
            </w:r>
          </w:p>
        </w:tc>
        <w:tc>
          <w:tcPr>
            <w:tcW w:w="2781" w:type="dxa"/>
          </w:tcPr>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NotoSans-Bold" w:hAnsi="Times New Roman" w:cs="Times New Roman"/>
                <w:bCs/>
                <w:sz w:val="22"/>
                <w:szCs w:val="22"/>
                <w:lang w:eastAsia="en-US"/>
              </w:rPr>
              <w:t>Лихобаба Кирилл 2 класс</w:t>
            </w:r>
            <w:r w:rsidRPr="00D90109">
              <w:rPr>
                <w:rFonts w:ascii="Times New Roman" w:eastAsiaTheme="minorHAnsi" w:hAnsi="Times New Roman" w:cs="Times New Roman"/>
                <w:sz w:val="22"/>
                <w:szCs w:val="22"/>
                <w:lang w:eastAsia="en-US"/>
              </w:rPr>
              <w:t xml:space="preserve"> </w:t>
            </w:r>
          </w:p>
          <w:p w:rsidR="00D17EEE" w:rsidRPr="00D90109" w:rsidRDefault="00D17EEE" w:rsidP="00D17EEE">
            <w:pPr>
              <w:jc w:val="both"/>
              <w:rPr>
                <w:rFonts w:ascii="Times New Roman" w:eastAsiaTheme="minorHAnsi" w:hAnsi="Times New Roman" w:cs="Times New Roman"/>
                <w:lang w:eastAsia="en-US"/>
              </w:rPr>
            </w:pPr>
            <w:r w:rsidRPr="00D90109">
              <w:rPr>
                <w:rFonts w:ascii="Times New Roman" w:eastAsiaTheme="minorHAnsi" w:hAnsi="Times New Roman" w:cs="Times New Roman"/>
                <w:sz w:val="22"/>
                <w:szCs w:val="22"/>
                <w:lang w:eastAsia="en-US"/>
              </w:rPr>
              <w:t>1 место в школе</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 xml:space="preserve">Всероссийский </w:t>
            </w:r>
            <w:r w:rsidRPr="00D90109">
              <w:rPr>
                <w:rFonts w:ascii="Times New Roman" w:hAnsi="Times New Roman" w:cs="Times New Roman"/>
                <w:color w:val="000000"/>
                <w:sz w:val="22"/>
                <w:szCs w:val="22"/>
                <w:lang w:eastAsia="ru-RU"/>
              </w:rPr>
              <w:t>заочный конкурс исследовательских проектов «Юннат»</w:t>
            </w:r>
            <w:r w:rsidRPr="00D90109">
              <w:rPr>
                <w:rFonts w:ascii="Times New Roman" w:hAnsi="Times New Roman" w:cs="Times New Roman"/>
                <w:iCs/>
                <w:sz w:val="22"/>
                <w:szCs w:val="22"/>
                <w:lang w:eastAsia="ru-RU"/>
              </w:rPr>
              <w:t xml:space="preserve">                             номинация «Лекарственные растения»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Дрозд Дмитрий Александрович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Всероссийская олимпиада школьников «Олимпус»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Гемберов Иван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МОБУ «Герасимовская </w:t>
            </w:r>
            <w:r w:rsidRPr="00D90109">
              <w:rPr>
                <w:rFonts w:ascii="Times New Roman" w:hAnsi="Times New Roman" w:cs="Times New Roman"/>
                <w:sz w:val="22"/>
                <w:szCs w:val="22"/>
              </w:rPr>
              <w:lastRenderedPageBreak/>
              <w:t>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 xml:space="preserve">Гемберг Марина </w:t>
            </w:r>
            <w:r w:rsidRPr="00D90109">
              <w:rPr>
                <w:rFonts w:ascii="Times New Roman" w:hAnsi="Times New Roman" w:cs="Times New Roman"/>
                <w:sz w:val="22"/>
                <w:szCs w:val="22"/>
              </w:rPr>
              <w:lastRenderedPageBreak/>
              <w:t>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lastRenderedPageBreak/>
              <w:t xml:space="preserve">Всероссийская олимпиада школьников </w:t>
            </w:r>
            <w:r w:rsidRPr="00D90109">
              <w:rPr>
                <w:rFonts w:ascii="Times New Roman" w:hAnsi="Times New Roman" w:cs="Times New Roman"/>
                <w:sz w:val="22"/>
                <w:szCs w:val="22"/>
              </w:rPr>
              <w:lastRenderedPageBreak/>
              <w:t>«Олимпус»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 xml:space="preserve">Китова Александра </w:t>
            </w:r>
            <w:r w:rsidRPr="00D90109">
              <w:rPr>
                <w:rFonts w:ascii="Times New Roman" w:hAnsi="Times New Roman" w:cs="Times New Roman"/>
                <w:sz w:val="22"/>
                <w:szCs w:val="22"/>
              </w:rPr>
              <w:lastRenderedPageBreak/>
              <w:t>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Всероссийская олимпиада школьников «Олимпус»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Ханенко Данила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Всероссийская олимпиада школьников «Олимпус»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Ярыгина ЭвелинаУчастник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биологии</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Гемберов Иван Дмитриевич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Ярыгина ЭвелинаУчастник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Панфилкина Валерия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Стрюкова Виктория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Разуменко ЮлияУчастник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биологии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Участник Дрозд Дмитрий</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химии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Участник Панфилкина Валерия</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color w:val="000000"/>
                <w:sz w:val="22"/>
                <w:szCs w:val="22"/>
              </w:rPr>
              <w:t>Всероссийская олимпиада  школьников «Сириус» в онлайн-режиме по химии</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Участник Стрюков Александр</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СОШ</w:t>
            </w:r>
          </w:p>
        </w:tc>
        <w:tc>
          <w:tcPr>
            <w:tcW w:w="2116" w:type="dxa"/>
          </w:tcPr>
          <w:p w:rsidR="00D17EEE" w:rsidRPr="00D90109" w:rsidRDefault="00D17EEE" w:rsidP="00D17EEE">
            <w:pPr>
              <w:rPr>
                <w:rFonts w:ascii="Times New Roman" w:hAnsi="Times New Roman" w:cs="Times New Roman"/>
              </w:rPr>
            </w:pPr>
          </w:p>
        </w:tc>
        <w:tc>
          <w:tcPr>
            <w:tcW w:w="3997"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Уровень конкурса</w:t>
            </w:r>
          </w:p>
          <w:p w:rsidR="00D17EEE" w:rsidRPr="00D90109" w:rsidRDefault="00D17EEE" w:rsidP="00D17EEE">
            <w:pPr>
              <w:jc w:val="center"/>
              <w:rPr>
                <w:rFonts w:ascii="Times New Roman" w:hAnsi="Times New Roman" w:cs="Times New Roman"/>
                <w:b/>
              </w:rPr>
            </w:pPr>
            <w:r w:rsidRPr="00D90109">
              <w:rPr>
                <w:rFonts w:ascii="Times New Roman" w:hAnsi="Times New Roman" w:cs="Times New Roman"/>
                <w:b/>
                <w:sz w:val="22"/>
                <w:szCs w:val="22"/>
              </w:rPr>
              <w:t>(региональный)</w:t>
            </w:r>
          </w:p>
        </w:tc>
        <w:tc>
          <w:tcPr>
            <w:tcW w:w="2781" w:type="dxa"/>
          </w:tcPr>
          <w:p w:rsidR="00D17EEE" w:rsidRPr="00D90109" w:rsidRDefault="00D17EEE" w:rsidP="00D17EEE">
            <w:pPr>
              <w:jc w:val="both"/>
              <w:rPr>
                <w:rFonts w:ascii="Times New Roman" w:hAnsi="Times New Roman" w:cs="Times New Roman"/>
              </w:rPr>
            </w:pP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Областной заочный конкурс исследовательских проектов «Юннат»</w:t>
            </w:r>
          </w:p>
          <w:p w:rsidR="00D17EEE" w:rsidRPr="00D90109" w:rsidRDefault="00D17EEE" w:rsidP="00D17EEE">
            <w:pPr>
              <w:jc w:val="both"/>
              <w:rPr>
                <w:rFonts w:ascii="Times New Roman" w:hAnsi="Times New Roman" w:cs="Times New Roman"/>
                <w:iCs/>
                <w:color w:val="000000"/>
                <w:lang w:eastAsia="ru-RU"/>
              </w:rPr>
            </w:pPr>
            <w:r w:rsidRPr="00D90109">
              <w:rPr>
                <w:rFonts w:ascii="Times New Roman" w:hAnsi="Times New Roman" w:cs="Times New Roman"/>
                <w:iCs/>
                <w:color w:val="000000"/>
                <w:sz w:val="22"/>
                <w:szCs w:val="22"/>
                <w:lang w:eastAsia="ru-RU"/>
              </w:rPr>
              <w:t xml:space="preserve"> Тема  «Тайны лещины»</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iCs/>
                <w:color w:val="000000"/>
                <w:sz w:val="22"/>
                <w:szCs w:val="22"/>
                <w:lang w:eastAsia="ru-RU"/>
              </w:rPr>
              <w:t>номинация «Лекарственные растения»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Победитель Дрозд Дмитрий 9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outlineLvl w:val="1"/>
              <w:rPr>
                <w:rFonts w:ascii="Times New Roman" w:hAnsi="Times New Roman" w:cs="Times New Roman"/>
              </w:rPr>
            </w:pPr>
            <w:r w:rsidRPr="00D90109">
              <w:rPr>
                <w:rFonts w:ascii="Times New Roman" w:hAnsi="Times New Roman" w:cs="Times New Roman"/>
                <w:sz w:val="22"/>
                <w:szCs w:val="22"/>
              </w:rPr>
              <w:t xml:space="preserve">Областной  этап Всероссийского конкурса юных исследователей окружающей среды, номинация: </w:t>
            </w:r>
            <w:r w:rsidRPr="00D90109">
              <w:rPr>
                <w:rFonts w:ascii="Times New Roman" w:hAnsi="Times New Roman" w:cs="Times New Roman"/>
                <w:iCs/>
                <w:color w:val="000000" w:themeColor="text1"/>
                <w:sz w:val="22"/>
                <w:szCs w:val="22"/>
              </w:rPr>
              <w:t>«Ботаника и экология растений</w:t>
            </w:r>
            <w:r w:rsidRPr="00D90109">
              <w:rPr>
                <w:rFonts w:ascii="Times New Roman" w:hAnsi="Times New Roman" w:cs="Times New Roman"/>
                <w:color w:val="000000" w:themeColor="text1"/>
                <w:sz w:val="22"/>
                <w:szCs w:val="22"/>
              </w:rPr>
              <w:t xml:space="preserve">»- </w:t>
            </w:r>
            <w:r w:rsidRPr="00D90109">
              <w:rPr>
                <w:rFonts w:ascii="Times New Roman" w:hAnsi="Times New Roman" w:cs="Times New Roman"/>
                <w:color w:val="000000" w:themeColor="text1"/>
                <w:sz w:val="22"/>
                <w:szCs w:val="22"/>
              </w:rPr>
              <w:lastRenderedPageBreak/>
              <w:t>призер (2 место).</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lastRenderedPageBreak/>
              <w:t>Призер Дрозд Дмитрий 9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Конкурс сочинений «Труженики тыла - невидимые герои войны»</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Результатов нет</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 xml:space="preserve"> Бражкина Ульяна, 7 кл</w:t>
            </w:r>
          </w:p>
        </w:tc>
      </w:tr>
      <w:tr w:rsidR="00D17EEE" w:rsidRPr="00D90109" w:rsidTr="00984609">
        <w:trPr>
          <w:trHeight w:val="648"/>
        </w:trPr>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Конкурс сочинений «Труженики тыла - невидимые герои войны»</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Осиновская Таисия,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Ганина Вера Александровна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Конкурс сочинений «Труженики тыла - невидимые герои войны»</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Сергеева Ульяна, 7 кл</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Гемберова Надежда Николаевна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Конкурс сочинений «Труженики тыла - невидимые герои войны»</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Гемберов Иван 6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Гемберова Надежда Николаевна</w:t>
            </w:r>
          </w:p>
        </w:tc>
        <w:tc>
          <w:tcPr>
            <w:tcW w:w="3997"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Конкурс сочинений «Труженики тыла - невидимые герои войны»</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Гемберов Саша 4 класс</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Рукописная книга</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3 место</w:t>
            </w:r>
          </w:p>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Стрюкова  Виктория</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И гордо реет флаг державный</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 xml:space="preserve">Лихобаба Кирилл участие </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Коллаж «Семья»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Лихобаба Кирилл 2 место</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Жабина Эльмира Рахматуловна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Конкурс «Моя семья» (номинация «Кроссворд»</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3 место Аббезова В.В.</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Жабина Эльмира Рахматуловна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Конкурс «Рукописная книга»</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участие Панфилкина Ю.А.</w:t>
            </w:r>
          </w:p>
        </w:tc>
      </w:tr>
      <w:tr w:rsidR="00D17EEE" w:rsidRPr="00D90109" w:rsidTr="00D17EEE">
        <w:tc>
          <w:tcPr>
            <w:tcW w:w="1709" w:type="dxa"/>
          </w:tcPr>
          <w:p w:rsidR="00D17EEE" w:rsidRPr="00D90109" w:rsidRDefault="00D17EEE" w:rsidP="00D17EEE">
            <w:pPr>
              <w:rPr>
                <w:rFonts w:ascii="Times New Roman" w:hAnsi="Times New Roman" w:cs="Times New Roman"/>
              </w:rPr>
            </w:pPr>
          </w:p>
        </w:tc>
        <w:tc>
          <w:tcPr>
            <w:tcW w:w="2116" w:type="dxa"/>
          </w:tcPr>
          <w:p w:rsidR="00D17EEE" w:rsidRPr="00D90109" w:rsidRDefault="00D17EEE" w:rsidP="00D17EEE">
            <w:pPr>
              <w:jc w:val="both"/>
              <w:rPr>
                <w:rFonts w:ascii="Times New Roman" w:hAnsi="Times New Roman" w:cs="Times New Roman"/>
              </w:rPr>
            </w:pPr>
          </w:p>
        </w:tc>
        <w:tc>
          <w:tcPr>
            <w:tcW w:w="3997"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 xml:space="preserve">Уровень конкурса </w:t>
            </w:r>
          </w:p>
          <w:p w:rsidR="00D17EEE" w:rsidRPr="00D90109" w:rsidRDefault="00D17EEE" w:rsidP="00D17EEE">
            <w:pPr>
              <w:jc w:val="center"/>
              <w:rPr>
                <w:rFonts w:ascii="Times New Roman" w:hAnsi="Times New Roman" w:cs="Times New Roman"/>
                <w:b/>
              </w:rPr>
            </w:pPr>
            <w:r w:rsidRPr="00D90109">
              <w:rPr>
                <w:rFonts w:ascii="Times New Roman" w:hAnsi="Times New Roman" w:cs="Times New Roman"/>
                <w:b/>
                <w:sz w:val="22"/>
                <w:szCs w:val="22"/>
              </w:rPr>
              <w:t>(муниципальный)</w:t>
            </w:r>
          </w:p>
        </w:tc>
        <w:tc>
          <w:tcPr>
            <w:tcW w:w="2781" w:type="dxa"/>
          </w:tcPr>
          <w:p w:rsidR="00D17EEE" w:rsidRPr="00D90109" w:rsidRDefault="00D17EEE" w:rsidP="00D17EEE">
            <w:pPr>
              <w:jc w:val="both"/>
              <w:rPr>
                <w:rFonts w:ascii="Times New Roman" w:hAnsi="Times New Roman" w:cs="Times New Roman"/>
              </w:rPr>
            </w:pP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ГБУСО «КЦСОН» «Письмо маме»</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Лихобаба Кирилл </w:t>
            </w:r>
          </w:p>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Стрюкова Виктория</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Районный суд «Подвиг в ВОВ»</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Лихобаба Кирилл </w:t>
            </w:r>
          </w:p>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 2 место</w:t>
            </w:r>
          </w:p>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Жабина Наталья </w:t>
            </w:r>
          </w:p>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1 место</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МОБУ «Герасимовская </w:t>
            </w:r>
            <w:r w:rsidRPr="00D90109">
              <w:rPr>
                <w:rFonts w:ascii="Times New Roman" w:hAnsi="Times New Roman" w:cs="Times New Roman"/>
                <w:sz w:val="22"/>
                <w:szCs w:val="22"/>
              </w:rPr>
              <w:lastRenderedPageBreak/>
              <w:t>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Лихобаба Наталья Геннадьевна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Муниципальный этап всероссийской олимпиада по русскому языку</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Вольф Мирослава 5 класс Участие </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lastRenderedPageBreak/>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Жабина Эльмира Рахматуловна</w:t>
            </w:r>
          </w:p>
        </w:tc>
        <w:tc>
          <w:tcPr>
            <w:tcW w:w="3997"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Муниципальный этап  всероссийской олимпиада по русскому языку </w:t>
            </w:r>
          </w:p>
        </w:tc>
        <w:tc>
          <w:tcPr>
            <w:tcW w:w="2781"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Стрюков Саша  8 класс Призер </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Жабина Эльмира Рахматуловна</w:t>
            </w:r>
          </w:p>
        </w:tc>
        <w:tc>
          <w:tcPr>
            <w:tcW w:w="3997" w:type="dxa"/>
          </w:tcPr>
          <w:p w:rsidR="00D17EEE" w:rsidRPr="00D90109" w:rsidRDefault="00D17EEE" w:rsidP="00984609">
            <w:pPr>
              <w:spacing w:after="0"/>
              <w:rPr>
                <w:rFonts w:ascii="Times New Roman" w:hAnsi="Times New Roman" w:cs="Times New Roman"/>
              </w:rPr>
            </w:pPr>
            <w:r w:rsidRPr="00D90109">
              <w:rPr>
                <w:rFonts w:ascii="Times New Roman" w:hAnsi="Times New Roman" w:cs="Times New Roman"/>
                <w:sz w:val="22"/>
                <w:szCs w:val="22"/>
              </w:rPr>
              <w:t>Муниципальный этап областной  всероссийской олимпиады по русскому языку</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Стрюков Саша 8 класс  Победитель </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Кошелев Александр Александрович</w:t>
            </w:r>
          </w:p>
        </w:tc>
        <w:tc>
          <w:tcPr>
            <w:tcW w:w="3997" w:type="dxa"/>
          </w:tcPr>
          <w:p w:rsidR="00D17EEE" w:rsidRPr="00D90109" w:rsidRDefault="00D17EEE" w:rsidP="00984609">
            <w:pPr>
              <w:spacing w:after="0"/>
              <w:rPr>
                <w:rFonts w:ascii="Times New Roman" w:hAnsi="Times New Roman" w:cs="Times New Roman"/>
              </w:rPr>
            </w:pPr>
            <w:r w:rsidRPr="00D90109">
              <w:rPr>
                <w:rFonts w:ascii="Times New Roman" w:hAnsi="Times New Roman" w:cs="Times New Roman"/>
                <w:sz w:val="22"/>
                <w:szCs w:val="22"/>
              </w:rPr>
              <w:t>Муниципальный  этап  всероссийской олимпиада по физической культуре</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Белоклокова Анастасия 11 кл Победитель</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Сергушкина Е.Е.</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Муниципальный этап областной  всероссийской олимпиады по  немецкому языку </w:t>
            </w:r>
          </w:p>
        </w:tc>
        <w:tc>
          <w:tcPr>
            <w:tcW w:w="2781" w:type="dxa"/>
          </w:tcPr>
          <w:p w:rsidR="00D17EEE" w:rsidRPr="00D90109" w:rsidRDefault="00D17EEE" w:rsidP="00984609">
            <w:pPr>
              <w:spacing w:after="0"/>
              <w:rPr>
                <w:rFonts w:ascii="Times New Roman" w:hAnsi="Times New Roman" w:cs="Times New Roman"/>
              </w:rPr>
            </w:pPr>
            <w:r w:rsidRPr="00D90109">
              <w:rPr>
                <w:rFonts w:ascii="Times New Roman" w:hAnsi="Times New Roman" w:cs="Times New Roman"/>
                <w:sz w:val="22"/>
                <w:szCs w:val="22"/>
              </w:rPr>
              <w:t xml:space="preserve">Стрюков Александр 8 класс Победитель </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Бражкин Денис Викторович</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Муниципальный этап  всероссийской олимпиады по ОБЖ</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Белоклокова Анастасия 11 класс  Призер</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Бражкин Денис Викторович</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Муниципальный этап областной  всероссийской олимпиады по русскому языку</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 xml:space="preserve">Бражкина Ульяна 7 класс призер </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Колотухина Елена Анатольевна</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Муниципальный этап  всероссийской олимпиады по обществознанию</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Китова Александра 8 класс Призер</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Муниципальный этап областной  всероссийской олимпиады по биологии</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Ярыгина Эвелина 10 кл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Муниципальный этап областной  всероссийской олимпиады по   биологии</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Гемберов Иван 6 класс Участник</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Назарова Галина Александровна</w:t>
            </w:r>
          </w:p>
        </w:tc>
        <w:tc>
          <w:tcPr>
            <w:tcW w:w="3997"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Муниципальный этап  всероссийской олимпиады  для младших школьников «Наука без границ» по русскому языку</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Панфилкина Яна 4 класс Призер</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Лихобаба Наталья Геннадьевна</w:t>
            </w:r>
          </w:p>
        </w:tc>
        <w:tc>
          <w:tcPr>
            <w:tcW w:w="3997" w:type="dxa"/>
          </w:tcPr>
          <w:p w:rsidR="00D17EEE" w:rsidRPr="00D90109" w:rsidRDefault="00D17EEE" w:rsidP="00984609">
            <w:pPr>
              <w:spacing w:after="0"/>
              <w:rPr>
                <w:rFonts w:ascii="Times New Roman" w:hAnsi="Times New Roman" w:cs="Times New Roman"/>
                <w:color w:val="000000"/>
              </w:rPr>
            </w:pPr>
            <w:r w:rsidRPr="00D90109">
              <w:rPr>
                <w:rFonts w:ascii="Times New Roman" w:hAnsi="Times New Roman" w:cs="Times New Roman"/>
                <w:color w:val="000000"/>
                <w:sz w:val="22"/>
                <w:szCs w:val="22"/>
              </w:rPr>
              <w:t xml:space="preserve">15 районная  научно -практическая конференция педагогов и учащихся </w:t>
            </w:r>
          </w:p>
        </w:tc>
        <w:tc>
          <w:tcPr>
            <w:tcW w:w="2781" w:type="dxa"/>
          </w:tcPr>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sz w:val="22"/>
                <w:szCs w:val="22"/>
              </w:rPr>
              <w:t>Соболева Надя 5 класс диплом  2 степени</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984609">
            <w:pPr>
              <w:spacing w:after="0"/>
              <w:rPr>
                <w:rFonts w:ascii="Times New Roman" w:hAnsi="Times New Roman" w:cs="Times New Roman"/>
                <w:color w:val="000000"/>
              </w:rPr>
            </w:pPr>
            <w:r w:rsidRPr="00D90109">
              <w:rPr>
                <w:rFonts w:ascii="Times New Roman" w:hAnsi="Times New Roman" w:cs="Times New Roman"/>
                <w:color w:val="000000"/>
                <w:sz w:val="22"/>
                <w:szCs w:val="22"/>
              </w:rPr>
              <w:t xml:space="preserve">15 районная  научно -практическая конференция педагогов и учащихся </w:t>
            </w:r>
          </w:p>
          <w:p w:rsidR="00D17EEE" w:rsidRPr="00D90109" w:rsidRDefault="00D17EEE" w:rsidP="00984609">
            <w:pPr>
              <w:spacing w:after="0"/>
              <w:rPr>
                <w:rFonts w:ascii="Times New Roman" w:hAnsi="Times New Roman" w:cs="Times New Roman"/>
                <w:color w:val="000000"/>
              </w:rPr>
            </w:pPr>
            <w:r w:rsidRPr="00D90109">
              <w:rPr>
                <w:rFonts w:ascii="Times New Roman" w:hAnsi="Times New Roman" w:cs="Times New Roman"/>
                <w:color w:val="000000"/>
                <w:sz w:val="22"/>
                <w:szCs w:val="22"/>
              </w:rPr>
              <w:t>Тема «Дорогами войны»</w:t>
            </w:r>
          </w:p>
          <w:p w:rsidR="00D17EEE" w:rsidRPr="00D90109" w:rsidRDefault="00D17EEE" w:rsidP="00984609">
            <w:pPr>
              <w:spacing w:after="0"/>
              <w:jc w:val="both"/>
              <w:rPr>
                <w:rFonts w:ascii="Times New Roman" w:hAnsi="Times New Roman" w:cs="Times New Roman"/>
              </w:rPr>
            </w:pPr>
            <w:r w:rsidRPr="00D90109">
              <w:rPr>
                <w:rFonts w:ascii="Times New Roman" w:hAnsi="Times New Roman" w:cs="Times New Roman"/>
                <w:color w:val="000000"/>
                <w:sz w:val="22"/>
                <w:szCs w:val="22"/>
              </w:rPr>
              <w:t>Номинация «Историческое краеведение»</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Гемберов Иван 6 класс диплом 2 степени</w:t>
            </w:r>
          </w:p>
        </w:tc>
      </w:tr>
      <w:tr w:rsidR="00D17EEE" w:rsidRPr="00D90109" w:rsidTr="00D17EEE">
        <w:tc>
          <w:tcPr>
            <w:tcW w:w="1709" w:type="dxa"/>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МОБУ «Герасимовская СОШ</w:t>
            </w:r>
          </w:p>
        </w:tc>
        <w:tc>
          <w:tcPr>
            <w:tcW w:w="2116"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Гемберг Марина Ивановна</w:t>
            </w:r>
          </w:p>
        </w:tc>
        <w:tc>
          <w:tcPr>
            <w:tcW w:w="3997" w:type="dxa"/>
          </w:tcPr>
          <w:p w:rsidR="00D17EEE" w:rsidRPr="00D90109" w:rsidRDefault="00D17EEE" w:rsidP="00D17EEE">
            <w:pPr>
              <w:pStyle w:val="afb"/>
              <w:rPr>
                <w:sz w:val="22"/>
                <w:szCs w:val="22"/>
              </w:rPr>
            </w:pPr>
            <w:r w:rsidRPr="00D90109">
              <w:rPr>
                <w:sz w:val="22"/>
                <w:szCs w:val="22"/>
              </w:rPr>
              <w:t>Районный конкурс «Юннат»</w:t>
            </w:r>
          </w:p>
          <w:p w:rsidR="00D17EEE" w:rsidRPr="00D90109" w:rsidRDefault="00D17EEE" w:rsidP="00D17EEE">
            <w:pPr>
              <w:rPr>
                <w:rFonts w:ascii="Times New Roman" w:hAnsi="Times New Roman" w:cs="Times New Roman"/>
                <w:color w:val="000000"/>
              </w:rPr>
            </w:pPr>
            <w:r w:rsidRPr="00D90109">
              <w:rPr>
                <w:rFonts w:ascii="Times New Roman" w:hAnsi="Times New Roman" w:cs="Times New Roman"/>
                <w:iCs/>
                <w:sz w:val="22"/>
                <w:szCs w:val="22"/>
                <w:lang w:eastAsia="ru-RU"/>
              </w:rPr>
              <w:t>номинация «Лекарственные растения</w:t>
            </w:r>
          </w:p>
        </w:tc>
        <w:tc>
          <w:tcPr>
            <w:tcW w:w="2781"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 xml:space="preserve">Дрозд Дмитрий  Победитель </w:t>
            </w:r>
          </w:p>
        </w:tc>
      </w:tr>
    </w:tbl>
    <w:p w:rsidR="00D17EEE" w:rsidRPr="00D90109" w:rsidRDefault="00D17EEE" w:rsidP="00D17EEE">
      <w:pPr>
        <w:shd w:val="clear" w:color="auto" w:fill="FFFFFF"/>
        <w:spacing w:after="0" w:line="240" w:lineRule="auto"/>
        <w:ind w:hanging="142"/>
        <w:jc w:val="both"/>
        <w:rPr>
          <w:rFonts w:ascii="Times New Roman" w:hAnsi="Times New Roman" w:cs="Times New Roman"/>
          <w:sz w:val="22"/>
          <w:szCs w:val="22"/>
        </w:rPr>
      </w:pPr>
    </w:p>
    <w:p w:rsidR="00984609" w:rsidRDefault="00984609" w:rsidP="00D17EEE">
      <w:pPr>
        <w:spacing w:after="0" w:line="240" w:lineRule="auto"/>
        <w:jc w:val="both"/>
        <w:rPr>
          <w:rFonts w:ascii="Times New Roman" w:hAnsi="Times New Roman" w:cs="Times New Roman"/>
          <w:sz w:val="22"/>
          <w:szCs w:val="22"/>
          <w:lang w:eastAsia="en-US"/>
        </w:rPr>
      </w:pPr>
    </w:p>
    <w:p w:rsidR="00D17EEE" w:rsidRDefault="00D17EEE" w:rsidP="00D17EEE">
      <w:pPr>
        <w:spacing w:after="0" w:line="240" w:lineRule="auto"/>
        <w:jc w:val="both"/>
        <w:rPr>
          <w:rFonts w:ascii="Times New Roman" w:hAnsi="Times New Roman" w:cs="Times New Roman"/>
          <w:sz w:val="22"/>
          <w:szCs w:val="22"/>
          <w:lang w:eastAsia="ar-SA"/>
        </w:rPr>
      </w:pPr>
      <w:r w:rsidRPr="00D90109">
        <w:rPr>
          <w:rFonts w:ascii="Times New Roman" w:hAnsi="Times New Roman" w:cs="Times New Roman"/>
          <w:sz w:val="22"/>
          <w:szCs w:val="22"/>
          <w:lang w:eastAsia="en-US"/>
        </w:rPr>
        <w:t xml:space="preserve"> </w:t>
      </w:r>
      <w:r w:rsidRPr="00D90109">
        <w:rPr>
          <w:rFonts w:ascii="Times New Roman" w:hAnsi="Times New Roman" w:cs="Times New Roman"/>
          <w:sz w:val="22"/>
          <w:szCs w:val="22"/>
        </w:rPr>
        <w:t>Из таблицы</w:t>
      </w:r>
      <w:r w:rsidRPr="00D90109">
        <w:rPr>
          <w:rFonts w:ascii="Times New Roman" w:hAnsi="Times New Roman" w:cs="Times New Roman"/>
          <w:b/>
          <w:sz w:val="22"/>
          <w:szCs w:val="22"/>
        </w:rPr>
        <w:t xml:space="preserve"> </w:t>
      </w:r>
      <w:r w:rsidRPr="00D90109">
        <w:rPr>
          <w:rFonts w:ascii="Times New Roman" w:hAnsi="Times New Roman" w:cs="Times New Roman"/>
          <w:sz w:val="22"/>
          <w:szCs w:val="22"/>
        </w:rPr>
        <w:t xml:space="preserve"> видно количество призовых мест различного уровня и участия в них детей </w:t>
      </w:r>
      <w:r w:rsidRPr="00D90109">
        <w:rPr>
          <w:rFonts w:ascii="Times New Roman" w:hAnsi="Times New Roman" w:cs="Times New Roman"/>
          <w:sz w:val="22"/>
          <w:szCs w:val="22"/>
          <w:lang w:eastAsia="ar-SA"/>
        </w:rPr>
        <w:t>в различных интеллектуальных, творческих конкурсах, спортивных соревнованиях</w:t>
      </w:r>
    </w:p>
    <w:p w:rsidR="00984609" w:rsidRPr="00D90109" w:rsidRDefault="00984609" w:rsidP="00D17EEE">
      <w:pPr>
        <w:spacing w:after="0" w:line="240" w:lineRule="auto"/>
        <w:jc w:val="both"/>
        <w:rPr>
          <w:rFonts w:ascii="Times New Roman" w:hAnsi="Times New Roman" w:cs="Times New Roman"/>
          <w:sz w:val="22"/>
          <w:szCs w:val="22"/>
        </w:rPr>
      </w:pPr>
    </w:p>
    <w:tbl>
      <w:tblPr>
        <w:tblpPr w:leftFromText="180" w:rightFromText="180" w:vertAnchor="text" w:horzAnchor="margin" w:tblpY="60"/>
        <w:tblW w:w="9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709"/>
        <w:gridCol w:w="709"/>
        <w:gridCol w:w="850"/>
        <w:gridCol w:w="993"/>
        <w:gridCol w:w="992"/>
        <w:gridCol w:w="992"/>
        <w:gridCol w:w="992"/>
        <w:gridCol w:w="567"/>
        <w:gridCol w:w="709"/>
        <w:gridCol w:w="851"/>
        <w:gridCol w:w="677"/>
      </w:tblGrid>
      <w:tr w:rsidR="00D17EEE" w:rsidRPr="00D90109" w:rsidTr="00D17EEE">
        <w:tc>
          <w:tcPr>
            <w:tcW w:w="675"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Международные конкурсы</w:t>
            </w:r>
          </w:p>
          <w:p w:rsidR="00D17EEE" w:rsidRPr="00D90109" w:rsidRDefault="00D17EEE" w:rsidP="00D17EEE">
            <w:pPr>
              <w:spacing w:after="0" w:line="240" w:lineRule="auto"/>
              <w:rPr>
                <w:rFonts w:ascii="Times New Roman" w:hAnsi="Times New Roman" w:cs="Times New Roman"/>
              </w:rPr>
            </w:pPr>
          </w:p>
        </w:tc>
        <w:tc>
          <w:tcPr>
            <w:tcW w:w="709"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призовых мест</w:t>
            </w:r>
          </w:p>
        </w:tc>
        <w:tc>
          <w:tcPr>
            <w:tcW w:w="709"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уч-ся</w:t>
            </w:r>
          </w:p>
        </w:tc>
        <w:tc>
          <w:tcPr>
            <w:tcW w:w="850"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Всероссийские конкурсы</w:t>
            </w:r>
          </w:p>
          <w:p w:rsidR="00D17EEE" w:rsidRPr="00D90109" w:rsidRDefault="00D17EEE" w:rsidP="00D17EEE">
            <w:pPr>
              <w:spacing w:after="0" w:line="240" w:lineRule="auto"/>
              <w:rPr>
                <w:rFonts w:ascii="Times New Roman" w:hAnsi="Times New Roman" w:cs="Times New Roman"/>
              </w:rPr>
            </w:pPr>
          </w:p>
        </w:tc>
        <w:tc>
          <w:tcPr>
            <w:tcW w:w="993"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призовых мест</w:t>
            </w:r>
          </w:p>
        </w:tc>
        <w:tc>
          <w:tcPr>
            <w:tcW w:w="992"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уч-ся</w:t>
            </w:r>
          </w:p>
        </w:tc>
        <w:tc>
          <w:tcPr>
            <w:tcW w:w="992"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Регионал</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ьные </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конкурсы</w:t>
            </w:r>
          </w:p>
        </w:tc>
        <w:tc>
          <w:tcPr>
            <w:tcW w:w="992"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призовых мест</w:t>
            </w:r>
          </w:p>
        </w:tc>
        <w:tc>
          <w:tcPr>
            <w:tcW w:w="567"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уч-ся</w:t>
            </w:r>
          </w:p>
        </w:tc>
        <w:tc>
          <w:tcPr>
            <w:tcW w:w="709"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Муниципальные конкурсы</w:t>
            </w:r>
          </w:p>
          <w:p w:rsidR="00D17EEE" w:rsidRPr="00D90109" w:rsidRDefault="00D17EEE" w:rsidP="00D17EEE">
            <w:pPr>
              <w:spacing w:after="0" w:line="240" w:lineRule="auto"/>
              <w:rPr>
                <w:rFonts w:ascii="Times New Roman" w:hAnsi="Times New Roman" w:cs="Times New Roman"/>
              </w:rPr>
            </w:pPr>
          </w:p>
        </w:tc>
        <w:tc>
          <w:tcPr>
            <w:tcW w:w="851"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призовых мест</w:t>
            </w:r>
          </w:p>
        </w:tc>
        <w:tc>
          <w:tcPr>
            <w:tcW w:w="677"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Кол-во уч-ся</w:t>
            </w:r>
          </w:p>
        </w:tc>
      </w:tr>
      <w:tr w:rsidR="00D17EEE" w:rsidRPr="00D90109" w:rsidTr="00D17EEE">
        <w:tc>
          <w:tcPr>
            <w:tcW w:w="675"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13</w:t>
            </w:r>
          </w:p>
        </w:tc>
        <w:tc>
          <w:tcPr>
            <w:tcW w:w="709"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w:t>
            </w:r>
          </w:p>
        </w:tc>
        <w:tc>
          <w:tcPr>
            <w:tcW w:w="709"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13</w:t>
            </w:r>
          </w:p>
        </w:tc>
        <w:tc>
          <w:tcPr>
            <w:tcW w:w="850"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30</w:t>
            </w:r>
          </w:p>
        </w:tc>
        <w:tc>
          <w:tcPr>
            <w:tcW w:w="993"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5</w:t>
            </w:r>
          </w:p>
        </w:tc>
        <w:tc>
          <w:tcPr>
            <w:tcW w:w="992"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30</w:t>
            </w:r>
          </w:p>
        </w:tc>
        <w:tc>
          <w:tcPr>
            <w:tcW w:w="992"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12</w:t>
            </w:r>
          </w:p>
        </w:tc>
        <w:tc>
          <w:tcPr>
            <w:tcW w:w="992"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7</w:t>
            </w:r>
          </w:p>
        </w:tc>
        <w:tc>
          <w:tcPr>
            <w:tcW w:w="567"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12</w:t>
            </w:r>
          </w:p>
        </w:tc>
        <w:tc>
          <w:tcPr>
            <w:tcW w:w="709"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50</w:t>
            </w:r>
          </w:p>
        </w:tc>
        <w:tc>
          <w:tcPr>
            <w:tcW w:w="851"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43</w:t>
            </w:r>
          </w:p>
        </w:tc>
        <w:tc>
          <w:tcPr>
            <w:tcW w:w="677" w:type="dxa"/>
            <w:shd w:val="clear" w:color="auto" w:fill="auto"/>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228</w:t>
            </w:r>
          </w:p>
        </w:tc>
      </w:tr>
    </w:tbl>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Международное участие в конкурсах:</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количество школьников от общего числа -13, 12% участия.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Всероссийское участие в конкурсах:</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количество школьников от общего -24,3% участия.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Региольное участие школьников в конкурсах</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количество школьников от общего - 12, 10%участия.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Муниципальное участие школьников в конкурсах:</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количество школьников от общего участия-100%.</w:t>
      </w:r>
    </w:p>
    <w:p w:rsidR="00D17EEE" w:rsidRPr="00D90109" w:rsidRDefault="00D17EEE" w:rsidP="00D17EEE">
      <w:pPr>
        <w:shd w:val="clear" w:color="auto" w:fill="FFFFFF"/>
        <w:spacing w:after="0" w:line="240" w:lineRule="auto"/>
        <w:jc w:val="both"/>
        <w:outlineLvl w:val="0"/>
        <w:rPr>
          <w:rFonts w:ascii="Times New Roman" w:hAnsi="Times New Roman" w:cs="Times New Roman"/>
          <w:kern w:val="36"/>
          <w:sz w:val="22"/>
          <w:szCs w:val="22"/>
        </w:rPr>
      </w:pPr>
      <w:r w:rsidRPr="00D90109">
        <w:rPr>
          <w:rFonts w:ascii="Times New Roman" w:hAnsi="Times New Roman" w:cs="Times New Roman"/>
          <w:sz w:val="22"/>
          <w:szCs w:val="22"/>
          <w:lang w:eastAsia="en-US"/>
        </w:rPr>
        <w:t xml:space="preserve">     Активное участие в международных, российских и областных конкурсах приняли  Дрозд Дима, Лихобаба Кирилл, Сергеева Ульяна, Бражкина Ульяна, Гемберов Ива</w:t>
      </w:r>
      <w:r w:rsidRPr="00D90109">
        <w:rPr>
          <w:rFonts w:ascii="Times New Roman" w:hAnsi="Times New Roman" w:cs="Times New Roman"/>
          <w:sz w:val="22"/>
          <w:szCs w:val="22"/>
          <w:lang w:eastAsia="ar-SA"/>
        </w:rPr>
        <w:t>и т.д.</w:t>
      </w:r>
    </w:p>
    <w:p w:rsidR="00D17EEE" w:rsidRPr="00D90109" w:rsidRDefault="00D17EEE" w:rsidP="00D17EEE">
      <w:pPr>
        <w:autoSpaceDE w:val="0"/>
        <w:spacing w:after="0" w:line="240" w:lineRule="auto"/>
        <w:jc w:val="both"/>
        <w:rPr>
          <w:rFonts w:ascii="Times New Roman" w:hAnsi="Times New Roman" w:cs="Times New Roman"/>
          <w:sz w:val="22"/>
          <w:szCs w:val="22"/>
          <w:shd w:val="clear" w:color="auto" w:fill="FFFFFF"/>
          <w:lang w:eastAsia="en-US"/>
        </w:rPr>
      </w:pPr>
      <w:r w:rsidRPr="00D90109">
        <w:rPr>
          <w:rFonts w:ascii="Times New Roman" w:hAnsi="Times New Roman" w:cs="Times New Roman"/>
          <w:sz w:val="22"/>
          <w:szCs w:val="22"/>
          <w:shd w:val="clear" w:color="auto" w:fill="FFFFFF"/>
          <w:lang w:eastAsia="en-US"/>
        </w:rPr>
        <w:t xml:space="preserve">     Активное участие в подготовке учащихся школы приняли участие Ганина В.А., Лихобаба Н.Г., Гемберова Н.Н., Сергушкина Е.Е.Колотухина Е.А..</w:t>
      </w:r>
    </w:p>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shd w:val="clear" w:color="auto" w:fill="FFFFFF"/>
        </w:rPr>
        <w:t xml:space="preserve">    Ученики школы принимали активное участие в интеллектуальных международных конкурсах по математике «Кенгуру»,  языкознанию «Русский медвежонок», биологии «Человек и природа»</w:t>
      </w:r>
      <w:r w:rsidRPr="00D90109">
        <w:rPr>
          <w:rFonts w:ascii="Times New Roman" w:hAnsi="Times New Roman" w:cs="Times New Roman"/>
          <w:sz w:val="22"/>
          <w:szCs w:val="22"/>
        </w:rPr>
        <w:t>. В этом направлении активное участие приняли учащиеся  педагогов  Гемберг М.И., Ганиной В.А, Жабиной Э.Р.</w:t>
      </w:r>
    </w:p>
    <w:p w:rsidR="00D17EEE" w:rsidRPr="00D90109" w:rsidRDefault="00D17EEE" w:rsidP="00D17EEE">
      <w:pPr>
        <w:shd w:val="clear" w:color="auto" w:fill="FFFFFF"/>
        <w:spacing w:after="0" w:line="240" w:lineRule="auto"/>
        <w:jc w:val="both"/>
        <w:rPr>
          <w:rFonts w:ascii="Times New Roman" w:hAnsi="Times New Roman" w:cs="Times New Roman"/>
          <w:sz w:val="22"/>
          <w:szCs w:val="22"/>
          <w:lang w:eastAsia="en-US"/>
        </w:rPr>
      </w:pPr>
      <w:r w:rsidRPr="00D90109">
        <w:rPr>
          <w:rFonts w:ascii="Times New Roman" w:hAnsi="Times New Roman" w:cs="Times New Roman"/>
          <w:sz w:val="22"/>
          <w:szCs w:val="22"/>
        </w:rPr>
        <w:t xml:space="preserve">      Под руководством учителей-предметников учащиеся выполняли научно-исследовательские и творческие работы, которые помогли рассмотреть, развить и реализовать способности. </w:t>
      </w:r>
      <w:r w:rsidRPr="00D90109">
        <w:rPr>
          <w:rFonts w:ascii="Times New Roman" w:hAnsi="Times New Roman" w:cs="Times New Roman"/>
          <w:sz w:val="22"/>
          <w:szCs w:val="22"/>
          <w:shd w:val="clear" w:color="auto" w:fill="FFFFFF"/>
        </w:rPr>
        <w:t>В ходе научно-исследовательской и творческой деятельности учащиеся выступали научно-практической, научно-исследовательской конференциях, фестивале народного творчества «Мозаика».</w:t>
      </w:r>
    </w:p>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lang w:eastAsia="en-US"/>
        </w:rPr>
        <w:t xml:space="preserve">       </w:t>
      </w:r>
      <w:r w:rsidRPr="00D90109">
        <w:rPr>
          <w:rFonts w:ascii="Times New Roman" w:hAnsi="Times New Roman" w:cs="Times New Roman"/>
          <w:sz w:val="22"/>
          <w:szCs w:val="22"/>
        </w:rPr>
        <w:t xml:space="preserve">Для определения траектории движения к личностным достижениям в школе классными руководителями используется технология портфолио. </w:t>
      </w:r>
      <w:r w:rsidRPr="00D90109">
        <w:rPr>
          <w:rFonts w:ascii="Times New Roman" w:eastAsia="Calibri" w:hAnsi="Times New Roman" w:cs="Times New Roman"/>
          <w:sz w:val="22"/>
          <w:szCs w:val="22"/>
          <w:shd w:val="clear" w:color="auto" w:fill="FFFFFF"/>
          <w:lang w:eastAsia="en-US"/>
        </w:rPr>
        <w:t>В системе работы по портфолио налажена у учителей начальных классов Масловой Г.А, Назаровой Г.А., Белоклоковой Г.А., Кругловой Е.Н.</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color w:val="000000"/>
          <w:sz w:val="22"/>
          <w:szCs w:val="22"/>
        </w:rPr>
        <w:t xml:space="preserve">     </w:t>
      </w:r>
      <w:r w:rsidRPr="00D90109">
        <w:rPr>
          <w:rFonts w:ascii="Times New Roman" w:hAnsi="Times New Roman" w:cs="Times New Roman"/>
          <w:sz w:val="22"/>
          <w:szCs w:val="22"/>
        </w:rPr>
        <w:t xml:space="preserve">       В соответствии с приказами  министерства образования Оренбургской области от 14.08.2019 №01-21/1617 и от 03.09.2019 № 01-21/1768, приказ Новосергиевского ОО от 10.09.2019 г.  № 322 «О проведении школьного этапа    всероссийской олимпиады школьников в 2019-2020 учебном году, приказа школы, приказа» был проведен  школьный  этап всероссийской олимпиады школьников (далее - Олимпиада) в 2019-2020 учебном году по общеобразовательным предметам: астрономия,  биология, география, искусство (МХК), информатика и ИКТ, история, литература, математика, немецкий язык, ОБЖ, обществознание, русский язык, технология, физика, физическая культура, химия.</w:t>
      </w:r>
    </w:p>
    <w:p w:rsidR="00927660" w:rsidRDefault="00D17EEE" w:rsidP="00D17EEE">
      <w:pPr>
        <w:pStyle w:val="a7"/>
        <w:spacing w:before="0" w:after="0" w:line="240" w:lineRule="auto"/>
        <w:rPr>
          <w:sz w:val="22"/>
          <w:szCs w:val="22"/>
          <w:lang w:eastAsia="ru-RU"/>
        </w:rPr>
      </w:pPr>
      <w:r w:rsidRPr="00D90109">
        <w:rPr>
          <w:sz w:val="22"/>
          <w:szCs w:val="22"/>
        </w:rPr>
        <w:t xml:space="preserve">Олимпиады проводились с целью:                                                                                        </w:t>
      </w:r>
      <w:r w:rsidR="00984609">
        <w:rPr>
          <w:sz w:val="22"/>
          <w:szCs w:val="22"/>
        </w:rPr>
        <w:t xml:space="preserve">                            </w:t>
      </w:r>
      <w:r w:rsidRPr="00D90109">
        <w:rPr>
          <w:sz w:val="22"/>
          <w:szCs w:val="22"/>
          <w:lang w:eastAsia="ru-RU"/>
        </w:rPr>
        <w:t xml:space="preserve">выявление высокомотивированных и одаренных детей по предмету,                       </w:t>
      </w:r>
      <w:r w:rsidR="00984609">
        <w:rPr>
          <w:sz w:val="22"/>
          <w:szCs w:val="22"/>
          <w:lang w:eastAsia="ru-RU"/>
        </w:rPr>
        <w:t xml:space="preserve">                               </w:t>
      </w:r>
      <w:r w:rsidRPr="00D90109">
        <w:rPr>
          <w:sz w:val="22"/>
          <w:szCs w:val="22"/>
          <w:lang w:eastAsia="ru-RU"/>
        </w:rPr>
        <w:t xml:space="preserve"> формирование сборной школы для участия в муниципальном туре олимпиады по предмету,                                                                                                                           </w:t>
      </w:r>
      <w:r w:rsidR="00927660">
        <w:rPr>
          <w:sz w:val="22"/>
          <w:szCs w:val="22"/>
          <w:lang w:eastAsia="ru-RU"/>
        </w:rPr>
        <w:t xml:space="preserve">                             </w:t>
      </w:r>
    </w:p>
    <w:p w:rsidR="00927660" w:rsidRDefault="00D17EEE" w:rsidP="00D17EEE">
      <w:pPr>
        <w:pStyle w:val="a7"/>
        <w:spacing w:before="0" w:after="0" w:line="240" w:lineRule="auto"/>
        <w:rPr>
          <w:sz w:val="22"/>
          <w:szCs w:val="22"/>
          <w:lang w:eastAsia="ru-RU"/>
        </w:rPr>
      </w:pPr>
      <w:r w:rsidRPr="00D90109">
        <w:rPr>
          <w:sz w:val="22"/>
          <w:szCs w:val="22"/>
          <w:lang w:eastAsia="ru-RU"/>
        </w:rPr>
        <w:t xml:space="preserve">развитие интереса учащихся по предмету,                                                                                         </w:t>
      </w:r>
      <w:r w:rsidR="00927660">
        <w:rPr>
          <w:sz w:val="22"/>
          <w:szCs w:val="22"/>
          <w:lang w:eastAsia="ru-RU"/>
        </w:rPr>
        <w:t xml:space="preserve">         </w:t>
      </w:r>
    </w:p>
    <w:p w:rsidR="00927660" w:rsidRDefault="00927660" w:rsidP="00D17EEE">
      <w:pPr>
        <w:pStyle w:val="a7"/>
        <w:spacing w:before="0" w:after="0" w:line="240" w:lineRule="auto"/>
        <w:rPr>
          <w:sz w:val="22"/>
          <w:szCs w:val="22"/>
          <w:lang w:eastAsia="ru-RU"/>
        </w:rPr>
      </w:pPr>
      <w:r>
        <w:rPr>
          <w:sz w:val="22"/>
          <w:szCs w:val="22"/>
          <w:lang w:eastAsia="ru-RU"/>
        </w:rPr>
        <w:t xml:space="preserve">  </w:t>
      </w:r>
      <w:r w:rsidR="00D17EEE" w:rsidRPr="00D90109">
        <w:rPr>
          <w:sz w:val="22"/>
          <w:szCs w:val="22"/>
          <w:lang w:eastAsia="ru-RU"/>
        </w:rPr>
        <w:t xml:space="preserve">обучение детей самостоятельности, творчеству, здоровому чувству соперничества.                             </w:t>
      </w:r>
    </w:p>
    <w:p w:rsidR="00D17EEE" w:rsidRPr="00D90109" w:rsidRDefault="00D17EEE" w:rsidP="00D17EEE">
      <w:pPr>
        <w:pStyle w:val="a7"/>
        <w:spacing w:before="0" w:after="0" w:line="240" w:lineRule="auto"/>
        <w:rPr>
          <w:rStyle w:val="2f2"/>
          <w:sz w:val="22"/>
          <w:szCs w:val="22"/>
        </w:rPr>
      </w:pPr>
      <w:r w:rsidRPr="00D90109">
        <w:rPr>
          <w:sz w:val="22"/>
          <w:szCs w:val="22"/>
          <w:lang w:eastAsia="ru-RU"/>
        </w:rPr>
        <w:t xml:space="preserve">   </w:t>
      </w:r>
      <w:r w:rsidRPr="00D90109">
        <w:rPr>
          <w:sz w:val="22"/>
          <w:szCs w:val="22"/>
        </w:rPr>
        <w:t xml:space="preserve">В школьном этапе приняли участие 22 человека </w:t>
      </w:r>
    </w:p>
    <w:p w:rsidR="00D17EEE" w:rsidRDefault="00D17EEE" w:rsidP="00D17EEE">
      <w:pPr>
        <w:spacing w:after="0" w:line="240" w:lineRule="auto"/>
        <w:jc w:val="center"/>
        <w:rPr>
          <w:rFonts w:ascii="Times New Roman" w:hAnsi="Times New Roman" w:cs="Times New Roman"/>
          <w:b/>
          <w:bCs/>
          <w:sz w:val="22"/>
          <w:szCs w:val="22"/>
          <w:lang w:eastAsia="ru-RU"/>
        </w:rPr>
      </w:pPr>
    </w:p>
    <w:p w:rsidR="00D17EEE" w:rsidRDefault="00D17EEE" w:rsidP="00D17EEE">
      <w:pPr>
        <w:spacing w:after="0" w:line="240" w:lineRule="auto"/>
        <w:jc w:val="center"/>
        <w:rPr>
          <w:rFonts w:ascii="Times New Roman" w:hAnsi="Times New Roman" w:cs="Times New Roman"/>
          <w:b/>
          <w:bCs/>
          <w:sz w:val="22"/>
          <w:szCs w:val="22"/>
          <w:lang w:eastAsia="ru-RU"/>
        </w:rPr>
      </w:pPr>
    </w:p>
    <w:p w:rsidR="00D17EEE" w:rsidRPr="00D90109" w:rsidRDefault="00D17EEE" w:rsidP="00D17EEE">
      <w:pPr>
        <w:spacing w:after="0" w:line="240" w:lineRule="auto"/>
        <w:jc w:val="center"/>
        <w:rPr>
          <w:rFonts w:ascii="Times New Roman" w:hAnsi="Times New Roman" w:cs="Times New Roman"/>
          <w:b/>
          <w:bCs/>
          <w:sz w:val="22"/>
          <w:szCs w:val="22"/>
          <w:lang w:eastAsia="ru-RU"/>
        </w:rPr>
      </w:pPr>
      <w:r w:rsidRPr="00D90109">
        <w:rPr>
          <w:rFonts w:ascii="Times New Roman" w:hAnsi="Times New Roman" w:cs="Times New Roman"/>
          <w:b/>
          <w:bCs/>
          <w:sz w:val="22"/>
          <w:szCs w:val="22"/>
          <w:lang w:eastAsia="ru-RU"/>
        </w:rPr>
        <w:t>Сравнительный анализ количества участников школьного этапа всероссийской олимпиады школьников за два года»</w:t>
      </w:r>
    </w:p>
    <w:p w:rsidR="00D17EEE" w:rsidRPr="00D90109" w:rsidRDefault="00D17EEE" w:rsidP="00D17EEE">
      <w:pPr>
        <w:spacing w:after="0" w:line="240" w:lineRule="auto"/>
        <w:jc w:val="center"/>
        <w:rPr>
          <w:rFonts w:ascii="Times New Roman" w:hAnsi="Times New Roman" w:cs="Times New Roman"/>
          <w:sz w:val="22"/>
          <w:szCs w:val="22"/>
          <w:lang w:eastAsia="ru-RU"/>
        </w:rPr>
      </w:pPr>
    </w:p>
    <w:tbl>
      <w:tblPr>
        <w:tblW w:w="0" w:type="auto"/>
        <w:tblLook w:val="04A0"/>
      </w:tblPr>
      <w:tblGrid>
        <w:gridCol w:w="5288"/>
        <w:gridCol w:w="1552"/>
        <w:gridCol w:w="1831"/>
        <w:gridCol w:w="1914"/>
      </w:tblGrid>
      <w:tr w:rsidR="00D17EEE" w:rsidRPr="00D90109" w:rsidTr="00D17EEE">
        <w:tc>
          <w:tcPr>
            <w:tcW w:w="5353"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t>Учебный год</w:t>
            </w:r>
          </w:p>
        </w:tc>
        <w:tc>
          <w:tcPr>
            <w:tcW w:w="1559"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2017/2018</w:t>
            </w:r>
          </w:p>
        </w:tc>
        <w:tc>
          <w:tcPr>
            <w:tcW w:w="1843"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w:t>
            </w:r>
          </w:p>
        </w:tc>
        <w:tc>
          <w:tcPr>
            <w:tcW w:w="1927"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w:t>
            </w:r>
          </w:p>
        </w:tc>
      </w:tr>
      <w:tr w:rsidR="00D17EEE" w:rsidRPr="00D90109" w:rsidTr="00D17EEE">
        <w:tc>
          <w:tcPr>
            <w:tcW w:w="5353"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t>Количество участников</w:t>
            </w:r>
          </w:p>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i/>
                <w:iCs/>
                <w:sz w:val="22"/>
                <w:szCs w:val="22"/>
                <w:lang w:eastAsia="ru-RU"/>
              </w:rPr>
              <w:t xml:space="preserve">(учащиеся, принявшие участие в данном этапе олимпиады по нескольким предметам, учитывается </w:t>
            </w:r>
            <w:r w:rsidRPr="00D90109">
              <w:rPr>
                <w:rFonts w:ascii="Times New Roman" w:hAnsi="Times New Roman" w:cs="Times New Roman"/>
                <w:i/>
                <w:iCs/>
                <w:sz w:val="22"/>
                <w:szCs w:val="22"/>
                <w:lang w:eastAsia="ru-RU"/>
              </w:rPr>
              <w:lastRenderedPageBreak/>
              <w:t>1 раз)</w:t>
            </w:r>
          </w:p>
        </w:tc>
        <w:tc>
          <w:tcPr>
            <w:tcW w:w="1559" w:type="dxa"/>
          </w:tcPr>
          <w:p w:rsidR="00D17EEE" w:rsidRPr="00D90109" w:rsidRDefault="00D17EEE" w:rsidP="00D17EEE">
            <w:pPr>
              <w:jc w:val="center"/>
              <w:rPr>
                <w:rFonts w:ascii="Times New Roman" w:hAnsi="Times New Roman" w:cs="Times New Roman"/>
                <w:lang w:eastAsia="ru-RU"/>
              </w:rPr>
            </w:pPr>
          </w:p>
        </w:tc>
        <w:tc>
          <w:tcPr>
            <w:tcW w:w="1843"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32</w:t>
            </w:r>
          </w:p>
        </w:tc>
        <w:tc>
          <w:tcPr>
            <w:tcW w:w="1927"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22</w:t>
            </w:r>
          </w:p>
        </w:tc>
      </w:tr>
    </w:tbl>
    <w:p w:rsidR="00D17EEE" w:rsidRPr="00D90109" w:rsidRDefault="00D17EEE" w:rsidP="00D17EEE">
      <w:pPr>
        <w:spacing w:after="0" w:line="240" w:lineRule="auto"/>
        <w:rPr>
          <w:rStyle w:val="2f2"/>
          <w:rFonts w:eastAsia="DejaVu Sans"/>
          <w:sz w:val="22"/>
          <w:szCs w:val="22"/>
          <w:lang w:eastAsia="ru-RU"/>
        </w:rPr>
      </w:pPr>
      <w:r w:rsidRPr="00D90109">
        <w:rPr>
          <w:rFonts w:ascii="Times New Roman" w:hAnsi="Times New Roman" w:cs="Times New Roman"/>
          <w:b/>
          <w:bCs/>
          <w:i/>
          <w:iCs/>
          <w:sz w:val="22"/>
          <w:szCs w:val="22"/>
          <w:lang w:eastAsia="ru-RU"/>
        </w:rPr>
        <w:lastRenderedPageBreak/>
        <w:t xml:space="preserve">Вывод: </w:t>
      </w:r>
      <w:r w:rsidRPr="00D90109">
        <w:rPr>
          <w:rFonts w:ascii="Times New Roman" w:hAnsi="Times New Roman" w:cs="Times New Roman"/>
          <w:sz w:val="22"/>
          <w:szCs w:val="22"/>
          <w:lang w:eastAsia="ru-RU"/>
        </w:rPr>
        <w:t xml:space="preserve">в 2019-2020 учебном году наблюдается уменьшение количества участников на 10  человек (в сравнении с прошлым учебным годом). </w:t>
      </w:r>
    </w:p>
    <w:p w:rsidR="00D17EEE" w:rsidRPr="00D90109" w:rsidRDefault="00D17EEE" w:rsidP="00D17EEE">
      <w:pPr>
        <w:spacing w:after="0" w:line="240" w:lineRule="auto"/>
        <w:jc w:val="center"/>
        <w:rPr>
          <w:rStyle w:val="2f2"/>
          <w:rFonts w:eastAsia="DejaVu Sans"/>
          <w:b/>
          <w:color w:val="000000"/>
          <w:sz w:val="22"/>
          <w:szCs w:val="22"/>
        </w:rPr>
      </w:pPr>
      <w:r w:rsidRPr="00D90109">
        <w:rPr>
          <w:rStyle w:val="2f2"/>
          <w:rFonts w:eastAsia="DejaVu Sans"/>
          <w:b/>
          <w:color w:val="000000"/>
          <w:sz w:val="22"/>
          <w:szCs w:val="22"/>
        </w:rPr>
        <w:t>Информация (отчет) о результатах школьного этапа всероссийской олимпиады школьников «МОБУ  Герасимовская СОШ» 2019-2020 г</w:t>
      </w:r>
    </w:p>
    <w:p w:rsidR="00D17EEE" w:rsidRPr="00D90109" w:rsidRDefault="00D17EEE" w:rsidP="00D17EEE">
      <w:pPr>
        <w:spacing w:after="0" w:line="240" w:lineRule="auto"/>
        <w:jc w:val="center"/>
        <w:rPr>
          <w:rStyle w:val="2f2"/>
          <w:rFonts w:eastAsia="DejaVu Sans"/>
          <w:b/>
          <w:color w:val="000000"/>
          <w:sz w:val="22"/>
          <w:szCs w:val="22"/>
        </w:rPr>
      </w:pPr>
    </w:p>
    <w:tbl>
      <w:tblPr>
        <w:tblW w:w="10710" w:type="dxa"/>
        <w:jc w:val="center"/>
        <w:tblInd w:w="692" w:type="dxa"/>
        <w:tblLayout w:type="fixed"/>
        <w:tblLook w:val="04A0"/>
      </w:tblPr>
      <w:tblGrid>
        <w:gridCol w:w="2324"/>
        <w:gridCol w:w="1582"/>
        <w:gridCol w:w="1843"/>
        <w:gridCol w:w="1843"/>
        <w:gridCol w:w="1559"/>
        <w:gridCol w:w="1559"/>
      </w:tblGrid>
      <w:tr w:rsidR="00D17EEE" w:rsidRPr="00D90109" w:rsidTr="00D17EEE">
        <w:trPr>
          <w:trHeight w:val="654"/>
          <w:jc w:val="center"/>
        </w:trPr>
        <w:tc>
          <w:tcPr>
            <w:tcW w:w="2324" w:type="dxa"/>
            <w:vMerge w:val="restart"/>
            <w:tcBorders>
              <w:top w:val="single" w:sz="4" w:space="0" w:color="000000"/>
              <w:left w:val="single" w:sz="4" w:space="0" w:color="000000"/>
              <w:bottom w:val="single" w:sz="4" w:space="0" w:color="000000"/>
              <w:right w:val="nil"/>
            </w:tcBorders>
            <w:hideMark/>
          </w:tcPr>
          <w:p w:rsidR="00D17EEE" w:rsidRPr="00D90109" w:rsidRDefault="00D17EEE" w:rsidP="00D17EEE">
            <w:pPr>
              <w:tabs>
                <w:tab w:val="left" w:pos="2280"/>
              </w:tabs>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Предметы</w:t>
            </w:r>
          </w:p>
        </w:tc>
        <w:tc>
          <w:tcPr>
            <w:tcW w:w="8386" w:type="dxa"/>
            <w:gridSpan w:val="5"/>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Школьный этап</w:t>
            </w:r>
          </w:p>
        </w:tc>
      </w:tr>
      <w:tr w:rsidR="00D17EEE" w:rsidRPr="00D90109" w:rsidTr="00D17EEE">
        <w:trPr>
          <w:jc w:val="center"/>
        </w:trPr>
        <w:tc>
          <w:tcPr>
            <w:tcW w:w="2324" w:type="dxa"/>
            <w:vMerge/>
            <w:tcBorders>
              <w:top w:val="single" w:sz="4" w:space="0" w:color="000000"/>
              <w:left w:val="single" w:sz="4" w:space="0" w:color="000000"/>
              <w:bottom w:val="single" w:sz="4" w:space="0" w:color="000000"/>
              <w:right w:val="nil"/>
            </w:tcBorders>
            <w:vAlign w:val="center"/>
            <w:hideMark/>
          </w:tcPr>
          <w:p w:rsidR="00D17EEE" w:rsidRPr="00D90109" w:rsidRDefault="00D17EEE" w:rsidP="00D17EEE">
            <w:pPr>
              <w:spacing w:after="0" w:line="240" w:lineRule="auto"/>
              <w:rPr>
                <w:rFonts w:ascii="Times New Roman" w:hAnsi="Times New Roman" w:cs="Times New Roman"/>
                <w:lang w:eastAsia="ar-SA"/>
              </w:rPr>
            </w:pP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 xml:space="preserve">Фактическое количество участников  </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Количество   победителей</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Количество призеров</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Количество победителей и призеров</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В % от общего количества участников</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tabs>
                <w:tab w:val="left" w:pos="2280"/>
              </w:tabs>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Английский язык</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Астрономия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Биология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5</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9</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90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География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75</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Информатика</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История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Искусство (МХК)</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Литература</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9</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22</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Немецкий язык</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ОБЖ</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Обществознание</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Право</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 xml:space="preserve">Русский язык </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11</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6</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55</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Технология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Физика</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Физическая культура</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Химия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100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Экология</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Экономика</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lang w:eastAsia="ar-SA"/>
              </w:rPr>
              <w:t>0</w:t>
            </w:r>
          </w:p>
        </w:tc>
      </w:tr>
      <w:tr w:rsidR="00D17EEE" w:rsidRPr="00D90109" w:rsidTr="00D17EEE">
        <w:trPr>
          <w:jc w:val="center"/>
        </w:trPr>
        <w:tc>
          <w:tcPr>
            <w:tcW w:w="232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Итого (человек):</w:t>
            </w:r>
          </w:p>
        </w:tc>
        <w:tc>
          <w:tcPr>
            <w:tcW w:w="1582"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*22</w:t>
            </w:r>
          </w:p>
        </w:tc>
        <w:tc>
          <w:tcPr>
            <w:tcW w:w="184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14</w:t>
            </w:r>
          </w:p>
        </w:tc>
        <w:tc>
          <w:tcPr>
            <w:tcW w:w="184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rPr>
              <w:t>*7</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21</w:t>
            </w:r>
          </w:p>
        </w:tc>
        <w:tc>
          <w:tcPr>
            <w:tcW w:w="1559"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hAnsi="Times New Roman" w:cs="Times New Roman"/>
                <w:lang w:eastAsia="ar-SA"/>
              </w:rPr>
            </w:pPr>
            <w:r w:rsidRPr="00D90109">
              <w:rPr>
                <w:rFonts w:ascii="Times New Roman" w:hAnsi="Times New Roman" w:cs="Times New Roman"/>
                <w:sz w:val="22"/>
                <w:szCs w:val="22"/>
                <w:lang w:eastAsia="ar-SA"/>
              </w:rPr>
              <w:t>95</w:t>
            </w:r>
          </w:p>
        </w:tc>
      </w:tr>
    </w:tbl>
    <w:p w:rsidR="00D17EEE" w:rsidRPr="00D90109" w:rsidRDefault="00D17EEE" w:rsidP="00D17EEE">
      <w:pPr>
        <w:spacing w:after="0" w:line="240" w:lineRule="auto"/>
        <w:rPr>
          <w:rFonts w:ascii="Times New Roman" w:hAnsi="Times New Roman" w:cs="Times New Roman"/>
          <w:i/>
          <w:color w:val="FF0000"/>
          <w:sz w:val="22"/>
          <w:szCs w:val="22"/>
          <w:lang w:eastAsia="ar-SA"/>
        </w:rPr>
      </w:pPr>
      <w:r w:rsidRPr="00D90109">
        <w:rPr>
          <w:rFonts w:ascii="Times New Roman" w:hAnsi="Times New Roman" w:cs="Times New Roman"/>
          <w:i/>
          <w:sz w:val="22"/>
          <w:szCs w:val="22"/>
        </w:rPr>
        <w:t xml:space="preserve">*в </w:t>
      </w:r>
      <w:r w:rsidRPr="00D90109">
        <w:rPr>
          <w:rFonts w:ascii="Times New Roman" w:hAnsi="Times New Roman" w:cs="Times New Roman"/>
          <w:i/>
          <w:color w:val="auto"/>
          <w:sz w:val="22"/>
          <w:szCs w:val="22"/>
        </w:rPr>
        <w:t>данной строке указывается фактическое количество участников (каждый из них учитывается один раз, независимо от числа олимпиад, в которых он принимал участие)</w:t>
      </w:r>
      <w:r w:rsidRPr="00D90109">
        <w:rPr>
          <w:rFonts w:ascii="Times New Roman" w:hAnsi="Times New Roman" w:cs="Times New Roman"/>
          <w:i/>
          <w:color w:val="FF0000"/>
          <w:sz w:val="22"/>
          <w:szCs w:val="22"/>
        </w:rPr>
        <w:t xml:space="preserve"> </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sz w:val="22"/>
          <w:szCs w:val="22"/>
          <w:lang w:eastAsia="ru-RU"/>
        </w:rPr>
        <w:t xml:space="preserve"> «Сравнительный анализ количества участников школьного этапа всероссийской олимпиады школьников по предметам за два года»</w:t>
      </w:r>
    </w:p>
    <w:tbl>
      <w:tblPr>
        <w:tblW w:w="0" w:type="auto"/>
        <w:tblLook w:val="04A0"/>
      </w:tblPr>
      <w:tblGrid>
        <w:gridCol w:w="813"/>
        <w:gridCol w:w="3935"/>
        <w:gridCol w:w="2947"/>
        <w:gridCol w:w="2890"/>
      </w:tblGrid>
      <w:tr w:rsidR="00D17EEE" w:rsidRPr="00D90109" w:rsidTr="00D17EEE">
        <w:tc>
          <w:tcPr>
            <w:tcW w:w="817"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 xml:space="preserve">№ </w:t>
            </w:r>
            <w:r w:rsidRPr="00D90109">
              <w:rPr>
                <w:rFonts w:ascii="Times New Roman" w:hAnsi="Times New Roman" w:cs="Times New Roman"/>
                <w:b/>
                <w:bCs/>
                <w:sz w:val="22"/>
                <w:szCs w:val="22"/>
                <w:lang w:eastAsia="ru-RU"/>
              </w:rPr>
              <w:t>п/п</w:t>
            </w:r>
          </w:p>
        </w:tc>
        <w:tc>
          <w:tcPr>
            <w:tcW w:w="3969" w:type="dxa"/>
            <w:vAlign w:val="center"/>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Наименование предмета</w:t>
            </w:r>
          </w:p>
        </w:tc>
        <w:tc>
          <w:tcPr>
            <w:tcW w:w="2977"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 учебный год</w:t>
            </w:r>
          </w:p>
        </w:tc>
        <w:tc>
          <w:tcPr>
            <w:tcW w:w="2919"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 учебный год</w:t>
            </w:r>
          </w:p>
        </w:tc>
      </w:tr>
      <w:tr w:rsidR="00D17EEE" w:rsidRPr="00D90109" w:rsidTr="00D17EEE">
        <w:tc>
          <w:tcPr>
            <w:tcW w:w="817" w:type="dxa"/>
          </w:tcPr>
          <w:p w:rsidR="00D17EEE" w:rsidRPr="00D90109" w:rsidRDefault="00D17EEE" w:rsidP="00D17EEE">
            <w:pPr>
              <w:tabs>
                <w:tab w:val="left" w:pos="2280"/>
              </w:tabs>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3969" w:type="dxa"/>
          </w:tcPr>
          <w:p w:rsidR="00D17EEE" w:rsidRPr="00D90109" w:rsidRDefault="00D17EEE" w:rsidP="00D17EEE">
            <w:pPr>
              <w:tabs>
                <w:tab w:val="left" w:pos="2280"/>
              </w:tabs>
              <w:snapToGrid w:val="0"/>
              <w:rPr>
                <w:rFonts w:ascii="Times New Roman" w:hAnsi="Times New Roman" w:cs="Times New Roman"/>
                <w:lang w:eastAsia="ar-SA"/>
              </w:rPr>
            </w:pPr>
            <w:r w:rsidRPr="00D90109">
              <w:rPr>
                <w:rFonts w:ascii="Times New Roman" w:hAnsi="Times New Roman" w:cs="Times New Roman"/>
                <w:sz w:val="22"/>
                <w:szCs w:val="22"/>
              </w:rPr>
              <w:t>Английский язык</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Астрономия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Биология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9</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География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5</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5</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Информатика</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6</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История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7</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Искусство (МХК)</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8</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Литература</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9</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11</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9</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lastRenderedPageBreak/>
              <w:t>10</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Немецкий язык</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11</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ОБЖ</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4</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12</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Обществознание</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13</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Право</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14</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 xml:space="preserve">Русский язык </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14</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11</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15</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Технология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16</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Физика</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17</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Физическая культура</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3</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18</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Химия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5</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19</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Экология</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20</w:t>
            </w: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Экономика</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919"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817" w:type="dxa"/>
          </w:tcPr>
          <w:p w:rsidR="00D17EEE" w:rsidRPr="00D90109" w:rsidRDefault="00D17EEE" w:rsidP="00D17EEE">
            <w:pPr>
              <w:snapToGrid w:val="0"/>
              <w:jc w:val="center"/>
              <w:rPr>
                <w:rFonts w:ascii="Times New Roman" w:hAnsi="Times New Roman" w:cs="Times New Roman"/>
                <w:lang w:eastAsia="ar-SA"/>
              </w:rPr>
            </w:pPr>
          </w:p>
        </w:tc>
        <w:tc>
          <w:tcPr>
            <w:tcW w:w="3969"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Итого (человек):</w:t>
            </w:r>
          </w:p>
        </w:tc>
        <w:tc>
          <w:tcPr>
            <w:tcW w:w="2977"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32</w:t>
            </w:r>
          </w:p>
        </w:tc>
        <w:tc>
          <w:tcPr>
            <w:tcW w:w="2919"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22</w:t>
            </w:r>
          </w:p>
        </w:tc>
      </w:tr>
    </w:tbl>
    <w:p w:rsidR="00D17EEE" w:rsidRPr="00D90109" w:rsidRDefault="00D17EEE" w:rsidP="00D17EEE">
      <w:pPr>
        <w:spacing w:after="0" w:line="240" w:lineRule="auto"/>
        <w:jc w:val="both"/>
        <w:rPr>
          <w:rFonts w:ascii="Times New Roman" w:hAnsi="Times New Roman" w:cs="Times New Roman"/>
          <w:sz w:val="22"/>
          <w:szCs w:val="22"/>
          <w:lang w:eastAsia="ru-RU"/>
        </w:rPr>
      </w:pPr>
      <w:r w:rsidRPr="00D90109">
        <w:rPr>
          <w:rFonts w:ascii="Times New Roman" w:hAnsi="Times New Roman" w:cs="Times New Roman"/>
          <w:b/>
          <w:bCs/>
          <w:i/>
          <w:iCs/>
          <w:sz w:val="22"/>
          <w:szCs w:val="22"/>
          <w:lang w:eastAsia="ru-RU"/>
        </w:rPr>
        <w:t>Вывод:</w:t>
      </w:r>
      <w:r w:rsidRPr="00D90109">
        <w:rPr>
          <w:rFonts w:ascii="Times New Roman" w:hAnsi="Times New Roman" w:cs="Times New Roman"/>
          <w:sz w:val="22"/>
          <w:szCs w:val="22"/>
          <w:lang w:eastAsia="ru-RU"/>
        </w:rPr>
        <w:t xml:space="preserve"> из таблицы наглядно видно, что наблюдается снижение количества участников школьного этапа всероссийской олимпиады школьников по следующим предметам: русскому языку, английскому языку, математике, истории, обществознанию, химии, физике, географии, ОБЖ, информатике. </w:t>
      </w:r>
    </w:p>
    <w:p w:rsidR="00D17EEE" w:rsidRPr="00D90109" w:rsidRDefault="00D17EEE" w:rsidP="00D17EEE">
      <w:pPr>
        <w:spacing w:after="0" w:line="240" w:lineRule="auto"/>
        <w:jc w:val="both"/>
        <w:rPr>
          <w:rFonts w:ascii="Times New Roman" w:hAnsi="Times New Roman" w:cs="Times New Roman"/>
          <w:sz w:val="22"/>
          <w:szCs w:val="22"/>
          <w:lang w:eastAsia="ru-RU"/>
        </w:rPr>
      </w:pPr>
      <w:r w:rsidRPr="00D90109">
        <w:rPr>
          <w:rFonts w:ascii="Times New Roman" w:hAnsi="Times New Roman" w:cs="Times New Roman"/>
          <w:sz w:val="22"/>
          <w:szCs w:val="22"/>
          <w:lang w:eastAsia="ru-RU"/>
        </w:rPr>
        <w:t>Анализ информации, представленной в таблице, позволяет сделать вывод о том, что в текущем учебном году наблюдается снижение количества участников школьного этапа всероссийской олимпиады школьников (на 10 участника) в сравнении с прошлым учебным годом.</w:t>
      </w:r>
    </w:p>
    <w:p w:rsidR="00D17EEE" w:rsidRPr="00D90109" w:rsidRDefault="00D17EEE" w:rsidP="00D17EEE">
      <w:pPr>
        <w:spacing w:after="0" w:line="240" w:lineRule="auto"/>
        <w:jc w:val="both"/>
        <w:rPr>
          <w:rFonts w:ascii="Times New Roman" w:hAnsi="Times New Roman" w:cs="Times New Roman"/>
          <w:sz w:val="22"/>
          <w:szCs w:val="22"/>
          <w:lang w:eastAsia="ru-RU"/>
        </w:rPr>
      </w:pPr>
      <w:r w:rsidRPr="00D90109">
        <w:rPr>
          <w:rFonts w:ascii="Times New Roman" w:hAnsi="Times New Roman" w:cs="Times New Roman"/>
          <w:sz w:val="22"/>
          <w:szCs w:val="22"/>
          <w:lang w:eastAsia="ru-RU"/>
        </w:rPr>
        <w:t xml:space="preserve">    Наибольший показатель результативности участия в школьном этапе всероссийской олимпиаде школьников (более 50% победителей и призеров от общего количества участников) наблюдается по следующим предметам: географии, обществознанию, физической культуре, литературе, ОБЖ, биологии, что свидетельствует о качественной подготовке участников олимпиады по данным предметам.</w:t>
      </w:r>
    </w:p>
    <w:p w:rsidR="00D17EEE" w:rsidRPr="00D90109" w:rsidRDefault="00D17EEE" w:rsidP="00D17EEE">
      <w:pPr>
        <w:spacing w:after="0" w:line="240" w:lineRule="auto"/>
        <w:jc w:val="center"/>
        <w:rPr>
          <w:rFonts w:ascii="Times New Roman" w:hAnsi="Times New Roman" w:cs="Times New Roman"/>
          <w:sz w:val="22"/>
          <w:szCs w:val="22"/>
          <w:lang w:eastAsia="ru-RU"/>
        </w:rPr>
      </w:pPr>
      <w:r w:rsidRPr="00D90109">
        <w:rPr>
          <w:rFonts w:ascii="Times New Roman" w:hAnsi="Times New Roman" w:cs="Times New Roman"/>
          <w:b/>
          <w:bCs/>
          <w:sz w:val="22"/>
          <w:szCs w:val="22"/>
          <w:lang w:eastAsia="ru-RU"/>
        </w:rPr>
        <w:t>Сравнительный анализ количества победителей школьного этапа всероссийской предметной олимпиады школьников за два года по предметам»</w:t>
      </w:r>
    </w:p>
    <w:tbl>
      <w:tblPr>
        <w:tblW w:w="0" w:type="auto"/>
        <w:tblLook w:val="04A0"/>
      </w:tblPr>
      <w:tblGrid>
        <w:gridCol w:w="2654"/>
        <w:gridCol w:w="2642"/>
        <w:gridCol w:w="2643"/>
        <w:gridCol w:w="2646"/>
      </w:tblGrid>
      <w:tr w:rsidR="00D17EEE" w:rsidRPr="00D90109" w:rsidTr="00D17EEE">
        <w:tc>
          <w:tcPr>
            <w:tcW w:w="2670"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t>Наименование предмета</w:t>
            </w:r>
          </w:p>
        </w:tc>
        <w:tc>
          <w:tcPr>
            <w:tcW w:w="5341" w:type="dxa"/>
            <w:gridSpan w:val="2"/>
          </w:tcPr>
          <w:p w:rsidR="00D17EEE" w:rsidRPr="00D90109" w:rsidRDefault="00D17EEE" w:rsidP="00D17EEE">
            <w:pPr>
              <w:rPr>
                <w:rFonts w:ascii="Times New Roman" w:hAnsi="Times New Roman" w:cs="Times New Roman"/>
                <w:b/>
                <w:lang w:eastAsia="ru-RU"/>
              </w:rPr>
            </w:pPr>
            <w:r w:rsidRPr="00D90109">
              <w:rPr>
                <w:rFonts w:ascii="Times New Roman" w:hAnsi="Times New Roman" w:cs="Times New Roman"/>
                <w:b/>
                <w:sz w:val="22"/>
                <w:szCs w:val="22"/>
              </w:rPr>
              <w:t>Количество   победителей</w:t>
            </w:r>
          </w:p>
        </w:tc>
        <w:tc>
          <w:tcPr>
            <w:tcW w:w="2671" w:type="dxa"/>
          </w:tcPr>
          <w:p w:rsidR="00D17EEE" w:rsidRPr="00D90109" w:rsidRDefault="00D17EEE" w:rsidP="00D17EEE">
            <w:pPr>
              <w:rPr>
                <w:rFonts w:ascii="Times New Roman" w:hAnsi="Times New Roman" w:cs="Times New Roman"/>
                <w:lang w:eastAsia="ru-RU"/>
              </w:rPr>
            </w:pPr>
          </w:p>
        </w:tc>
      </w:tr>
      <w:tr w:rsidR="00D17EEE" w:rsidRPr="00D90109" w:rsidTr="00D17EEE">
        <w:tc>
          <w:tcPr>
            <w:tcW w:w="2670" w:type="dxa"/>
          </w:tcPr>
          <w:p w:rsidR="00D17EEE" w:rsidRPr="00D90109" w:rsidRDefault="00D17EEE" w:rsidP="00D17EEE">
            <w:pPr>
              <w:rPr>
                <w:rFonts w:ascii="Times New Roman" w:hAnsi="Times New Roman" w:cs="Times New Roman"/>
                <w:b/>
                <w:bCs/>
                <w:lang w:eastAsia="ru-RU"/>
              </w:rPr>
            </w:pPr>
          </w:p>
        </w:tc>
        <w:tc>
          <w:tcPr>
            <w:tcW w:w="2670"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 учебный год</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 учебный год</w:t>
            </w:r>
          </w:p>
        </w:tc>
        <w:tc>
          <w:tcPr>
            <w:tcW w:w="2671" w:type="dxa"/>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lang w:eastAsia="ru-RU"/>
              </w:rPr>
              <w:t>Динамика</w:t>
            </w:r>
          </w:p>
        </w:tc>
      </w:tr>
      <w:tr w:rsidR="00D17EEE" w:rsidRPr="00D90109" w:rsidTr="00D17EEE">
        <w:tc>
          <w:tcPr>
            <w:tcW w:w="2670" w:type="dxa"/>
          </w:tcPr>
          <w:p w:rsidR="00D17EEE" w:rsidRPr="00D90109" w:rsidRDefault="00D17EEE" w:rsidP="00D17EEE">
            <w:pPr>
              <w:tabs>
                <w:tab w:val="left" w:pos="2280"/>
              </w:tabs>
              <w:snapToGrid w:val="0"/>
              <w:rPr>
                <w:rFonts w:ascii="Times New Roman" w:hAnsi="Times New Roman" w:cs="Times New Roman"/>
                <w:lang w:eastAsia="ar-SA"/>
              </w:rPr>
            </w:pPr>
            <w:r w:rsidRPr="00D90109">
              <w:rPr>
                <w:rFonts w:ascii="Times New Roman" w:hAnsi="Times New Roman" w:cs="Times New Roman"/>
                <w:sz w:val="22"/>
                <w:szCs w:val="22"/>
              </w:rPr>
              <w:t>Английский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Астрономия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Биология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4</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5</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География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Информатика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История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Искусство (МХК)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Литература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5</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Немецкий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lastRenderedPageBreak/>
              <w:t>ОБЖ</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Обществознание</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5</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Право</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 xml:space="preserve">Русский язык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4</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Технология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Физика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Физическая культура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3</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Химия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Экология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Экономика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rPr>
            </w:pP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17</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rPr>
              <w:t>14</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-3</w:t>
            </w:r>
          </w:p>
        </w:tc>
      </w:tr>
    </w:tbl>
    <w:p w:rsidR="00D17EEE" w:rsidRPr="00D90109" w:rsidRDefault="00D17EEE" w:rsidP="00D17EEE">
      <w:pPr>
        <w:spacing w:after="0" w:line="240" w:lineRule="auto"/>
        <w:rPr>
          <w:rFonts w:ascii="Times New Roman" w:hAnsi="Times New Roman" w:cs="Times New Roman"/>
          <w:b/>
          <w:bCs/>
          <w:i/>
          <w:iCs/>
          <w:sz w:val="22"/>
          <w:szCs w:val="22"/>
          <w:lang w:eastAsia="ru-RU"/>
        </w:rPr>
      </w:pP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i/>
          <w:iCs/>
          <w:sz w:val="22"/>
          <w:szCs w:val="22"/>
          <w:lang w:eastAsia="ru-RU"/>
        </w:rPr>
        <w:t xml:space="preserve"> Вывод:</w:t>
      </w:r>
      <w:r w:rsidRPr="00D90109">
        <w:rPr>
          <w:rFonts w:ascii="Times New Roman" w:hAnsi="Times New Roman" w:cs="Times New Roman"/>
          <w:sz w:val="22"/>
          <w:szCs w:val="22"/>
          <w:lang w:eastAsia="ru-RU"/>
        </w:rPr>
        <w:t xml:space="preserve"> из таблицы видно, что в течение последних двух лет наблюдается стабильное количество победителей школьного этапа всероссийской олимпиады школьников по следующим предметам: ОБЖ, русскому языку, немецкому языку</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sz w:val="22"/>
          <w:szCs w:val="22"/>
          <w:lang w:eastAsia="ru-RU"/>
        </w:rPr>
        <w:t xml:space="preserve">     В сравнении с прошлым 2018-2019 учебным годом наблюдается уменьшение количества победителей школьного этапа всероссийской олимпиады по следующим предметам: английский язык, математика, обществознание, химия. </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sz w:val="22"/>
          <w:szCs w:val="22"/>
          <w:lang w:eastAsia="ru-RU"/>
        </w:rPr>
        <w:t xml:space="preserve">          Как и в прошлом году не приняли участие в олимпиаде по предметам:  физика, история, технология, право, экология,  информатика, астрономия.</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sz w:val="22"/>
          <w:szCs w:val="22"/>
          <w:lang w:eastAsia="ru-RU"/>
        </w:rPr>
        <w:t>Сравнительный анализ количества призеров школьного этапа всероссийской предметной олимпиады школьников за два года по предметам</w:t>
      </w:r>
    </w:p>
    <w:tbl>
      <w:tblPr>
        <w:tblW w:w="0" w:type="auto"/>
        <w:tblLook w:val="04A0"/>
      </w:tblPr>
      <w:tblGrid>
        <w:gridCol w:w="2654"/>
        <w:gridCol w:w="2642"/>
        <w:gridCol w:w="2643"/>
        <w:gridCol w:w="2646"/>
      </w:tblGrid>
      <w:tr w:rsidR="00D17EEE" w:rsidRPr="00D90109" w:rsidTr="00D17EEE">
        <w:tc>
          <w:tcPr>
            <w:tcW w:w="2670"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t>Наименование предмета</w:t>
            </w:r>
          </w:p>
        </w:tc>
        <w:tc>
          <w:tcPr>
            <w:tcW w:w="5341" w:type="dxa"/>
            <w:gridSpan w:val="2"/>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rPr>
              <w:t>Количество   призеров</w:t>
            </w:r>
          </w:p>
        </w:tc>
        <w:tc>
          <w:tcPr>
            <w:tcW w:w="2671" w:type="dxa"/>
          </w:tcPr>
          <w:p w:rsidR="00D17EEE" w:rsidRPr="00D90109" w:rsidRDefault="00D17EEE" w:rsidP="00D17EEE">
            <w:pPr>
              <w:rPr>
                <w:rFonts w:ascii="Times New Roman" w:hAnsi="Times New Roman" w:cs="Times New Roman"/>
                <w:lang w:eastAsia="ru-RU"/>
              </w:rPr>
            </w:pPr>
          </w:p>
        </w:tc>
      </w:tr>
      <w:tr w:rsidR="00D17EEE" w:rsidRPr="00D90109" w:rsidTr="00D17EEE">
        <w:tc>
          <w:tcPr>
            <w:tcW w:w="2670" w:type="dxa"/>
          </w:tcPr>
          <w:p w:rsidR="00D17EEE" w:rsidRPr="00D90109" w:rsidRDefault="00D17EEE" w:rsidP="00D17EEE">
            <w:pPr>
              <w:rPr>
                <w:rFonts w:ascii="Times New Roman" w:hAnsi="Times New Roman" w:cs="Times New Roman"/>
                <w:b/>
                <w:bCs/>
                <w:lang w:eastAsia="ru-RU"/>
              </w:rPr>
            </w:pPr>
          </w:p>
        </w:tc>
        <w:tc>
          <w:tcPr>
            <w:tcW w:w="2670"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 учебный год</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 учебный год</w:t>
            </w:r>
          </w:p>
        </w:tc>
        <w:tc>
          <w:tcPr>
            <w:tcW w:w="2671" w:type="dxa"/>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lang w:eastAsia="ru-RU"/>
              </w:rPr>
              <w:t>Динамика</w:t>
            </w:r>
          </w:p>
        </w:tc>
      </w:tr>
      <w:tr w:rsidR="00D17EEE" w:rsidRPr="00D90109" w:rsidTr="00D17EEE">
        <w:tc>
          <w:tcPr>
            <w:tcW w:w="2670" w:type="dxa"/>
          </w:tcPr>
          <w:p w:rsidR="00D17EEE" w:rsidRPr="00D90109" w:rsidRDefault="00D17EEE" w:rsidP="00D17EEE">
            <w:pPr>
              <w:tabs>
                <w:tab w:val="left" w:pos="2280"/>
              </w:tabs>
              <w:snapToGrid w:val="0"/>
              <w:rPr>
                <w:rFonts w:ascii="Times New Roman" w:hAnsi="Times New Roman" w:cs="Times New Roman"/>
                <w:lang w:eastAsia="ar-SA"/>
              </w:rPr>
            </w:pPr>
            <w:r w:rsidRPr="00D90109">
              <w:rPr>
                <w:rFonts w:ascii="Times New Roman" w:hAnsi="Times New Roman" w:cs="Times New Roman"/>
                <w:sz w:val="22"/>
                <w:szCs w:val="22"/>
              </w:rPr>
              <w:t>Английский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Астрономия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Биология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4</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География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Информатика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История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Искусство (МХК)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Литература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Немецкий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ОБЖ</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lastRenderedPageBreak/>
              <w:t>Обществознание</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3</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Право</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 xml:space="preserve">Русский язык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4</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Технология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Физика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Физическая культура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Химия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Экология</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lang w:eastAsia="ar-SA"/>
              </w:rPr>
            </w:pPr>
            <w:r w:rsidRPr="00D90109">
              <w:rPr>
                <w:rFonts w:ascii="Times New Roman" w:hAnsi="Times New Roman" w:cs="Times New Roman"/>
                <w:sz w:val="22"/>
                <w:szCs w:val="22"/>
              </w:rPr>
              <w:t>Экономика</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c>
          <w:tcPr>
            <w:tcW w:w="2670" w:type="dxa"/>
          </w:tcPr>
          <w:p w:rsidR="00D17EEE" w:rsidRPr="00D90109" w:rsidRDefault="00D17EEE" w:rsidP="00D17EEE">
            <w:pPr>
              <w:snapToGrid w:val="0"/>
              <w:rPr>
                <w:rFonts w:ascii="Times New Roman" w:hAnsi="Times New Roman" w:cs="Times New Roman"/>
              </w:rPr>
            </w:pP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12</w:t>
            </w:r>
          </w:p>
        </w:tc>
        <w:tc>
          <w:tcPr>
            <w:tcW w:w="2671" w:type="dxa"/>
          </w:tcPr>
          <w:p w:rsidR="00D17EEE" w:rsidRPr="00D90109" w:rsidRDefault="00D17EEE" w:rsidP="00D17EEE">
            <w:pPr>
              <w:snapToGrid w:val="0"/>
              <w:jc w:val="center"/>
              <w:rPr>
                <w:rFonts w:ascii="Times New Roman" w:hAnsi="Times New Roman" w:cs="Times New Roman"/>
                <w:lang w:eastAsia="ar-SA"/>
              </w:rPr>
            </w:pPr>
            <w:r w:rsidRPr="00D90109">
              <w:rPr>
                <w:rFonts w:ascii="Times New Roman" w:hAnsi="Times New Roman" w:cs="Times New Roman"/>
                <w:sz w:val="22"/>
                <w:szCs w:val="22"/>
              </w:rPr>
              <w:t>7</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-4</w:t>
            </w:r>
          </w:p>
        </w:tc>
      </w:tr>
    </w:tbl>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i/>
          <w:iCs/>
          <w:sz w:val="22"/>
          <w:szCs w:val="22"/>
          <w:lang w:eastAsia="ru-RU"/>
        </w:rPr>
        <w:t>Вывод:</w:t>
      </w:r>
      <w:r w:rsidRPr="00D90109">
        <w:rPr>
          <w:rFonts w:ascii="Times New Roman" w:hAnsi="Times New Roman" w:cs="Times New Roman"/>
          <w:sz w:val="22"/>
          <w:szCs w:val="22"/>
          <w:lang w:eastAsia="ru-RU"/>
        </w:rPr>
        <w:t xml:space="preserve"> из таблицы видно, что в сравнении с прошлым 2018-2019 учебным годом наблюдается уменьшение количества призеров школьного этапа всероссийской олимпиады школьников по следующим предметам: русскому языку, обществознанию, математике, физической культуре, химии. Увеличения количества призеров – по биологии и литературе. </w:t>
      </w:r>
    </w:p>
    <w:p w:rsidR="00D17EEE" w:rsidRPr="00D90109" w:rsidRDefault="00D17EEE" w:rsidP="00D17EEE">
      <w:pPr>
        <w:spacing w:after="0" w:line="240" w:lineRule="auto"/>
        <w:rPr>
          <w:rStyle w:val="2f2"/>
          <w:rFonts w:eastAsia="DejaVu Sans"/>
          <w:sz w:val="22"/>
          <w:szCs w:val="22"/>
          <w:lang w:eastAsia="ru-RU"/>
        </w:rPr>
      </w:pPr>
      <w:r w:rsidRPr="00D90109">
        <w:rPr>
          <w:rFonts w:ascii="Times New Roman" w:hAnsi="Times New Roman" w:cs="Times New Roman"/>
          <w:sz w:val="22"/>
          <w:szCs w:val="22"/>
          <w:lang w:eastAsia="ru-RU"/>
        </w:rPr>
        <w:t>В течение последних двух  лет сохраняется отсутствие призеров по немецкому языку, ОБЖ и английскому языку.</w:t>
      </w:r>
    </w:p>
    <w:p w:rsidR="00D17EEE" w:rsidRPr="00D90109" w:rsidRDefault="00D17EEE" w:rsidP="00D17EEE">
      <w:pPr>
        <w:spacing w:after="0" w:line="240" w:lineRule="auto"/>
        <w:jc w:val="center"/>
        <w:rPr>
          <w:rStyle w:val="2f2"/>
          <w:rFonts w:eastAsia="DejaVu Sans"/>
          <w:b/>
          <w:color w:val="000000"/>
          <w:sz w:val="22"/>
          <w:szCs w:val="22"/>
        </w:rPr>
      </w:pP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Анализ проведения школьного этапа всероссийской олимпиады школьников в 2019-2020 учебном году в сравнении с 2018-2019 учебным годом</w:t>
      </w:r>
    </w:p>
    <w:p w:rsidR="00D17EEE" w:rsidRPr="00D90109" w:rsidRDefault="00D17EEE" w:rsidP="00D17EEE">
      <w:pPr>
        <w:spacing w:after="0" w:line="240" w:lineRule="auto"/>
        <w:jc w:val="both"/>
        <w:rPr>
          <w:rFonts w:ascii="Times New Roman" w:hAnsi="Times New Roman" w:cs="Times New Roman"/>
          <w:sz w:val="22"/>
          <w:szCs w:val="22"/>
        </w:rPr>
      </w:pPr>
    </w:p>
    <w:tbl>
      <w:tblPr>
        <w:tblW w:w="0" w:type="auto"/>
        <w:tblInd w:w="695" w:type="dxa"/>
        <w:tblLayout w:type="fixed"/>
        <w:tblLook w:val="04A0"/>
      </w:tblPr>
      <w:tblGrid>
        <w:gridCol w:w="4658"/>
        <w:gridCol w:w="2126"/>
        <w:gridCol w:w="1810"/>
      </w:tblGrid>
      <w:tr w:rsidR="00D17EEE" w:rsidRPr="00D90109" w:rsidTr="00D17EEE">
        <w:tc>
          <w:tcPr>
            <w:tcW w:w="4658" w:type="dxa"/>
            <w:tcBorders>
              <w:top w:val="single" w:sz="4" w:space="0" w:color="000000"/>
              <w:left w:val="single" w:sz="4" w:space="0" w:color="000000"/>
              <w:bottom w:val="single" w:sz="4" w:space="0" w:color="000000"/>
              <w:right w:val="nil"/>
            </w:tcBorders>
          </w:tcPr>
          <w:p w:rsidR="00D17EEE" w:rsidRPr="00D90109" w:rsidRDefault="00D17EEE" w:rsidP="00D17EEE">
            <w:pPr>
              <w:snapToGrid w:val="0"/>
              <w:spacing w:after="0" w:line="240" w:lineRule="auto"/>
              <w:jc w:val="both"/>
              <w:textAlignment w:val="baseline"/>
              <w:rPr>
                <w:rFonts w:ascii="Times New Roman" w:hAnsi="Times New Roman" w:cs="Times New Roman"/>
              </w:rPr>
            </w:pP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2018-2019</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2019-2020</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Всего участвовало   учащихся</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32</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 xml:space="preserve">22 </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 участия от общего количества обучающихся</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32%</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25%</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 xml:space="preserve">Всего участий </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56 раз</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48</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Призеров и победителей</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29</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22</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Результативность</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53 %</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46%</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Направлено учащихся  на районную олимпиаду</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9</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10</w:t>
            </w:r>
          </w:p>
        </w:tc>
      </w:tr>
      <w:tr w:rsidR="00D17EEE" w:rsidRPr="00D90109" w:rsidTr="00D17EEE">
        <w:tc>
          <w:tcPr>
            <w:tcW w:w="465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Среднее качество выполнения</w:t>
            </w:r>
          </w:p>
        </w:tc>
        <w:tc>
          <w:tcPr>
            <w:tcW w:w="2126"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45,8 %</w:t>
            </w:r>
          </w:p>
        </w:tc>
        <w:tc>
          <w:tcPr>
            <w:tcW w:w="1810"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both"/>
              <w:textAlignment w:val="baseline"/>
              <w:rPr>
                <w:rFonts w:ascii="Times New Roman" w:hAnsi="Times New Roman" w:cs="Times New Roman"/>
              </w:rPr>
            </w:pPr>
            <w:r w:rsidRPr="00D90109">
              <w:rPr>
                <w:rFonts w:ascii="Times New Roman" w:hAnsi="Times New Roman" w:cs="Times New Roman"/>
                <w:sz w:val="22"/>
                <w:szCs w:val="22"/>
              </w:rPr>
              <w:t>43%</w:t>
            </w:r>
          </w:p>
        </w:tc>
      </w:tr>
    </w:tbl>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i/>
          <w:iCs/>
          <w:sz w:val="22"/>
          <w:szCs w:val="22"/>
          <w:lang w:eastAsia="ru-RU"/>
        </w:rPr>
        <w:t xml:space="preserve">Вывод: </w:t>
      </w:r>
      <w:r w:rsidRPr="00D90109">
        <w:rPr>
          <w:rFonts w:ascii="Times New Roman" w:hAnsi="Times New Roman" w:cs="Times New Roman"/>
          <w:sz w:val="22"/>
          <w:szCs w:val="22"/>
          <w:lang w:eastAsia="ru-RU"/>
        </w:rPr>
        <w:t>анализ данных, приведенных в таблице, показывает, что количество победителей и призеров школьного этапа всероссийской олимпиады школьников по сравнению с 2018-2019 учебным годом значительно уменьшилось –на 7 человек.</w:t>
      </w:r>
    </w:p>
    <w:p w:rsidR="00D17EEE" w:rsidRPr="00D90109" w:rsidRDefault="00D17EEE" w:rsidP="00D17EEE">
      <w:pPr>
        <w:spacing w:after="0" w:line="240" w:lineRule="auto"/>
        <w:jc w:val="center"/>
        <w:rPr>
          <w:rStyle w:val="2f2"/>
          <w:rFonts w:eastAsia="DejaVu Sans"/>
          <w:b/>
          <w:color w:val="000000"/>
          <w:sz w:val="22"/>
          <w:szCs w:val="22"/>
        </w:rPr>
      </w:pPr>
    </w:p>
    <w:p w:rsidR="00D17EEE" w:rsidRPr="00D90109" w:rsidRDefault="00D17EEE" w:rsidP="00D17EEE">
      <w:pPr>
        <w:spacing w:after="0" w:line="240" w:lineRule="auto"/>
        <w:jc w:val="both"/>
        <w:rPr>
          <w:rFonts w:ascii="Times New Roman" w:hAnsi="Times New Roman" w:cs="Times New Roman"/>
          <w:b/>
          <w:sz w:val="22"/>
          <w:szCs w:val="22"/>
        </w:rPr>
      </w:pPr>
      <w:r w:rsidRPr="00D90109">
        <w:rPr>
          <w:rFonts w:ascii="Times New Roman" w:hAnsi="Times New Roman" w:cs="Times New Roman"/>
          <w:b/>
          <w:sz w:val="22"/>
          <w:szCs w:val="22"/>
        </w:rPr>
        <w:t>Данные о количестве обучающихся 4 класса- участников школьного этапа всероссийской олимпиады школьников 2019г</w:t>
      </w:r>
    </w:p>
    <w:p w:rsidR="00D17EEE" w:rsidRPr="00D90109" w:rsidRDefault="00D17EEE" w:rsidP="00D17EEE">
      <w:pPr>
        <w:spacing w:after="0" w:line="240" w:lineRule="auto"/>
        <w:jc w:val="both"/>
        <w:rPr>
          <w:rFonts w:ascii="Times New Roman" w:hAnsi="Times New Roman" w:cs="Times New Roman"/>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D17EEE" w:rsidRPr="00D90109" w:rsidTr="00D17EEE">
        <w:tc>
          <w:tcPr>
            <w:tcW w:w="239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rPr>
              <w:t xml:space="preserve">Предмет </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rPr>
              <w:t>Кол-во участников (чел.)</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rPr>
              <w:t>Кол-во победителей (чел.)</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rPr>
              <w:t>Кол-во призёров (чел.)</w:t>
            </w:r>
          </w:p>
        </w:tc>
      </w:tr>
      <w:tr w:rsidR="00D17EEE" w:rsidRPr="00D90109" w:rsidTr="00D17EEE">
        <w:tc>
          <w:tcPr>
            <w:tcW w:w="239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239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rPr>
              <w:t>Русский язык</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1</w:t>
            </w:r>
          </w:p>
        </w:tc>
      </w:tr>
      <w:tr w:rsidR="00D17EEE" w:rsidRPr="00D90109" w:rsidTr="00D17EEE">
        <w:tc>
          <w:tcPr>
            <w:tcW w:w="239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Окруж мир</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1</w:t>
            </w:r>
          </w:p>
        </w:tc>
      </w:tr>
      <w:tr w:rsidR="00D17EEE" w:rsidRPr="00D90109" w:rsidTr="00D17EEE">
        <w:tc>
          <w:tcPr>
            <w:tcW w:w="239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Немецкий язык</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lang w:eastAsia="ar-SA"/>
              </w:rPr>
            </w:pPr>
            <w:r w:rsidRPr="00D90109">
              <w:rPr>
                <w:rFonts w:ascii="Times New Roman" w:hAnsi="Times New Roman" w:cs="Times New Roman"/>
                <w:sz w:val="22"/>
                <w:szCs w:val="22"/>
                <w:lang w:eastAsia="ar-SA"/>
              </w:rPr>
              <w:t>0</w:t>
            </w:r>
          </w:p>
        </w:tc>
      </w:tr>
      <w:tr w:rsidR="00D17EEE" w:rsidRPr="00D90109" w:rsidTr="00D17EEE">
        <w:tc>
          <w:tcPr>
            <w:tcW w:w="239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lang w:eastAsia="ar-SA"/>
              </w:rPr>
            </w:pPr>
            <w:r w:rsidRPr="00D90109">
              <w:rPr>
                <w:rFonts w:ascii="Times New Roman" w:hAnsi="Times New Roman" w:cs="Times New Roman"/>
                <w:b/>
                <w:sz w:val="22"/>
                <w:szCs w:val="22"/>
              </w:rPr>
              <w:t>Всего</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lang w:eastAsia="ar-SA"/>
              </w:rPr>
            </w:pPr>
            <w:r w:rsidRPr="00D90109">
              <w:rPr>
                <w:rFonts w:ascii="Times New Roman" w:hAnsi="Times New Roman" w:cs="Times New Roman"/>
                <w:b/>
                <w:sz w:val="22"/>
                <w:szCs w:val="22"/>
                <w:lang w:eastAsia="ar-SA"/>
              </w:rPr>
              <w:t>3</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lang w:eastAsia="ar-SA"/>
              </w:rPr>
            </w:pPr>
            <w:r w:rsidRPr="00D90109">
              <w:rPr>
                <w:rFonts w:ascii="Times New Roman" w:hAnsi="Times New Roman" w:cs="Times New Roman"/>
                <w:b/>
                <w:sz w:val="22"/>
                <w:szCs w:val="22"/>
                <w:lang w:eastAsia="ar-SA"/>
              </w:rPr>
              <w:t>1</w:t>
            </w:r>
          </w:p>
        </w:tc>
        <w:tc>
          <w:tcPr>
            <w:tcW w:w="239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lang w:eastAsia="ar-SA"/>
              </w:rPr>
            </w:pPr>
            <w:r w:rsidRPr="00D90109">
              <w:rPr>
                <w:rFonts w:ascii="Times New Roman" w:hAnsi="Times New Roman" w:cs="Times New Roman"/>
                <w:b/>
                <w:sz w:val="22"/>
                <w:szCs w:val="22"/>
                <w:lang w:eastAsia="ar-SA"/>
              </w:rPr>
              <w:t>2</w:t>
            </w:r>
          </w:p>
        </w:tc>
      </w:tr>
    </w:tbl>
    <w:p w:rsidR="00D17EEE" w:rsidRPr="00D90109" w:rsidRDefault="00D17EEE" w:rsidP="00D17EEE">
      <w:pPr>
        <w:spacing w:after="0" w:line="240" w:lineRule="auto"/>
        <w:rPr>
          <w:rFonts w:ascii="Times New Roman" w:hAnsi="Times New Roman" w:cs="Times New Roman"/>
          <w:b/>
          <w:bCs/>
          <w:i/>
          <w:iCs/>
          <w:sz w:val="22"/>
          <w:szCs w:val="22"/>
          <w:lang w:eastAsia="ru-RU"/>
        </w:rPr>
      </w:pPr>
    </w:p>
    <w:p w:rsidR="00D17EEE" w:rsidRPr="00D90109" w:rsidRDefault="00D17EEE" w:rsidP="00D17EEE">
      <w:pPr>
        <w:spacing w:after="0" w:line="240" w:lineRule="auto"/>
        <w:rPr>
          <w:rFonts w:ascii="Times New Roman" w:hAnsi="Times New Roman" w:cs="Times New Roman"/>
          <w:bCs/>
          <w:iCs/>
          <w:sz w:val="22"/>
          <w:szCs w:val="22"/>
          <w:lang w:eastAsia="ru-RU"/>
        </w:rPr>
      </w:pPr>
      <w:r w:rsidRPr="00D90109">
        <w:rPr>
          <w:rFonts w:ascii="Times New Roman" w:hAnsi="Times New Roman" w:cs="Times New Roman"/>
          <w:bCs/>
          <w:iCs/>
          <w:sz w:val="22"/>
          <w:szCs w:val="22"/>
          <w:lang w:eastAsia="ru-RU"/>
        </w:rPr>
        <w:t xml:space="preserve">          Не прияли участие в олимпиаде по математике</w:t>
      </w:r>
    </w:p>
    <w:p w:rsidR="00D17EEE" w:rsidRDefault="00D17EEE" w:rsidP="00D17EEE">
      <w:pPr>
        <w:spacing w:after="0" w:line="240" w:lineRule="auto"/>
        <w:rPr>
          <w:rFonts w:ascii="Times New Roman" w:hAnsi="Times New Roman" w:cs="Times New Roman"/>
          <w:b/>
          <w:bCs/>
          <w:i/>
          <w:iCs/>
          <w:sz w:val="22"/>
          <w:szCs w:val="22"/>
          <w:lang w:eastAsia="ru-RU"/>
        </w:rPr>
      </w:pPr>
    </w:p>
    <w:p w:rsidR="00D17EEE" w:rsidRDefault="00D17EEE" w:rsidP="00D17EEE">
      <w:pPr>
        <w:spacing w:after="0" w:line="240" w:lineRule="auto"/>
        <w:rPr>
          <w:rFonts w:ascii="Times New Roman" w:hAnsi="Times New Roman" w:cs="Times New Roman"/>
          <w:b/>
          <w:bCs/>
          <w:i/>
          <w:iCs/>
          <w:sz w:val="22"/>
          <w:szCs w:val="22"/>
          <w:lang w:eastAsia="ru-RU"/>
        </w:rPr>
      </w:pPr>
    </w:p>
    <w:p w:rsidR="00D17EEE" w:rsidRDefault="00D17EEE" w:rsidP="00D17EEE">
      <w:pPr>
        <w:spacing w:after="0" w:line="240" w:lineRule="auto"/>
        <w:rPr>
          <w:rFonts w:ascii="Times New Roman" w:hAnsi="Times New Roman" w:cs="Times New Roman"/>
          <w:b/>
          <w:bCs/>
          <w:i/>
          <w:iCs/>
          <w:sz w:val="22"/>
          <w:szCs w:val="22"/>
          <w:lang w:eastAsia="ru-RU"/>
        </w:rPr>
      </w:pPr>
    </w:p>
    <w:p w:rsidR="00D17EEE" w:rsidRDefault="00D17EEE" w:rsidP="00D17EEE">
      <w:pPr>
        <w:spacing w:after="0" w:line="240" w:lineRule="auto"/>
        <w:rPr>
          <w:rFonts w:ascii="Times New Roman" w:hAnsi="Times New Roman" w:cs="Times New Roman"/>
          <w:b/>
          <w:bCs/>
          <w:i/>
          <w:iCs/>
          <w:sz w:val="22"/>
          <w:szCs w:val="22"/>
          <w:lang w:eastAsia="ru-RU"/>
        </w:rPr>
      </w:pPr>
    </w:p>
    <w:p w:rsidR="00D17EEE" w:rsidRPr="00D90109" w:rsidRDefault="00D17EEE" w:rsidP="00D17EEE">
      <w:pPr>
        <w:spacing w:after="0" w:line="240" w:lineRule="auto"/>
        <w:rPr>
          <w:rFonts w:ascii="Times New Roman" w:hAnsi="Times New Roman" w:cs="Times New Roman"/>
          <w:b/>
          <w:bCs/>
          <w:i/>
          <w:iCs/>
          <w:sz w:val="22"/>
          <w:szCs w:val="22"/>
          <w:lang w:eastAsia="ru-RU"/>
        </w:rPr>
      </w:pPr>
    </w:p>
    <w:tbl>
      <w:tblPr>
        <w:tblW w:w="0" w:type="auto"/>
        <w:tblLook w:val="04A0"/>
      </w:tblPr>
      <w:tblGrid>
        <w:gridCol w:w="2654"/>
        <w:gridCol w:w="2642"/>
        <w:gridCol w:w="2643"/>
        <w:gridCol w:w="2646"/>
      </w:tblGrid>
      <w:tr w:rsidR="00D17EEE" w:rsidRPr="00D90109" w:rsidTr="00D17EEE">
        <w:tc>
          <w:tcPr>
            <w:tcW w:w="2670"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lastRenderedPageBreak/>
              <w:t>Наименование предмета</w:t>
            </w:r>
          </w:p>
        </w:tc>
        <w:tc>
          <w:tcPr>
            <w:tcW w:w="5341" w:type="dxa"/>
            <w:gridSpan w:val="2"/>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rPr>
              <w:t>Количество   участников</w:t>
            </w:r>
          </w:p>
        </w:tc>
        <w:tc>
          <w:tcPr>
            <w:tcW w:w="2671" w:type="dxa"/>
          </w:tcPr>
          <w:p w:rsidR="00D17EEE" w:rsidRPr="00D90109" w:rsidRDefault="00D17EEE" w:rsidP="00D17EEE">
            <w:pPr>
              <w:rPr>
                <w:rFonts w:ascii="Times New Roman" w:hAnsi="Times New Roman" w:cs="Times New Roman"/>
                <w:lang w:eastAsia="ru-RU"/>
              </w:rPr>
            </w:pPr>
          </w:p>
        </w:tc>
      </w:tr>
      <w:tr w:rsidR="00D17EEE" w:rsidRPr="00D90109" w:rsidTr="00D17EEE">
        <w:tc>
          <w:tcPr>
            <w:tcW w:w="2670" w:type="dxa"/>
          </w:tcPr>
          <w:p w:rsidR="00D17EEE" w:rsidRPr="00D90109" w:rsidRDefault="00D17EEE" w:rsidP="00D17EEE">
            <w:pPr>
              <w:rPr>
                <w:rFonts w:ascii="Times New Roman" w:hAnsi="Times New Roman" w:cs="Times New Roman"/>
                <w:b/>
                <w:bCs/>
                <w:lang w:eastAsia="ru-RU"/>
              </w:rPr>
            </w:pPr>
          </w:p>
        </w:tc>
        <w:tc>
          <w:tcPr>
            <w:tcW w:w="2670"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 учебный год</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 учебный год</w:t>
            </w:r>
          </w:p>
        </w:tc>
        <w:tc>
          <w:tcPr>
            <w:tcW w:w="2671" w:type="dxa"/>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lang w:eastAsia="ru-RU"/>
              </w:rPr>
              <w:t>Динамика</w:t>
            </w:r>
          </w:p>
        </w:tc>
      </w:tr>
      <w:tr w:rsidR="00D17EEE" w:rsidRPr="00D90109" w:rsidTr="00D17EEE">
        <w:tc>
          <w:tcPr>
            <w:tcW w:w="2670" w:type="dxa"/>
          </w:tcPr>
          <w:p w:rsidR="00D17EEE" w:rsidRPr="00D90109" w:rsidRDefault="00D17EEE" w:rsidP="00D17EEE">
            <w:pPr>
              <w:jc w:val="both"/>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2</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lang w:eastAsia="ar-SA"/>
              </w:rPr>
            </w:pPr>
            <w:r w:rsidRPr="00D90109">
              <w:rPr>
                <w:rFonts w:ascii="Times New Roman" w:hAnsi="Times New Roman" w:cs="Times New Roman"/>
                <w:sz w:val="22"/>
                <w:szCs w:val="22"/>
              </w:rPr>
              <w:t>Русский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5</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Окруж мир</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Немецкий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b/>
                <w:lang w:eastAsia="ar-SA"/>
              </w:rPr>
            </w:pPr>
            <w:r w:rsidRPr="00D90109">
              <w:rPr>
                <w:rFonts w:ascii="Times New Roman" w:hAnsi="Times New Roman" w:cs="Times New Roman"/>
                <w:b/>
                <w:sz w:val="22"/>
                <w:szCs w:val="22"/>
                <w:lang w:eastAsia="ar-SA"/>
              </w:rPr>
              <w:t xml:space="preserve">Всего </w:t>
            </w:r>
          </w:p>
        </w:tc>
        <w:tc>
          <w:tcPr>
            <w:tcW w:w="2670" w:type="dxa"/>
          </w:tcPr>
          <w:p w:rsidR="00D17EEE" w:rsidRPr="00D90109" w:rsidRDefault="00D17EEE" w:rsidP="00D17EEE">
            <w:pPr>
              <w:snapToGrid w:val="0"/>
              <w:jc w:val="center"/>
              <w:rPr>
                <w:rFonts w:ascii="Times New Roman" w:hAnsi="Times New Roman" w:cs="Times New Roman"/>
                <w:b/>
              </w:rPr>
            </w:pPr>
            <w:r w:rsidRPr="00D90109">
              <w:rPr>
                <w:rFonts w:ascii="Times New Roman" w:hAnsi="Times New Roman" w:cs="Times New Roman"/>
                <w:b/>
                <w:sz w:val="22"/>
                <w:szCs w:val="22"/>
              </w:rPr>
              <w:t>7</w:t>
            </w:r>
          </w:p>
        </w:tc>
        <w:tc>
          <w:tcPr>
            <w:tcW w:w="2671" w:type="dxa"/>
          </w:tcPr>
          <w:p w:rsidR="00D17EEE" w:rsidRPr="00D90109" w:rsidRDefault="00D17EEE" w:rsidP="00D17EEE">
            <w:pPr>
              <w:jc w:val="center"/>
              <w:rPr>
                <w:rFonts w:ascii="Times New Roman" w:hAnsi="Times New Roman" w:cs="Times New Roman"/>
                <w:b/>
              </w:rPr>
            </w:pPr>
            <w:r w:rsidRPr="00D90109">
              <w:rPr>
                <w:rFonts w:ascii="Times New Roman" w:hAnsi="Times New Roman" w:cs="Times New Roman"/>
                <w:b/>
                <w:sz w:val="22"/>
                <w:szCs w:val="22"/>
              </w:rPr>
              <w:t>3</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-4</w:t>
            </w:r>
          </w:p>
        </w:tc>
      </w:tr>
    </w:tbl>
    <w:p w:rsidR="00D17EEE" w:rsidRPr="00D90109" w:rsidRDefault="00D17EEE" w:rsidP="00D17EEE">
      <w:pPr>
        <w:spacing w:after="0" w:line="240" w:lineRule="auto"/>
        <w:rPr>
          <w:rFonts w:ascii="Times New Roman" w:hAnsi="Times New Roman" w:cs="Times New Roman"/>
          <w:bCs/>
          <w:sz w:val="22"/>
          <w:szCs w:val="22"/>
          <w:lang w:eastAsia="ru-RU"/>
        </w:rPr>
      </w:pPr>
      <w:r w:rsidRPr="00D90109">
        <w:rPr>
          <w:rFonts w:ascii="Times New Roman" w:hAnsi="Times New Roman" w:cs="Times New Roman"/>
          <w:b/>
          <w:bCs/>
          <w:sz w:val="22"/>
          <w:szCs w:val="22"/>
          <w:lang w:eastAsia="ru-RU"/>
        </w:rPr>
        <w:t xml:space="preserve"> </w:t>
      </w:r>
      <w:r w:rsidRPr="00D90109">
        <w:rPr>
          <w:rFonts w:ascii="Times New Roman" w:hAnsi="Times New Roman" w:cs="Times New Roman"/>
          <w:bCs/>
          <w:sz w:val="22"/>
          <w:szCs w:val="22"/>
          <w:lang w:eastAsia="ru-RU"/>
        </w:rPr>
        <w:t>Число участников уменьшилось на 4 человека по сравнению с прошлым годом.</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sz w:val="22"/>
          <w:szCs w:val="22"/>
          <w:lang w:eastAsia="ru-RU"/>
        </w:rPr>
        <w:t>Сравнительный анализ количества победителей школьного этапа всероссийской предметной олимпиады школьников за два года по предметам</w:t>
      </w:r>
    </w:p>
    <w:tbl>
      <w:tblPr>
        <w:tblW w:w="0" w:type="auto"/>
        <w:tblLook w:val="04A0"/>
      </w:tblPr>
      <w:tblGrid>
        <w:gridCol w:w="2654"/>
        <w:gridCol w:w="2642"/>
        <w:gridCol w:w="2643"/>
        <w:gridCol w:w="2646"/>
      </w:tblGrid>
      <w:tr w:rsidR="00D17EEE" w:rsidRPr="00D90109" w:rsidTr="00D17EEE">
        <w:tc>
          <w:tcPr>
            <w:tcW w:w="2670"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t>Наименование предмета</w:t>
            </w:r>
          </w:p>
        </w:tc>
        <w:tc>
          <w:tcPr>
            <w:tcW w:w="5341" w:type="dxa"/>
            <w:gridSpan w:val="2"/>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rPr>
              <w:t>Количество  победителей</w:t>
            </w:r>
          </w:p>
        </w:tc>
        <w:tc>
          <w:tcPr>
            <w:tcW w:w="2671" w:type="dxa"/>
          </w:tcPr>
          <w:p w:rsidR="00D17EEE" w:rsidRPr="00D90109" w:rsidRDefault="00D17EEE" w:rsidP="00D17EEE">
            <w:pPr>
              <w:rPr>
                <w:rFonts w:ascii="Times New Roman" w:hAnsi="Times New Roman" w:cs="Times New Roman"/>
                <w:lang w:eastAsia="ru-RU"/>
              </w:rPr>
            </w:pPr>
          </w:p>
        </w:tc>
      </w:tr>
      <w:tr w:rsidR="00D17EEE" w:rsidRPr="00D90109" w:rsidTr="00D17EEE">
        <w:tc>
          <w:tcPr>
            <w:tcW w:w="2670" w:type="dxa"/>
          </w:tcPr>
          <w:p w:rsidR="00D17EEE" w:rsidRPr="00D90109" w:rsidRDefault="00D17EEE" w:rsidP="00D17EEE">
            <w:pPr>
              <w:rPr>
                <w:rFonts w:ascii="Times New Roman" w:hAnsi="Times New Roman" w:cs="Times New Roman"/>
                <w:b/>
                <w:bCs/>
                <w:lang w:eastAsia="ru-RU"/>
              </w:rPr>
            </w:pPr>
          </w:p>
        </w:tc>
        <w:tc>
          <w:tcPr>
            <w:tcW w:w="2670"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 учебный год</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 учебный год</w:t>
            </w:r>
          </w:p>
        </w:tc>
        <w:tc>
          <w:tcPr>
            <w:tcW w:w="2671" w:type="dxa"/>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lang w:eastAsia="ru-RU"/>
              </w:rPr>
              <w:t>Динамика</w:t>
            </w:r>
          </w:p>
        </w:tc>
      </w:tr>
      <w:tr w:rsidR="00D17EEE" w:rsidRPr="00D90109" w:rsidTr="00D17EEE">
        <w:tc>
          <w:tcPr>
            <w:tcW w:w="2670" w:type="dxa"/>
          </w:tcPr>
          <w:p w:rsidR="00D17EEE" w:rsidRPr="00D90109" w:rsidRDefault="00D17EEE" w:rsidP="00D17EEE">
            <w:pPr>
              <w:jc w:val="both"/>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lang w:eastAsia="ar-SA"/>
              </w:rPr>
            </w:pPr>
            <w:r w:rsidRPr="00D90109">
              <w:rPr>
                <w:rFonts w:ascii="Times New Roman" w:hAnsi="Times New Roman" w:cs="Times New Roman"/>
                <w:sz w:val="22"/>
                <w:szCs w:val="22"/>
              </w:rPr>
              <w:t>Русский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1</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Окруж мир</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Немецкий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b/>
                <w:lang w:eastAsia="ar-SA"/>
              </w:rPr>
            </w:pPr>
            <w:r w:rsidRPr="00D90109">
              <w:rPr>
                <w:rFonts w:ascii="Times New Roman" w:hAnsi="Times New Roman" w:cs="Times New Roman"/>
                <w:b/>
                <w:sz w:val="22"/>
                <w:szCs w:val="22"/>
                <w:lang w:eastAsia="ar-SA"/>
              </w:rPr>
              <w:t xml:space="preserve">Всего </w:t>
            </w:r>
          </w:p>
        </w:tc>
        <w:tc>
          <w:tcPr>
            <w:tcW w:w="2670" w:type="dxa"/>
          </w:tcPr>
          <w:p w:rsidR="00D17EEE" w:rsidRPr="00D90109" w:rsidRDefault="00D17EEE" w:rsidP="00D17EEE">
            <w:pPr>
              <w:snapToGrid w:val="0"/>
              <w:jc w:val="center"/>
              <w:rPr>
                <w:rFonts w:ascii="Times New Roman" w:hAnsi="Times New Roman" w:cs="Times New Roman"/>
                <w:b/>
              </w:rPr>
            </w:pPr>
            <w:r w:rsidRPr="00D90109">
              <w:rPr>
                <w:rFonts w:ascii="Times New Roman" w:hAnsi="Times New Roman" w:cs="Times New Roman"/>
                <w:b/>
                <w:sz w:val="22"/>
                <w:szCs w:val="22"/>
              </w:rPr>
              <w:t>1</w:t>
            </w:r>
          </w:p>
        </w:tc>
        <w:tc>
          <w:tcPr>
            <w:tcW w:w="2671" w:type="dxa"/>
          </w:tcPr>
          <w:p w:rsidR="00D17EEE" w:rsidRPr="00D90109" w:rsidRDefault="00D17EEE" w:rsidP="00D17EEE">
            <w:pPr>
              <w:jc w:val="center"/>
              <w:rPr>
                <w:rFonts w:ascii="Times New Roman" w:hAnsi="Times New Roman" w:cs="Times New Roman"/>
                <w:b/>
                <w:lang w:eastAsia="ar-SA"/>
              </w:rPr>
            </w:pPr>
            <w:r w:rsidRPr="00D90109">
              <w:rPr>
                <w:rFonts w:ascii="Times New Roman" w:hAnsi="Times New Roman" w:cs="Times New Roman"/>
                <w:b/>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p>
        </w:tc>
      </w:tr>
    </w:tbl>
    <w:p w:rsidR="00D17EEE" w:rsidRPr="00D90109" w:rsidRDefault="00D17EEE" w:rsidP="00D17EEE">
      <w:pPr>
        <w:spacing w:after="0" w:line="240" w:lineRule="auto"/>
        <w:rPr>
          <w:rFonts w:ascii="Times New Roman" w:hAnsi="Times New Roman" w:cs="Times New Roman"/>
          <w:bCs/>
          <w:sz w:val="22"/>
          <w:szCs w:val="22"/>
          <w:lang w:eastAsia="ru-RU"/>
        </w:rPr>
      </w:pPr>
      <w:r w:rsidRPr="00D90109">
        <w:rPr>
          <w:rFonts w:ascii="Times New Roman" w:hAnsi="Times New Roman" w:cs="Times New Roman"/>
          <w:bCs/>
          <w:sz w:val="22"/>
          <w:szCs w:val="22"/>
          <w:lang w:eastAsia="ru-RU"/>
        </w:rPr>
        <w:t>Количество победителей осталось на прежнем уровне, но число участий по количеству предметов увеличилось</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sz w:val="22"/>
          <w:szCs w:val="22"/>
          <w:lang w:eastAsia="ru-RU"/>
        </w:rPr>
        <w:t>Сравнительный анализ количества призеров школьного этапа всероссийской предметной олимпиады школьников за два года по предметам</w:t>
      </w:r>
    </w:p>
    <w:tbl>
      <w:tblPr>
        <w:tblW w:w="0" w:type="auto"/>
        <w:tblLook w:val="04A0"/>
      </w:tblPr>
      <w:tblGrid>
        <w:gridCol w:w="2654"/>
        <w:gridCol w:w="2642"/>
        <w:gridCol w:w="2643"/>
        <w:gridCol w:w="2646"/>
      </w:tblGrid>
      <w:tr w:rsidR="00D17EEE" w:rsidRPr="00D90109" w:rsidTr="00D17EEE">
        <w:tc>
          <w:tcPr>
            <w:tcW w:w="2670" w:type="dxa"/>
          </w:tcPr>
          <w:p w:rsidR="00D17EEE" w:rsidRPr="00D90109" w:rsidRDefault="00D17EEE" w:rsidP="00D17EEE">
            <w:pPr>
              <w:rPr>
                <w:rFonts w:ascii="Times New Roman" w:hAnsi="Times New Roman" w:cs="Times New Roman"/>
                <w:lang w:eastAsia="ru-RU"/>
              </w:rPr>
            </w:pPr>
            <w:r w:rsidRPr="00D90109">
              <w:rPr>
                <w:rFonts w:ascii="Times New Roman" w:hAnsi="Times New Roman" w:cs="Times New Roman"/>
                <w:b/>
                <w:bCs/>
                <w:sz w:val="22"/>
                <w:szCs w:val="22"/>
                <w:lang w:eastAsia="ru-RU"/>
              </w:rPr>
              <w:t>Наименование предмета</w:t>
            </w:r>
          </w:p>
        </w:tc>
        <w:tc>
          <w:tcPr>
            <w:tcW w:w="5341" w:type="dxa"/>
            <w:gridSpan w:val="2"/>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rPr>
              <w:t>Количество  призеров</w:t>
            </w:r>
          </w:p>
        </w:tc>
        <w:tc>
          <w:tcPr>
            <w:tcW w:w="2671" w:type="dxa"/>
          </w:tcPr>
          <w:p w:rsidR="00D17EEE" w:rsidRPr="00D90109" w:rsidRDefault="00D17EEE" w:rsidP="00D17EEE">
            <w:pPr>
              <w:rPr>
                <w:rFonts w:ascii="Times New Roman" w:hAnsi="Times New Roman" w:cs="Times New Roman"/>
                <w:lang w:eastAsia="ru-RU"/>
              </w:rPr>
            </w:pPr>
          </w:p>
        </w:tc>
      </w:tr>
      <w:tr w:rsidR="00D17EEE" w:rsidRPr="00D90109" w:rsidTr="00D17EEE">
        <w:tc>
          <w:tcPr>
            <w:tcW w:w="2670" w:type="dxa"/>
          </w:tcPr>
          <w:p w:rsidR="00D17EEE" w:rsidRPr="00D90109" w:rsidRDefault="00D17EEE" w:rsidP="00D17EEE">
            <w:pPr>
              <w:rPr>
                <w:rFonts w:ascii="Times New Roman" w:hAnsi="Times New Roman" w:cs="Times New Roman"/>
                <w:b/>
                <w:bCs/>
                <w:lang w:eastAsia="ru-RU"/>
              </w:rPr>
            </w:pPr>
          </w:p>
        </w:tc>
        <w:tc>
          <w:tcPr>
            <w:tcW w:w="2670"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2018-2019 учебный год</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b/>
                <w:bCs/>
                <w:sz w:val="22"/>
                <w:szCs w:val="22"/>
                <w:lang w:eastAsia="ru-RU"/>
              </w:rPr>
              <w:t>2019-2020 учебный год</w:t>
            </w:r>
          </w:p>
        </w:tc>
        <w:tc>
          <w:tcPr>
            <w:tcW w:w="2671" w:type="dxa"/>
          </w:tcPr>
          <w:p w:rsidR="00D17EEE" w:rsidRPr="00D90109" w:rsidRDefault="00D17EEE" w:rsidP="00D17EEE">
            <w:pPr>
              <w:jc w:val="center"/>
              <w:rPr>
                <w:rFonts w:ascii="Times New Roman" w:hAnsi="Times New Roman" w:cs="Times New Roman"/>
                <w:b/>
                <w:lang w:eastAsia="ru-RU"/>
              </w:rPr>
            </w:pPr>
            <w:r w:rsidRPr="00D90109">
              <w:rPr>
                <w:rFonts w:ascii="Times New Roman" w:hAnsi="Times New Roman" w:cs="Times New Roman"/>
                <w:b/>
                <w:sz w:val="22"/>
                <w:szCs w:val="22"/>
                <w:lang w:eastAsia="ru-RU"/>
              </w:rPr>
              <w:t>Динамика</w:t>
            </w:r>
          </w:p>
        </w:tc>
      </w:tr>
      <w:tr w:rsidR="00D17EEE" w:rsidRPr="00D90109" w:rsidTr="00D17EEE">
        <w:tc>
          <w:tcPr>
            <w:tcW w:w="2670" w:type="dxa"/>
          </w:tcPr>
          <w:p w:rsidR="00D17EEE" w:rsidRPr="00D90109" w:rsidRDefault="00D17EEE" w:rsidP="00D17EEE">
            <w:pPr>
              <w:jc w:val="both"/>
              <w:rPr>
                <w:rFonts w:ascii="Times New Roman" w:hAnsi="Times New Roman" w:cs="Times New Roman"/>
                <w:lang w:eastAsia="ar-SA"/>
              </w:rPr>
            </w:pPr>
            <w:r w:rsidRPr="00D90109">
              <w:rPr>
                <w:rFonts w:ascii="Times New Roman" w:hAnsi="Times New Roman" w:cs="Times New Roman"/>
                <w:sz w:val="22"/>
                <w:szCs w:val="22"/>
              </w:rPr>
              <w:t xml:space="preserve">Математика </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lang w:eastAsia="ar-SA"/>
              </w:rPr>
            </w:pPr>
            <w:r w:rsidRPr="00D90109">
              <w:rPr>
                <w:rFonts w:ascii="Times New Roman" w:hAnsi="Times New Roman" w:cs="Times New Roman"/>
                <w:sz w:val="22"/>
                <w:szCs w:val="22"/>
              </w:rPr>
              <w:t>Русский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3</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Окруж мир</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1</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jc w:val="both"/>
              <w:rPr>
                <w:rFonts w:ascii="Times New Roman" w:hAnsi="Times New Roman" w:cs="Times New Roman"/>
              </w:rPr>
            </w:pPr>
            <w:r w:rsidRPr="00D90109">
              <w:rPr>
                <w:rFonts w:ascii="Times New Roman" w:hAnsi="Times New Roman" w:cs="Times New Roman"/>
                <w:sz w:val="22"/>
                <w:szCs w:val="22"/>
              </w:rPr>
              <w:t>Немецкий язык</w:t>
            </w:r>
          </w:p>
        </w:tc>
        <w:tc>
          <w:tcPr>
            <w:tcW w:w="2670" w:type="dxa"/>
          </w:tcPr>
          <w:p w:rsidR="00D17EEE" w:rsidRPr="00D90109" w:rsidRDefault="00D17EEE" w:rsidP="00D17EEE">
            <w:pPr>
              <w:snapToGrid w:val="0"/>
              <w:jc w:val="center"/>
              <w:rPr>
                <w:rFonts w:ascii="Times New Roman" w:hAnsi="Times New Roman" w:cs="Times New Roman"/>
              </w:rPr>
            </w:pPr>
            <w:r w:rsidRPr="00D90109">
              <w:rPr>
                <w:rFonts w:ascii="Times New Roman" w:hAnsi="Times New Roman" w:cs="Times New Roman"/>
                <w:sz w:val="22"/>
                <w:szCs w:val="22"/>
              </w:rPr>
              <w:t>0</w:t>
            </w:r>
          </w:p>
        </w:tc>
        <w:tc>
          <w:tcPr>
            <w:tcW w:w="2671" w:type="dxa"/>
          </w:tcPr>
          <w:p w:rsidR="00D17EEE" w:rsidRPr="00D90109" w:rsidRDefault="00D17EEE" w:rsidP="00D17EEE">
            <w:pPr>
              <w:jc w:val="center"/>
              <w:rPr>
                <w:rFonts w:ascii="Times New Roman" w:hAnsi="Times New Roman" w:cs="Times New Roman"/>
                <w:lang w:eastAsia="ar-SA"/>
              </w:rPr>
            </w:pPr>
            <w:r w:rsidRPr="00D90109">
              <w:rPr>
                <w:rFonts w:ascii="Times New Roman" w:hAnsi="Times New Roman" w:cs="Times New Roman"/>
                <w:sz w:val="22"/>
                <w:szCs w:val="22"/>
                <w:lang w:eastAsia="ar-SA"/>
              </w:rPr>
              <w:t>0</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r w:rsidR="00D17EEE" w:rsidRPr="00D90109" w:rsidTr="00D17EEE">
        <w:tc>
          <w:tcPr>
            <w:tcW w:w="2670" w:type="dxa"/>
          </w:tcPr>
          <w:p w:rsidR="00D17EEE" w:rsidRPr="00D90109" w:rsidRDefault="00D17EEE" w:rsidP="00D17EEE">
            <w:pPr>
              <w:snapToGrid w:val="0"/>
              <w:rPr>
                <w:rFonts w:ascii="Times New Roman" w:hAnsi="Times New Roman" w:cs="Times New Roman"/>
                <w:b/>
                <w:lang w:eastAsia="ar-SA"/>
              </w:rPr>
            </w:pPr>
            <w:r w:rsidRPr="00D90109">
              <w:rPr>
                <w:rFonts w:ascii="Times New Roman" w:hAnsi="Times New Roman" w:cs="Times New Roman"/>
                <w:b/>
                <w:sz w:val="22"/>
                <w:szCs w:val="22"/>
                <w:lang w:eastAsia="ar-SA"/>
              </w:rPr>
              <w:t xml:space="preserve">Всего </w:t>
            </w:r>
          </w:p>
        </w:tc>
        <w:tc>
          <w:tcPr>
            <w:tcW w:w="2670" w:type="dxa"/>
          </w:tcPr>
          <w:p w:rsidR="00D17EEE" w:rsidRPr="00D90109" w:rsidRDefault="00D17EEE" w:rsidP="00D17EEE">
            <w:pPr>
              <w:snapToGrid w:val="0"/>
              <w:jc w:val="center"/>
              <w:rPr>
                <w:rFonts w:ascii="Times New Roman" w:hAnsi="Times New Roman" w:cs="Times New Roman"/>
                <w:b/>
              </w:rPr>
            </w:pPr>
            <w:r w:rsidRPr="00D90109">
              <w:rPr>
                <w:rFonts w:ascii="Times New Roman" w:hAnsi="Times New Roman" w:cs="Times New Roman"/>
                <w:b/>
                <w:sz w:val="22"/>
                <w:szCs w:val="22"/>
              </w:rPr>
              <w:t>3</w:t>
            </w:r>
          </w:p>
        </w:tc>
        <w:tc>
          <w:tcPr>
            <w:tcW w:w="2671" w:type="dxa"/>
          </w:tcPr>
          <w:p w:rsidR="00D17EEE" w:rsidRPr="00D90109" w:rsidRDefault="00D17EEE" w:rsidP="00D17EEE">
            <w:pPr>
              <w:jc w:val="center"/>
              <w:rPr>
                <w:rFonts w:ascii="Times New Roman" w:hAnsi="Times New Roman" w:cs="Times New Roman"/>
                <w:b/>
                <w:lang w:eastAsia="ar-SA"/>
              </w:rPr>
            </w:pPr>
            <w:r w:rsidRPr="00D90109">
              <w:rPr>
                <w:rFonts w:ascii="Times New Roman" w:hAnsi="Times New Roman" w:cs="Times New Roman"/>
                <w:b/>
                <w:sz w:val="22"/>
                <w:szCs w:val="22"/>
                <w:lang w:eastAsia="ar-SA"/>
              </w:rPr>
              <w:t>2</w:t>
            </w:r>
          </w:p>
        </w:tc>
        <w:tc>
          <w:tcPr>
            <w:tcW w:w="2671" w:type="dxa"/>
          </w:tcPr>
          <w:p w:rsidR="00D17EEE" w:rsidRPr="00D90109" w:rsidRDefault="00D17EEE" w:rsidP="00D17EEE">
            <w:pPr>
              <w:jc w:val="center"/>
              <w:rPr>
                <w:rFonts w:ascii="Times New Roman" w:hAnsi="Times New Roman" w:cs="Times New Roman"/>
                <w:lang w:eastAsia="ru-RU"/>
              </w:rPr>
            </w:pPr>
            <w:r w:rsidRPr="00D90109">
              <w:rPr>
                <w:rFonts w:ascii="Times New Roman" w:hAnsi="Times New Roman" w:cs="Times New Roman"/>
                <w:sz w:val="22"/>
                <w:szCs w:val="22"/>
                <w:lang w:eastAsia="ru-RU"/>
              </w:rPr>
              <w:t>-</w:t>
            </w:r>
          </w:p>
        </w:tc>
      </w:tr>
    </w:tbl>
    <w:p w:rsidR="00D17EEE" w:rsidRPr="00D90109" w:rsidRDefault="00D17EEE" w:rsidP="00D17EEE">
      <w:pPr>
        <w:spacing w:after="0" w:line="240" w:lineRule="auto"/>
        <w:rPr>
          <w:rFonts w:ascii="Times New Roman" w:hAnsi="Times New Roman" w:cs="Times New Roman"/>
          <w:bCs/>
          <w:iCs/>
          <w:sz w:val="22"/>
          <w:szCs w:val="22"/>
          <w:lang w:eastAsia="ru-RU"/>
        </w:rPr>
      </w:pPr>
      <w:r w:rsidRPr="00D90109">
        <w:rPr>
          <w:rFonts w:ascii="Times New Roman" w:hAnsi="Times New Roman" w:cs="Times New Roman"/>
          <w:bCs/>
          <w:iCs/>
          <w:sz w:val="22"/>
          <w:szCs w:val="22"/>
          <w:lang w:eastAsia="ru-RU"/>
        </w:rPr>
        <w:t xml:space="preserve">Количество призеров уменьшилось </w:t>
      </w:r>
    </w:p>
    <w:p w:rsidR="00D17EEE" w:rsidRPr="00D90109" w:rsidRDefault="00D17EEE" w:rsidP="00D17EEE">
      <w:pPr>
        <w:pStyle w:val="a7"/>
        <w:spacing w:before="0" w:after="0" w:line="240" w:lineRule="auto"/>
        <w:rPr>
          <w:b/>
          <w:sz w:val="22"/>
          <w:szCs w:val="22"/>
        </w:rPr>
      </w:pPr>
    </w:p>
    <w:p w:rsidR="00D17EEE" w:rsidRDefault="00D17EEE" w:rsidP="00D17EEE">
      <w:pPr>
        <w:pStyle w:val="a7"/>
        <w:spacing w:before="0" w:after="0" w:line="240" w:lineRule="auto"/>
        <w:jc w:val="center"/>
        <w:rPr>
          <w:b/>
          <w:sz w:val="22"/>
          <w:szCs w:val="22"/>
        </w:rPr>
      </w:pPr>
    </w:p>
    <w:p w:rsidR="00D17EEE" w:rsidRDefault="00D17EEE" w:rsidP="00D17EEE">
      <w:pPr>
        <w:pStyle w:val="a7"/>
        <w:spacing w:before="0" w:after="0" w:line="240" w:lineRule="auto"/>
        <w:jc w:val="center"/>
        <w:rPr>
          <w:b/>
          <w:sz w:val="22"/>
          <w:szCs w:val="22"/>
        </w:rPr>
      </w:pPr>
    </w:p>
    <w:p w:rsidR="00D17EEE" w:rsidRDefault="00D17EEE" w:rsidP="00D17EEE">
      <w:pPr>
        <w:pStyle w:val="a7"/>
        <w:spacing w:before="0" w:after="0" w:line="240" w:lineRule="auto"/>
        <w:jc w:val="center"/>
        <w:rPr>
          <w:b/>
          <w:sz w:val="22"/>
          <w:szCs w:val="22"/>
        </w:rPr>
      </w:pPr>
    </w:p>
    <w:p w:rsidR="00D17EEE" w:rsidRDefault="00D17EEE" w:rsidP="00D17EEE">
      <w:pPr>
        <w:pStyle w:val="a7"/>
        <w:spacing w:before="0" w:after="0" w:line="240" w:lineRule="auto"/>
        <w:jc w:val="center"/>
        <w:rPr>
          <w:b/>
          <w:sz w:val="22"/>
          <w:szCs w:val="22"/>
        </w:rPr>
      </w:pPr>
    </w:p>
    <w:p w:rsidR="00D17EEE" w:rsidRDefault="00D17EEE" w:rsidP="00D17EEE">
      <w:pPr>
        <w:pStyle w:val="a7"/>
        <w:spacing w:before="0" w:after="0" w:line="240" w:lineRule="auto"/>
        <w:jc w:val="center"/>
        <w:rPr>
          <w:b/>
          <w:sz w:val="22"/>
          <w:szCs w:val="22"/>
        </w:rPr>
      </w:pPr>
    </w:p>
    <w:p w:rsidR="00D17EEE" w:rsidRDefault="00D17EEE" w:rsidP="00D17EEE">
      <w:pPr>
        <w:pStyle w:val="a7"/>
        <w:spacing w:before="0" w:after="0" w:line="240" w:lineRule="auto"/>
        <w:jc w:val="center"/>
        <w:rPr>
          <w:b/>
          <w:sz w:val="22"/>
          <w:szCs w:val="22"/>
        </w:rPr>
      </w:pPr>
    </w:p>
    <w:p w:rsidR="00D17EEE" w:rsidRPr="00D90109" w:rsidRDefault="00D17EEE" w:rsidP="00D17EEE">
      <w:pPr>
        <w:pStyle w:val="a7"/>
        <w:spacing w:before="0" w:after="0" w:line="240" w:lineRule="auto"/>
        <w:jc w:val="center"/>
        <w:rPr>
          <w:b/>
          <w:sz w:val="22"/>
          <w:szCs w:val="22"/>
        </w:rPr>
      </w:pPr>
      <w:r w:rsidRPr="00D90109">
        <w:rPr>
          <w:b/>
          <w:sz w:val="22"/>
          <w:szCs w:val="22"/>
        </w:rPr>
        <w:lastRenderedPageBreak/>
        <w:t>Рейтинг участия в школьном этапе по классам</w:t>
      </w:r>
    </w:p>
    <w:p w:rsidR="00D17EEE" w:rsidRPr="00D90109" w:rsidRDefault="00D17EEE" w:rsidP="00D17EEE">
      <w:pPr>
        <w:pStyle w:val="a7"/>
        <w:spacing w:before="0" w:after="0" w:line="240" w:lineRule="auto"/>
        <w:jc w:val="center"/>
        <w:rPr>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1"/>
        <w:gridCol w:w="2248"/>
        <w:gridCol w:w="2662"/>
        <w:gridCol w:w="2055"/>
        <w:gridCol w:w="2249"/>
      </w:tblGrid>
      <w:tr w:rsidR="00D17EEE" w:rsidRPr="00D90109" w:rsidTr="00D17EEE">
        <w:tc>
          <w:tcPr>
            <w:tcW w:w="1384" w:type="dxa"/>
          </w:tcPr>
          <w:p w:rsidR="00D17EEE" w:rsidRPr="00D90109" w:rsidRDefault="00D17EEE" w:rsidP="00D17EEE">
            <w:pPr>
              <w:pStyle w:val="a7"/>
              <w:spacing w:before="0" w:after="0" w:line="240" w:lineRule="auto"/>
              <w:jc w:val="center"/>
              <w:rPr>
                <w:b/>
              </w:rPr>
            </w:pPr>
            <w:r w:rsidRPr="00D90109">
              <w:rPr>
                <w:b/>
                <w:sz w:val="22"/>
                <w:szCs w:val="22"/>
              </w:rPr>
              <w:t>класс</w:t>
            </w:r>
          </w:p>
        </w:tc>
        <w:tc>
          <w:tcPr>
            <w:tcW w:w="2268" w:type="dxa"/>
          </w:tcPr>
          <w:p w:rsidR="00D17EEE" w:rsidRPr="00D90109" w:rsidRDefault="00D17EEE" w:rsidP="00D17EEE">
            <w:pPr>
              <w:pStyle w:val="a7"/>
              <w:spacing w:before="0" w:after="0" w:line="240" w:lineRule="auto"/>
              <w:jc w:val="center"/>
              <w:rPr>
                <w:b/>
              </w:rPr>
            </w:pPr>
            <w:r w:rsidRPr="00D90109">
              <w:rPr>
                <w:b/>
                <w:sz w:val="22"/>
                <w:szCs w:val="22"/>
              </w:rPr>
              <w:t>Кол-во участников</w:t>
            </w:r>
          </w:p>
        </w:tc>
        <w:tc>
          <w:tcPr>
            <w:tcW w:w="2693" w:type="dxa"/>
          </w:tcPr>
          <w:p w:rsidR="00D17EEE" w:rsidRPr="00D90109" w:rsidRDefault="00D17EEE" w:rsidP="00D17EEE">
            <w:pPr>
              <w:pStyle w:val="a7"/>
              <w:spacing w:before="0" w:after="0" w:line="240" w:lineRule="auto"/>
              <w:jc w:val="center"/>
              <w:rPr>
                <w:b/>
              </w:rPr>
            </w:pPr>
            <w:r w:rsidRPr="00D90109">
              <w:rPr>
                <w:b/>
                <w:sz w:val="22"/>
                <w:szCs w:val="22"/>
              </w:rPr>
              <w:t>Кол-во предметов</w:t>
            </w:r>
          </w:p>
        </w:tc>
        <w:tc>
          <w:tcPr>
            <w:tcW w:w="2069" w:type="dxa"/>
          </w:tcPr>
          <w:p w:rsidR="00D17EEE" w:rsidRPr="00D90109" w:rsidRDefault="00D17EEE" w:rsidP="00D17EEE">
            <w:pPr>
              <w:pStyle w:val="a7"/>
              <w:spacing w:before="0" w:after="0" w:line="240" w:lineRule="auto"/>
              <w:jc w:val="center"/>
              <w:rPr>
                <w:b/>
              </w:rPr>
            </w:pPr>
            <w:r w:rsidRPr="00D90109">
              <w:rPr>
                <w:b/>
                <w:sz w:val="22"/>
                <w:szCs w:val="22"/>
              </w:rPr>
              <w:t>Количество победителей</w:t>
            </w:r>
          </w:p>
        </w:tc>
        <w:tc>
          <w:tcPr>
            <w:tcW w:w="2268" w:type="dxa"/>
          </w:tcPr>
          <w:p w:rsidR="00D17EEE" w:rsidRPr="00D90109" w:rsidRDefault="00D17EEE" w:rsidP="00D17EEE">
            <w:pPr>
              <w:pStyle w:val="a7"/>
              <w:spacing w:before="0" w:after="0" w:line="240" w:lineRule="auto"/>
              <w:jc w:val="center"/>
              <w:rPr>
                <w:b/>
              </w:rPr>
            </w:pPr>
            <w:r w:rsidRPr="00D90109">
              <w:rPr>
                <w:b/>
                <w:sz w:val="22"/>
                <w:szCs w:val="22"/>
              </w:rPr>
              <w:t>Количество призёров</w:t>
            </w:r>
          </w:p>
        </w:tc>
      </w:tr>
      <w:tr w:rsidR="00D17EEE" w:rsidRPr="00D90109" w:rsidTr="00D17EEE">
        <w:trPr>
          <w:trHeight w:val="342"/>
        </w:trPr>
        <w:tc>
          <w:tcPr>
            <w:tcW w:w="1384" w:type="dxa"/>
          </w:tcPr>
          <w:p w:rsidR="00D17EEE" w:rsidRPr="00D90109" w:rsidRDefault="00D17EEE" w:rsidP="00D17EEE">
            <w:pPr>
              <w:pStyle w:val="a7"/>
              <w:spacing w:before="0" w:after="0" w:line="240" w:lineRule="auto"/>
              <w:jc w:val="center"/>
            </w:pPr>
            <w:r w:rsidRPr="00D90109">
              <w:rPr>
                <w:sz w:val="22"/>
                <w:szCs w:val="22"/>
              </w:rPr>
              <w:t>5</w:t>
            </w:r>
          </w:p>
        </w:tc>
        <w:tc>
          <w:tcPr>
            <w:tcW w:w="2268" w:type="dxa"/>
          </w:tcPr>
          <w:p w:rsidR="00D17EEE" w:rsidRPr="00D90109" w:rsidRDefault="00D17EEE" w:rsidP="00D17EEE">
            <w:pPr>
              <w:pStyle w:val="a7"/>
              <w:spacing w:before="0" w:after="0" w:line="240" w:lineRule="auto"/>
              <w:jc w:val="center"/>
            </w:pPr>
            <w:r w:rsidRPr="00D90109">
              <w:rPr>
                <w:sz w:val="22"/>
                <w:szCs w:val="22"/>
              </w:rPr>
              <w:t>5</w:t>
            </w:r>
          </w:p>
          <w:p w:rsidR="00D17EEE" w:rsidRPr="00D90109" w:rsidRDefault="00D17EEE" w:rsidP="00D17EEE">
            <w:pPr>
              <w:pStyle w:val="a7"/>
              <w:spacing w:before="0" w:after="0" w:line="240" w:lineRule="auto"/>
              <w:jc w:val="center"/>
            </w:pPr>
          </w:p>
        </w:tc>
        <w:tc>
          <w:tcPr>
            <w:tcW w:w="2693" w:type="dxa"/>
          </w:tcPr>
          <w:p w:rsidR="00D17EEE" w:rsidRPr="00D90109" w:rsidRDefault="00D17EEE" w:rsidP="00D17EEE">
            <w:pPr>
              <w:pStyle w:val="a7"/>
              <w:spacing w:before="0" w:after="0" w:line="240" w:lineRule="auto"/>
              <w:jc w:val="center"/>
            </w:pPr>
            <w:r w:rsidRPr="00D90109">
              <w:rPr>
                <w:sz w:val="22"/>
                <w:szCs w:val="22"/>
              </w:rPr>
              <w:t>5 предмета</w:t>
            </w:r>
          </w:p>
          <w:p w:rsidR="00D17EEE" w:rsidRPr="00D90109" w:rsidRDefault="00D17EEE" w:rsidP="00D17EEE">
            <w:pPr>
              <w:pStyle w:val="a7"/>
              <w:spacing w:before="0" w:after="0" w:line="240" w:lineRule="auto"/>
              <w:jc w:val="center"/>
            </w:pPr>
          </w:p>
        </w:tc>
        <w:tc>
          <w:tcPr>
            <w:tcW w:w="2069" w:type="dxa"/>
          </w:tcPr>
          <w:p w:rsidR="00D17EEE" w:rsidRPr="00D90109" w:rsidRDefault="00D17EEE" w:rsidP="00D17EEE">
            <w:pPr>
              <w:pStyle w:val="a7"/>
              <w:spacing w:before="0" w:after="0" w:line="240" w:lineRule="auto"/>
              <w:jc w:val="center"/>
            </w:pPr>
            <w:r w:rsidRPr="00D90109">
              <w:rPr>
                <w:sz w:val="22"/>
                <w:szCs w:val="22"/>
              </w:rPr>
              <w:t>2</w:t>
            </w:r>
          </w:p>
        </w:tc>
        <w:tc>
          <w:tcPr>
            <w:tcW w:w="2268" w:type="dxa"/>
          </w:tcPr>
          <w:p w:rsidR="00D17EEE" w:rsidRPr="00D90109" w:rsidRDefault="00D17EEE" w:rsidP="00D17EEE">
            <w:pPr>
              <w:pStyle w:val="a7"/>
              <w:spacing w:before="0" w:after="0" w:line="240" w:lineRule="auto"/>
              <w:jc w:val="center"/>
            </w:pPr>
            <w:r w:rsidRPr="00D90109">
              <w:rPr>
                <w:sz w:val="22"/>
                <w:szCs w:val="22"/>
              </w:rPr>
              <w:t>2</w:t>
            </w:r>
          </w:p>
        </w:tc>
      </w:tr>
      <w:tr w:rsidR="00D17EEE" w:rsidRPr="00D90109" w:rsidTr="00D17EEE">
        <w:tc>
          <w:tcPr>
            <w:tcW w:w="1384" w:type="dxa"/>
          </w:tcPr>
          <w:p w:rsidR="00D17EEE" w:rsidRPr="00D90109" w:rsidRDefault="00D17EEE" w:rsidP="00D17EEE">
            <w:pPr>
              <w:pStyle w:val="a7"/>
              <w:spacing w:before="0" w:after="0" w:line="240" w:lineRule="auto"/>
              <w:jc w:val="center"/>
            </w:pPr>
            <w:r w:rsidRPr="00D90109">
              <w:rPr>
                <w:sz w:val="22"/>
                <w:szCs w:val="22"/>
              </w:rPr>
              <w:t>6</w:t>
            </w:r>
          </w:p>
        </w:tc>
        <w:tc>
          <w:tcPr>
            <w:tcW w:w="2268" w:type="dxa"/>
          </w:tcPr>
          <w:p w:rsidR="00D17EEE" w:rsidRPr="00D90109" w:rsidRDefault="00D17EEE" w:rsidP="00D17EEE">
            <w:pPr>
              <w:pStyle w:val="a7"/>
              <w:spacing w:before="0" w:after="0" w:line="240" w:lineRule="auto"/>
              <w:jc w:val="center"/>
            </w:pPr>
            <w:r w:rsidRPr="00D90109">
              <w:rPr>
                <w:sz w:val="22"/>
                <w:szCs w:val="22"/>
              </w:rPr>
              <w:t>3</w:t>
            </w:r>
          </w:p>
          <w:p w:rsidR="00D17EEE" w:rsidRPr="00D90109" w:rsidRDefault="00D17EEE" w:rsidP="00D17EEE">
            <w:pPr>
              <w:pStyle w:val="a7"/>
              <w:spacing w:before="0" w:after="0" w:line="240" w:lineRule="auto"/>
              <w:jc w:val="center"/>
            </w:pPr>
          </w:p>
        </w:tc>
        <w:tc>
          <w:tcPr>
            <w:tcW w:w="2693" w:type="dxa"/>
          </w:tcPr>
          <w:p w:rsidR="00D17EEE" w:rsidRPr="00D90109" w:rsidRDefault="00D17EEE" w:rsidP="00D17EEE">
            <w:pPr>
              <w:pStyle w:val="a7"/>
              <w:spacing w:before="0" w:after="0" w:line="240" w:lineRule="auto"/>
              <w:jc w:val="center"/>
            </w:pPr>
            <w:r w:rsidRPr="00D90109">
              <w:rPr>
                <w:sz w:val="22"/>
                <w:szCs w:val="22"/>
              </w:rPr>
              <w:t>3 предмета</w:t>
            </w:r>
          </w:p>
          <w:p w:rsidR="00D17EEE" w:rsidRPr="00D90109" w:rsidRDefault="00D17EEE" w:rsidP="00D17EEE">
            <w:pPr>
              <w:pStyle w:val="a7"/>
              <w:spacing w:before="0" w:after="0" w:line="240" w:lineRule="auto"/>
              <w:jc w:val="center"/>
            </w:pPr>
          </w:p>
        </w:tc>
        <w:tc>
          <w:tcPr>
            <w:tcW w:w="2069" w:type="dxa"/>
          </w:tcPr>
          <w:p w:rsidR="00D17EEE" w:rsidRPr="00D90109" w:rsidRDefault="00D17EEE" w:rsidP="00D17EEE">
            <w:pPr>
              <w:pStyle w:val="a7"/>
              <w:spacing w:before="0" w:after="0" w:line="240" w:lineRule="auto"/>
              <w:jc w:val="center"/>
            </w:pPr>
            <w:r w:rsidRPr="00D90109">
              <w:rPr>
                <w:sz w:val="22"/>
                <w:szCs w:val="22"/>
              </w:rPr>
              <w:t>0</w:t>
            </w:r>
          </w:p>
        </w:tc>
        <w:tc>
          <w:tcPr>
            <w:tcW w:w="2268" w:type="dxa"/>
          </w:tcPr>
          <w:p w:rsidR="00D17EEE" w:rsidRPr="00D90109" w:rsidRDefault="00D17EEE" w:rsidP="00D17EEE">
            <w:pPr>
              <w:pStyle w:val="a7"/>
              <w:spacing w:before="0" w:after="0" w:line="240" w:lineRule="auto"/>
              <w:jc w:val="center"/>
            </w:pPr>
            <w:r w:rsidRPr="00D90109">
              <w:rPr>
                <w:sz w:val="22"/>
                <w:szCs w:val="22"/>
              </w:rPr>
              <w:t>1</w:t>
            </w:r>
          </w:p>
        </w:tc>
      </w:tr>
      <w:tr w:rsidR="00D17EEE" w:rsidRPr="00D90109" w:rsidTr="00D17EEE">
        <w:tc>
          <w:tcPr>
            <w:tcW w:w="1384" w:type="dxa"/>
          </w:tcPr>
          <w:p w:rsidR="00D17EEE" w:rsidRPr="00D90109" w:rsidRDefault="00D17EEE" w:rsidP="00D17EEE">
            <w:pPr>
              <w:pStyle w:val="a7"/>
              <w:spacing w:before="0" w:after="0" w:line="240" w:lineRule="auto"/>
              <w:jc w:val="center"/>
            </w:pPr>
            <w:r w:rsidRPr="00D90109">
              <w:rPr>
                <w:sz w:val="22"/>
                <w:szCs w:val="22"/>
              </w:rPr>
              <w:t>7</w:t>
            </w:r>
          </w:p>
        </w:tc>
        <w:tc>
          <w:tcPr>
            <w:tcW w:w="2268" w:type="dxa"/>
          </w:tcPr>
          <w:p w:rsidR="00D17EEE" w:rsidRPr="00D90109" w:rsidRDefault="00D17EEE" w:rsidP="00D17EEE">
            <w:pPr>
              <w:pStyle w:val="a7"/>
              <w:spacing w:before="0" w:after="0" w:line="240" w:lineRule="auto"/>
              <w:jc w:val="center"/>
            </w:pPr>
            <w:r w:rsidRPr="00D90109">
              <w:rPr>
                <w:sz w:val="22"/>
                <w:szCs w:val="22"/>
              </w:rPr>
              <w:t>4</w:t>
            </w:r>
          </w:p>
          <w:p w:rsidR="00D17EEE" w:rsidRPr="00D90109" w:rsidRDefault="00D17EEE" w:rsidP="00D17EEE">
            <w:pPr>
              <w:pStyle w:val="a7"/>
              <w:spacing w:before="0" w:after="0" w:line="240" w:lineRule="auto"/>
              <w:jc w:val="center"/>
            </w:pPr>
          </w:p>
        </w:tc>
        <w:tc>
          <w:tcPr>
            <w:tcW w:w="2693" w:type="dxa"/>
          </w:tcPr>
          <w:p w:rsidR="00D17EEE" w:rsidRPr="00D90109" w:rsidRDefault="00D17EEE" w:rsidP="00D17EEE">
            <w:pPr>
              <w:pStyle w:val="a7"/>
              <w:spacing w:before="0" w:after="0" w:line="240" w:lineRule="auto"/>
              <w:jc w:val="center"/>
            </w:pPr>
            <w:r w:rsidRPr="00D90109">
              <w:rPr>
                <w:sz w:val="22"/>
                <w:szCs w:val="22"/>
              </w:rPr>
              <w:t>3 предметов</w:t>
            </w:r>
          </w:p>
          <w:p w:rsidR="00D17EEE" w:rsidRPr="00D90109" w:rsidRDefault="00D17EEE" w:rsidP="00D17EEE">
            <w:pPr>
              <w:pStyle w:val="a7"/>
              <w:spacing w:before="0" w:after="0" w:line="240" w:lineRule="auto"/>
              <w:jc w:val="center"/>
            </w:pPr>
          </w:p>
        </w:tc>
        <w:tc>
          <w:tcPr>
            <w:tcW w:w="2069" w:type="dxa"/>
          </w:tcPr>
          <w:p w:rsidR="00D17EEE" w:rsidRPr="00D90109" w:rsidRDefault="00D17EEE" w:rsidP="00D17EEE">
            <w:pPr>
              <w:pStyle w:val="a7"/>
              <w:spacing w:before="0" w:after="0" w:line="240" w:lineRule="auto"/>
              <w:jc w:val="center"/>
            </w:pPr>
            <w:r w:rsidRPr="00D90109">
              <w:rPr>
                <w:sz w:val="22"/>
                <w:szCs w:val="22"/>
              </w:rPr>
              <w:t>2</w:t>
            </w:r>
          </w:p>
        </w:tc>
        <w:tc>
          <w:tcPr>
            <w:tcW w:w="2268" w:type="dxa"/>
          </w:tcPr>
          <w:p w:rsidR="00D17EEE" w:rsidRPr="00D90109" w:rsidRDefault="00D17EEE" w:rsidP="00D17EEE">
            <w:pPr>
              <w:pStyle w:val="a7"/>
              <w:spacing w:before="0" w:after="0" w:line="240" w:lineRule="auto"/>
              <w:jc w:val="center"/>
            </w:pPr>
            <w:r w:rsidRPr="00D90109">
              <w:rPr>
                <w:sz w:val="22"/>
                <w:szCs w:val="22"/>
              </w:rPr>
              <w:t>1</w:t>
            </w:r>
          </w:p>
        </w:tc>
      </w:tr>
      <w:tr w:rsidR="00D17EEE" w:rsidRPr="00D90109" w:rsidTr="00D17EEE">
        <w:tc>
          <w:tcPr>
            <w:tcW w:w="1384" w:type="dxa"/>
          </w:tcPr>
          <w:p w:rsidR="00D17EEE" w:rsidRPr="00D90109" w:rsidRDefault="00D17EEE" w:rsidP="00D17EEE">
            <w:pPr>
              <w:pStyle w:val="a7"/>
              <w:spacing w:before="0" w:after="0" w:line="240" w:lineRule="auto"/>
              <w:jc w:val="center"/>
            </w:pPr>
            <w:r w:rsidRPr="00D90109">
              <w:rPr>
                <w:sz w:val="22"/>
                <w:szCs w:val="22"/>
              </w:rPr>
              <w:t>8</w:t>
            </w:r>
          </w:p>
        </w:tc>
        <w:tc>
          <w:tcPr>
            <w:tcW w:w="2268" w:type="dxa"/>
          </w:tcPr>
          <w:p w:rsidR="00D17EEE" w:rsidRPr="00D90109" w:rsidRDefault="00D17EEE" w:rsidP="00D17EEE">
            <w:pPr>
              <w:pStyle w:val="a7"/>
              <w:spacing w:before="0" w:after="0" w:line="240" w:lineRule="auto"/>
            </w:pPr>
            <w:r w:rsidRPr="00D90109">
              <w:rPr>
                <w:sz w:val="22"/>
                <w:szCs w:val="22"/>
              </w:rPr>
              <w:t xml:space="preserve">               4</w:t>
            </w:r>
          </w:p>
        </w:tc>
        <w:tc>
          <w:tcPr>
            <w:tcW w:w="2693" w:type="dxa"/>
          </w:tcPr>
          <w:p w:rsidR="00D17EEE" w:rsidRPr="00D90109" w:rsidRDefault="00D17EEE" w:rsidP="00D17EEE">
            <w:pPr>
              <w:pStyle w:val="a7"/>
              <w:spacing w:before="0" w:after="0" w:line="240" w:lineRule="auto"/>
              <w:jc w:val="center"/>
            </w:pPr>
            <w:r w:rsidRPr="00D90109">
              <w:rPr>
                <w:sz w:val="22"/>
                <w:szCs w:val="22"/>
              </w:rPr>
              <w:t xml:space="preserve">7 предметов </w:t>
            </w:r>
          </w:p>
          <w:p w:rsidR="00D17EEE" w:rsidRPr="00D90109" w:rsidRDefault="00D17EEE" w:rsidP="00D17EEE">
            <w:pPr>
              <w:pStyle w:val="a7"/>
              <w:spacing w:before="0" w:after="0" w:line="240" w:lineRule="auto"/>
              <w:jc w:val="center"/>
            </w:pPr>
          </w:p>
        </w:tc>
        <w:tc>
          <w:tcPr>
            <w:tcW w:w="2069" w:type="dxa"/>
          </w:tcPr>
          <w:p w:rsidR="00D17EEE" w:rsidRPr="00D90109" w:rsidRDefault="00D17EEE" w:rsidP="00D17EEE">
            <w:pPr>
              <w:pStyle w:val="a7"/>
              <w:spacing w:before="0" w:after="0" w:line="240" w:lineRule="auto"/>
              <w:jc w:val="center"/>
            </w:pPr>
            <w:r w:rsidRPr="00D90109">
              <w:rPr>
                <w:sz w:val="22"/>
                <w:szCs w:val="22"/>
              </w:rPr>
              <w:t>3</w:t>
            </w:r>
          </w:p>
        </w:tc>
        <w:tc>
          <w:tcPr>
            <w:tcW w:w="2268" w:type="dxa"/>
          </w:tcPr>
          <w:p w:rsidR="00D17EEE" w:rsidRPr="00D90109" w:rsidRDefault="00D17EEE" w:rsidP="00D17EEE">
            <w:pPr>
              <w:pStyle w:val="a7"/>
              <w:spacing w:before="0" w:after="0" w:line="240" w:lineRule="auto"/>
              <w:jc w:val="center"/>
            </w:pPr>
            <w:r w:rsidRPr="00D90109">
              <w:rPr>
                <w:sz w:val="22"/>
                <w:szCs w:val="22"/>
              </w:rPr>
              <w:t>1</w:t>
            </w:r>
          </w:p>
        </w:tc>
      </w:tr>
      <w:tr w:rsidR="00D17EEE" w:rsidRPr="00D90109" w:rsidTr="00D17EEE">
        <w:tc>
          <w:tcPr>
            <w:tcW w:w="1384" w:type="dxa"/>
          </w:tcPr>
          <w:p w:rsidR="00D17EEE" w:rsidRPr="00D90109" w:rsidRDefault="00D17EEE" w:rsidP="00D17EEE">
            <w:pPr>
              <w:pStyle w:val="a7"/>
              <w:spacing w:before="0" w:after="0" w:line="240" w:lineRule="auto"/>
              <w:jc w:val="center"/>
            </w:pPr>
            <w:r w:rsidRPr="00D90109">
              <w:rPr>
                <w:sz w:val="22"/>
                <w:szCs w:val="22"/>
              </w:rPr>
              <w:t>9</w:t>
            </w:r>
          </w:p>
        </w:tc>
        <w:tc>
          <w:tcPr>
            <w:tcW w:w="2268" w:type="dxa"/>
          </w:tcPr>
          <w:p w:rsidR="00D17EEE" w:rsidRPr="00D90109" w:rsidRDefault="00D17EEE" w:rsidP="00D17EEE">
            <w:pPr>
              <w:pStyle w:val="a7"/>
              <w:spacing w:before="0" w:after="0" w:line="240" w:lineRule="auto"/>
              <w:jc w:val="center"/>
            </w:pPr>
            <w:r w:rsidRPr="00D90109">
              <w:rPr>
                <w:sz w:val="22"/>
                <w:szCs w:val="22"/>
              </w:rPr>
              <w:t>4</w:t>
            </w:r>
          </w:p>
          <w:p w:rsidR="00D17EEE" w:rsidRPr="00D90109" w:rsidRDefault="00D17EEE" w:rsidP="00D17EEE">
            <w:pPr>
              <w:pStyle w:val="a7"/>
              <w:spacing w:before="0" w:after="0" w:line="240" w:lineRule="auto"/>
              <w:jc w:val="center"/>
            </w:pPr>
            <w:r w:rsidRPr="00D90109">
              <w:rPr>
                <w:sz w:val="22"/>
                <w:szCs w:val="22"/>
              </w:rPr>
              <w:t xml:space="preserve"> </w:t>
            </w:r>
          </w:p>
        </w:tc>
        <w:tc>
          <w:tcPr>
            <w:tcW w:w="2693" w:type="dxa"/>
          </w:tcPr>
          <w:p w:rsidR="00D17EEE" w:rsidRPr="00D90109" w:rsidRDefault="00D17EEE" w:rsidP="00D17EEE">
            <w:pPr>
              <w:pStyle w:val="a7"/>
              <w:spacing w:before="0" w:after="0" w:line="240" w:lineRule="auto"/>
              <w:jc w:val="center"/>
            </w:pPr>
            <w:r w:rsidRPr="00D90109">
              <w:rPr>
                <w:sz w:val="22"/>
                <w:szCs w:val="22"/>
              </w:rPr>
              <w:t>4 предмета</w:t>
            </w:r>
          </w:p>
          <w:p w:rsidR="00D17EEE" w:rsidRPr="00D90109" w:rsidRDefault="00D17EEE" w:rsidP="00D17EEE">
            <w:pPr>
              <w:pStyle w:val="a7"/>
              <w:spacing w:before="0" w:after="0" w:line="240" w:lineRule="auto"/>
              <w:jc w:val="center"/>
            </w:pPr>
          </w:p>
        </w:tc>
        <w:tc>
          <w:tcPr>
            <w:tcW w:w="2069" w:type="dxa"/>
          </w:tcPr>
          <w:p w:rsidR="00D17EEE" w:rsidRPr="00D90109" w:rsidRDefault="00D17EEE" w:rsidP="00D17EEE">
            <w:pPr>
              <w:pStyle w:val="a7"/>
              <w:spacing w:before="0" w:after="0" w:line="240" w:lineRule="auto"/>
              <w:jc w:val="center"/>
            </w:pPr>
            <w:r w:rsidRPr="00D90109">
              <w:rPr>
                <w:sz w:val="22"/>
                <w:szCs w:val="22"/>
              </w:rPr>
              <w:t>3</w:t>
            </w:r>
          </w:p>
        </w:tc>
        <w:tc>
          <w:tcPr>
            <w:tcW w:w="2268" w:type="dxa"/>
          </w:tcPr>
          <w:p w:rsidR="00D17EEE" w:rsidRPr="00D90109" w:rsidRDefault="00D17EEE" w:rsidP="00D17EEE">
            <w:pPr>
              <w:pStyle w:val="a7"/>
              <w:spacing w:before="0" w:after="0" w:line="240" w:lineRule="auto"/>
              <w:jc w:val="center"/>
            </w:pPr>
            <w:r w:rsidRPr="00D90109">
              <w:rPr>
                <w:sz w:val="22"/>
                <w:szCs w:val="22"/>
              </w:rPr>
              <w:t>1</w:t>
            </w:r>
          </w:p>
        </w:tc>
      </w:tr>
      <w:tr w:rsidR="00D17EEE" w:rsidRPr="00D90109" w:rsidTr="00D17EEE">
        <w:tc>
          <w:tcPr>
            <w:tcW w:w="1384" w:type="dxa"/>
          </w:tcPr>
          <w:p w:rsidR="00D17EEE" w:rsidRPr="00D90109" w:rsidRDefault="00D17EEE" w:rsidP="00D17EEE">
            <w:pPr>
              <w:pStyle w:val="a7"/>
              <w:spacing w:before="0" w:after="0" w:line="240" w:lineRule="auto"/>
              <w:jc w:val="center"/>
            </w:pPr>
            <w:r w:rsidRPr="00D90109">
              <w:rPr>
                <w:sz w:val="22"/>
                <w:szCs w:val="22"/>
              </w:rPr>
              <w:t>10</w:t>
            </w:r>
          </w:p>
        </w:tc>
        <w:tc>
          <w:tcPr>
            <w:tcW w:w="2268" w:type="dxa"/>
          </w:tcPr>
          <w:p w:rsidR="00D17EEE" w:rsidRPr="00D90109" w:rsidRDefault="00D17EEE" w:rsidP="00D17EEE">
            <w:pPr>
              <w:pStyle w:val="a7"/>
              <w:spacing w:before="0" w:after="0" w:line="240" w:lineRule="auto"/>
            </w:pPr>
            <w:r w:rsidRPr="00D90109">
              <w:rPr>
                <w:sz w:val="22"/>
                <w:szCs w:val="22"/>
              </w:rPr>
              <w:t xml:space="preserve">              1</w:t>
            </w:r>
          </w:p>
        </w:tc>
        <w:tc>
          <w:tcPr>
            <w:tcW w:w="2693" w:type="dxa"/>
          </w:tcPr>
          <w:p w:rsidR="00D17EEE" w:rsidRPr="00D90109" w:rsidRDefault="00D17EEE" w:rsidP="00D17EEE">
            <w:pPr>
              <w:pStyle w:val="a7"/>
              <w:spacing w:before="0" w:after="0" w:line="240" w:lineRule="auto"/>
              <w:jc w:val="center"/>
            </w:pPr>
            <w:r w:rsidRPr="00D90109">
              <w:rPr>
                <w:sz w:val="22"/>
                <w:szCs w:val="22"/>
              </w:rPr>
              <w:t>2 предмета</w:t>
            </w:r>
          </w:p>
        </w:tc>
        <w:tc>
          <w:tcPr>
            <w:tcW w:w="2069" w:type="dxa"/>
          </w:tcPr>
          <w:p w:rsidR="00D17EEE" w:rsidRPr="00D90109" w:rsidRDefault="00D17EEE" w:rsidP="00D17EEE">
            <w:pPr>
              <w:pStyle w:val="a7"/>
              <w:spacing w:before="0" w:after="0" w:line="240" w:lineRule="auto"/>
              <w:jc w:val="center"/>
            </w:pPr>
            <w:r w:rsidRPr="00D90109">
              <w:rPr>
                <w:sz w:val="22"/>
                <w:szCs w:val="22"/>
              </w:rPr>
              <w:t>2</w:t>
            </w:r>
          </w:p>
        </w:tc>
        <w:tc>
          <w:tcPr>
            <w:tcW w:w="2268" w:type="dxa"/>
          </w:tcPr>
          <w:p w:rsidR="00D17EEE" w:rsidRPr="00D90109" w:rsidRDefault="00D17EEE" w:rsidP="00D17EEE">
            <w:pPr>
              <w:pStyle w:val="a7"/>
              <w:spacing w:before="0" w:after="0" w:line="240" w:lineRule="auto"/>
              <w:jc w:val="center"/>
            </w:pPr>
            <w:r w:rsidRPr="00D90109">
              <w:rPr>
                <w:sz w:val="22"/>
                <w:szCs w:val="22"/>
              </w:rPr>
              <w:t>0</w:t>
            </w:r>
          </w:p>
        </w:tc>
      </w:tr>
      <w:tr w:rsidR="00D17EEE" w:rsidRPr="00D90109" w:rsidTr="00D17EEE">
        <w:tc>
          <w:tcPr>
            <w:tcW w:w="1384" w:type="dxa"/>
          </w:tcPr>
          <w:p w:rsidR="00D17EEE" w:rsidRPr="00D90109" w:rsidRDefault="00D17EEE" w:rsidP="00D17EEE">
            <w:pPr>
              <w:pStyle w:val="a7"/>
              <w:spacing w:before="0" w:after="0" w:line="240" w:lineRule="auto"/>
              <w:jc w:val="center"/>
            </w:pPr>
            <w:r w:rsidRPr="00D90109">
              <w:rPr>
                <w:sz w:val="22"/>
                <w:szCs w:val="22"/>
              </w:rPr>
              <w:t>11</w:t>
            </w:r>
          </w:p>
        </w:tc>
        <w:tc>
          <w:tcPr>
            <w:tcW w:w="2268" w:type="dxa"/>
          </w:tcPr>
          <w:p w:rsidR="00D17EEE" w:rsidRPr="00D90109" w:rsidRDefault="00D17EEE" w:rsidP="00D17EEE">
            <w:pPr>
              <w:pStyle w:val="a7"/>
              <w:spacing w:before="0" w:after="0" w:line="240" w:lineRule="auto"/>
            </w:pPr>
            <w:r w:rsidRPr="00D90109">
              <w:rPr>
                <w:sz w:val="22"/>
                <w:szCs w:val="22"/>
              </w:rPr>
              <w:t xml:space="preserve">              1</w:t>
            </w:r>
          </w:p>
        </w:tc>
        <w:tc>
          <w:tcPr>
            <w:tcW w:w="2693" w:type="dxa"/>
          </w:tcPr>
          <w:p w:rsidR="00D17EEE" w:rsidRPr="00D90109" w:rsidRDefault="00D17EEE" w:rsidP="00D17EEE">
            <w:pPr>
              <w:pStyle w:val="a7"/>
              <w:spacing w:before="0" w:after="0" w:line="240" w:lineRule="auto"/>
              <w:jc w:val="center"/>
            </w:pPr>
            <w:r w:rsidRPr="00D90109">
              <w:rPr>
                <w:sz w:val="22"/>
                <w:szCs w:val="22"/>
              </w:rPr>
              <w:t>2 предмета</w:t>
            </w:r>
          </w:p>
        </w:tc>
        <w:tc>
          <w:tcPr>
            <w:tcW w:w="2069" w:type="dxa"/>
          </w:tcPr>
          <w:p w:rsidR="00D17EEE" w:rsidRPr="00D90109" w:rsidRDefault="00D17EEE" w:rsidP="00D17EEE">
            <w:pPr>
              <w:pStyle w:val="a7"/>
              <w:spacing w:before="0" w:after="0" w:line="240" w:lineRule="auto"/>
              <w:jc w:val="center"/>
            </w:pPr>
            <w:r w:rsidRPr="00D90109">
              <w:rPr>
                <w:sz w:val="22"/>
                <w:szCs w:val="22"/>
              </w:rPr>
              <w:t>2</w:t>
            </w:r>
          </w:p>
        </w:tc>
        <w:tc>
          <w:tcPr>
            <w:tcW w:w="2268" w:type="dxa"/>
          </w:tcPr>
          <w:p w:rsidR="00D17EEE" w:rsidRPr="00D90109" w:rsidRDefault="00D17EEE" w:rsidP="00D17EEE">
            <w:pPr>
              <w:pStyle w:val="a7"/>
              <w:spacing w:before="0" w:after="0" w:line="240" w:lineRule="auto"/>
              <w:jc w:val="center"/>
            </w:pPr>
            <w:r w:rsidRPr="00D90109">
              <w:rPr>
                <w:sz w:val="22"/>
                <w:szCs w:val="22"/>
              </w:rPr>
              <w:t>0</w:t>
            </w:r>
          </w:p>
        </w:tc>
      </w:tr>
    </w:tbl>
    <w:p w:rsidR="00D17EEE" w:rsidRPr="00D90109" w:rsidRDefault="00D17EEE" w:rsidP="00D17EEE">
      <w:pPr>
        <w:pStyle w:val="a7"/>
        <w:spacing w:before="0" w:after="0" w:line="240" w:lineRule="auto"/>
        <w:jc w:val="both"/>
        <w:rPr>
          <w:sz w:val="22"/>
          <w:szCs w:val="22"/>
        </w:rPr>
      </w:pPr>
      <w:r w:rsidRPr="00D90109">
        <w:rPr>
          <w:b/>
          <w:sz w:val="22"/>
          <w:szCs w:val="22"/>
        </w:rPr>
        <w:t xml:space="preserve">  </w:t>
      </w:r>
      <w:r w:rsidRPr="00D90109">
        <w:rPr>
          <w:sz w:val="22"/>
          <w:szCs w:val="22"/>
        </w:rPr>
        <w:t xml:space="preserve">Наивысшую активность проявили обучающиеся 5,8 классов, малое количество участников  10 -11 классов. Самыми результативными классами признаны 8 класс ( 3 победителя и 1 призёр) и 5 класс (2 победителя и 2 призёра). Самыми активными участниками школьного этапа олимпиады являются Стрюков Саша (учувствовал в 3 олимпиадах: 3 раза- победитель), Соболева Надя ( участвовала в 4 олимпиадах: 3 раза- победитель, 1  раз –призёр). </w:t>
      </w:r>
    </w:p>
    <w:p w:rsidR="00D17EEE" w:rsidRPr="00D90109" w:rsidRDefault="00D17EEE" w:rsidP="00D17EEE">
      <w:pPr>
        <w:pStyle w:val="a7"/>
        <w:spacing w:before="0" w:after="0" w:line="240" w:lineRule="auto"/>
        <w:jc w:val="both"/>
        <w:rPr>
          <w:sz w:val="22"/>
          <w:szCs w:val="22"/>
        </w:rPr>
      </w:pPr>
    </w:p>
    <w:p w:rsidR="00D17EEE" w:rsidRPr="00D90109" w:rsidRDefault="00D17EEE" w:rsidP="00D17EEE">
      <w:pPr>
        <w:spacing w:after="0" w:line="240" w:lineRule="auto"/>
        <w:jc w:val="center"/>
        <w:rPr>
          <w:rFonts w:ascii="Times New Roman" w:hAnsi="Times New Roman" w:cs="Times New Roman"/>
          <w:b/>
          <w:sz w:val="22"/>
          <w:szCs w:val="22"/>
        </w:rPr>
      </w:pPr>
      <w:r w:rsidRPr="00D90109">
        <w:rPr>
          <w:rFonts w:ascii="Times New Roman" w:hAnsi="Times New Roman" w:cs="Times New Roman"/>
          <w:sz w:val="22"/>
          <w:szCs w:val="22"/>
        </w:rPr>
        <w:t xml:space="preserve">  </w:t>
      </w:r>
      <w:r w:rsidRPr="00D90109">
        <w:rPr>
          <w:rFonts w:ascii="Times New Roman" w:hAnsi="Times New Roman" w:cs="Times New Roman"/>
          <w:b/>
          <w:sz w:val="22"/>
          <w:szCs w:val="22"/>
        </w:rPr>
        <w:t>Результативность участия школьников в школьной олимпиаде по годам</w:t>
      </w:r>
    </w:p>
    <w:tbl>
      <w:tblPr>
        <w:tblW w:w="11086" w:type="dxa"/>
        <w:tblInd w:w="-70" w:type="dxa"/>
        <w:tblLayout w:type="fixed"/>
        <w:tblLook w:val="04A0"/>
      </w:tblPr>
      <w:tblGrid>
        <w:gridCol w:w="237"/>
        <w:gridCol w:w="1970"/>
        <w:gridCol w:w="933"/>
        <w:gridCol w:w="908"/>
        <w:gridCol w:w="804"/>
        <w:gridCol w:w="918"/>
        <w:gridCol w:w="1068"/>
        <w:gridCol w:w="853"/>
        <w:gridCol w:w="992"/>
        <w:gridCol w:w="993"/>
        <w:gridCol w:w="1410"/>
      </w:tblGrid>
      <w:tr w:rsidR="00D17EEE" w:rsidRPr="00D90109" w:rsidTr="00D17EEE">
        <w:trPr>
          <w:trHeight w:val="238"/>
        </w:trPr>
        <w:tc>
          <w:tcPr>
            <w:tcW w:w="237" w:type="dxa"/>
            <w:tcBorders>
              <w:top w:val="single" w:sz="4" w:space="0" w:color="000000"/>
              <w:left w:val="single" w:sz="4" w:space="0" w:color="000000"/>
              <w:bottom w:val="single" w:sz="4" w:space="0" w:color="000000"/>
              <w:right w:val="nil"/>
            </w:tcBorders>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p>
        </w:tc>
        <w:tc>
          <w:tcPr>
            <w:tcW w:w="1970" w:type="dxa"/>
            <w:tcBorders>
              <w:top w:val="single" w:sz="4" w:space="0" w:color="000000"/>
              <w:left w:val="single" w:sz="4" w:space="0" w:color="000000"/>
              <w:bottom w:val="single" w:sz="4" w:space="0" w:color="000000"/>
              <w:right w:val="nil"/>
            </w:tcBorders>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p>
        </w:tc>
        <w:tc>
          <w:tcPr>
            <w:tcW w:w="93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2011-2012</w:t>
            </w:r>
          </w:p>
        </w:tc>
        <w:tc>
          <w:tcPr>
            <w:tcW w:w="90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2012-2013</w:t>
            </w:r>
          </w:p>
        </w:tc>
        <w:tc>
          <w:tcPr>
            <w:tcW w:w="80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2013-2014</w:t>
            </w:r>
          </w:p>
        </w:tc>
        <w:tc>
          <w:tcPr>
            <w:tcW w:w="91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2014-2015</w:t>
            </w:r>
          </w:p>
        </w:tc>
        <w:tc>
          <w:tcPr>
            <w:tcW w:w="106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2015-2016</w:t>
            </w:r>
          </w:p>
        </w:tc>
        <w:tc>
          <w:tcPr>
            <w:tcW w:w="85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2016-2017</w:t>
            </w:r>
          </w:p>
        </w:tc>
        <w:tc>
          <w:tcPr>
            <w:tcW w:w="992"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2017-2018</w:t>
            </w:r>
          </w:p>
        </w:tc>
        <w:tc>
          <w:tcPr>
            <w:tcW w:w="99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b/>
                <w:color w:val="000000"/>
                <w:lang w:bidi="ru-RU"/>
              </w:rPr>
            </w:pPr>
            <w:r w:rsidRPr="00D90109">
              <w:rPr>
                <w:rFonts w:ascii="Times New Roman" w:hAnsi="Times New Roman" w:cs="Times New Roman"/>
                <w:b/>
                <w:sz w:val="22"/>
                <w:szCs w:val="22"/>
              </w:rPr>
              <w:t>2018-19</w:t>
            </w:r>
          </w:p>
        </w:tc>
        <w:tc>
          <w:tcPr>
            <w:tcW w:w="1410" w:type="dxa"/>
            <w:tcBorders>
              <w:top w:val="single" w:sz="4" w:space="0" w:color="000000"/>
              <w:left w:val="single" w:sz="4" w:space="0" w:color="000000"/>
              <w:bottom w:val="single" w:sz="4" w:space="0" w:color="000000"/>
              <w:right w:val="single" w:sz="4" w:space="0" w:color="000000"/>
            </w:tcBorders>
          </w:tcPr>
          <w:p w:rsidR="00D17EEE" w:rsidRPr="00D90109" w:rsidRDefault="00D17EEE" w:rsidP="00D17EEE">
            <w:pPr>
              <w:snapToGrid w:val="0"/>
              <w:spacing w:after="0" w:line="240" w:lineRule="auto"/>
              <w:jc w:val="center"/>
              <w:rPr>
                <w:rFonts w:ascii="Times New Roman" w:hAnsi="Times New Roman" w:cs="Times New Roman"/>
                <w:b/>
              </w:rPr>
            </w:pPr>
            <w:r w:rsidRPr="00D90109">
              <w:rPr>
                <w:rFonts w:ascii="Times New Roman" w:hAnsi="Times New Roman" w:cs="Times New Roman"/>
                <w:b/>
                <w:sz w:val="22"/>
                <w:szCs w:val="22"/>
              </w:rPr>
              <w:t>2019-20</w:t>
            </w:r>
          </w:p>
        </w:tc>
      </w:tr>
      <w:tr w:rsidR="00D17EEE" w:rsidRPr="00D90109" w:rsidTr="00D17EEE">
        <w:trPr>
          <w:trHeight w:val="254"/>
        </w:trPr>
        <w:tc>
          <w:tcPr>
            <w:tcW w:w="237"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1</w:t>
            </w:r>
          </w:p>
        </w:tc>
        <w:tc>
          <w:tcPr>
            <w:tcW w:w="1970"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rPr>
                <w:rFonts w:ascii="Times New Roman" w:eastAsia="Arial Unicode MS" w:hAnsi="Times New Roman" w:cs="Times New Roman"/>
                <w:color w:val="000000"/>
                <w:lang w:bidi="ru-RU"/>
              </w:rPr>
            </w:pPr>
            <w:r w:rsidRPr="00D90109">
              <w:rPr>
                <w:rFonts w:ascii="Times New Roman" w:hAnsi="Times New Roman" w:cs="Times New Roman"/>
                <w:sz w:val="22"/>
                <w:szCs w:val="22"/>
              </w:rPr>
              <w:t>Количество участников</w:t>
            </w:r>
          </w:p>
        </w:tc>
        <w:tc>
          <w:tcPr>
            <w:tcW w:w="93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rPr>
                <w:rFonts w:ascii="Times New Roman" w:eastAsiaTheme="minorEastAsia" w:hAnsi="Times New Roman" w:cs="Times New Roman"/>
              </w:rPr>
            </w:pPr>
          </w:p>
        </w:tc>
        <w:tc>
          <w:tcPr>
            <w:tcW w:w="90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52</w:t>
            </w:r>
          </w:p>
        </w:tc>
        <w:tc>
          <w:tcPr>
            <w:tcW w:w="80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102</w:t>
            </w:r>
          </w:p>
        </w:tc>
        <w:tc>
          <w:tcPr>
            <w:tcW w:w="91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89</w:t>
            </w:r>
          </w:p>
        </w:tc>
        <w:tc>
          <w:tcPr>
            <w:tcW w:w="106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73</w:t>
            </w:r>
          </w:p>
        </w:tc>
        <w:tc>
          <w:tcPr>
            <w:tcW w:w="85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62</w:t>
            </w:r>
          </w:p>
        </w:tc>
        <w:tc>
          <w:tcPr>
            <w:tcW w:w="992"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48</w:t>
            </w:r>
          </w:p>
        </w:tc>
        <w:tc>
          <w:tcPr>
            <w:tcW w:w="99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32</w:t>
            </w:r>
          </w:p>
        </w:tc>
        <w:tc>
          <w:tcPr>
            <w:tcW w:w="1410" w:type="dxa"/>
            <w:tcBorders>
              <w:top w:val="single" w:sz="4" w:space="0" w:color="000000"/>
              <w:left w:val="single" w:sz="4" w:space="0" w:color="000000"/>
              <w:bottom w:val="single" w:sz="4" w:space="0" w:color="000000"/>
              <w:right w:val="single" w:sz="4" w:space="0" w:color="000000"/>
            </w:tcBorders>
          </w:tcPr>
          <w:p w:rsidR="00D17EEE" w:rsidRPr="00D90109" w:rsidRDefault="00D17EEE" w:rsidP="00D17EEE">
            <w:pPr>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22</w:t>
            </w:r>
          </w:p>
        </w:tc>
      </w:tr>
      <w:tr w:rsidR="00D17EEE" w:rsidRPr="00D90109" w:rsidTr="00D17EEE">
        <w:trPr>
          <w:trHeight w:val="238"/>
        </w:trPr>
        <w:tc>
          <w:tcPr>
            <w:tcW w:w="237"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2</w:t>
            </w:r>
          </w:p>
        </w:tc>
        <w:tc>
          <w:tcPr>
            <w:tcW w:w="1970"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rPr>
                <w:rFonts w:ascii="Times New Roman" w:eastAsia="Arial Unicode MS" w:hAnsi="Times New Roman" w:cs="Times New Roman"/>
                <w:color w:val="000000"/>
                <w:lang w:bidi="ru-RU"/>
              </w:rPr>
            </w:pPr>
            <w:r w:rsidRPr="00D90109">
              <w:rPr>
                <w:rFonts w:ascii="Times New Roman" w:hAnsi="Times New Roman" w:cs="Times New Roman"/>
                <w:sz w:val="22"/>
                <w:szCs w:val="22"/>
              </w:rPr>
              <w:t>Количество призеров</w:t>
            </w:r>
          </w:p>
        </w:tc>
        <w:tc>
          <w:tcPr>
            <w:tcW w:w="93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rPr>
                <w:rFonts w:ascii="Times New Roman" w:eastAsiaTheme="minorEastAsia" w:hAnsi="Times New Roman" w:cs="Times New Roman"/>
              </w:rPr>
            </w:pPr>
          </w:p>
        </w:tc>
        <w:tc>
          <w:tcPr>
            <w:tcW w:w="90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23</w:t>
            </w:r>
          </w:p>
        </w:tc>
        <w:tc>
          <w:tcPr>
            <w:tcW w:w="80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56</w:t>
            </w:r>
          </w:p>
        </w:tc>
        <w:tc>
          <w:tcPr>
            <w:tcW w:w="91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52</w:t>
            </w:r>
          </w:p>
        </w:tc>
        <w:tc>
          <w:tcPr>
            <w:tcW w:w="106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41</w:t>
            </w:r>
          </w:p>
        </w:tc>
        <w:tc>
          <w:tcPr>
            <w:tcW w:w="85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43</w:t>
            </w:r>
          </w:p>
        </w:tc>
        <w:tc>
          <w:tcPr>
            <w:tcW w:w="992"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31</w:t>
            </w:r>
          </w:p>
        </w:tc>
        <w:tc>
          <w:tcPr>
            <w:tcW w:w="99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27</w:t>
            </w:r>
          </w:p>
        </w:tc>
        <w:tc>
          <w:tcPr>
            <w:tcW w:w="1410" w:type="dxa"/>
            <w:tcBorders>
              <w:top w:val="single" w:sz="4" w:space="0" w:color="000000"/>
              <w:left w:val="single" w:sz="4" w:space="0" w:color="000000"/>
              <w:bottom w:val="single" w:sz="4" w:space="0" w:color="000000"/>
              <w:right w:val="single" w:sz="4" w:space="0" w:color="000000"/>
            </w:tcBorders>
          </w:tcPr>
          <w:p w:rsidR="00D17EEE" w:rsidRPr="00D90109" w:rsidRDefault="00D17EEE" w:rsidP="00D17EEE">
            <w:pPr>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21</w:t>
            </w:r>
          </w:p>
        </w:tc>
      </w:tr>
      <w:tr w:rsidR="00D17EEE" w:rsidRPr="00D90109" w:rsidTr="00D17EEE">
        <w:trPr>
          <w:trHeight w:val="254"/>
        </w:trPr>
        <w:tc>
          <w:tcPr>
            <w:tcW w:w="237"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3</w:t>
            </w:r>
          </w:p>
        </w:tc>
        <w:tc>
          <w:tcPr>
            <w:tcW w:w="1970"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rPr>
                <w:rFonts w:ascii="Times New Roman" w:eastAsia="Arial Unicode MS" w:hAnsi="Times New Roman" w:cs="Times New Roman"/>
                <w:color w:val="000000"/>
                <w:lang w:bidi="ru-RU"/>
              </w:rPr>
            </w:pPr>
            <w:r w:rsidRPr="00D90109">
              <w:rPr>
                <w:rFonts w:ascii="Times New Roman" w:hAnsi="Times New Roman" w:cs="Times New Roman"/>
                <w:sz w:val="22"/>
                <w:szCs w:val="22"/>
              </w:rPr>
              <w:t>Количество предметов</w:t>
            </w:r>
          </w:p>
        </w:tc>
        <w:tc>
          <w:tcPr>
            <w:tcW w:w="933" w:type="dxa"/>
            <w:tcBorders>
              <w:top w:val="single" w:sz="4" w:space="0" w:color="000000"/>
              <w:left w:val="single" w:sz="4" w:space="0" w:color="000000"/>
              <w:bottom w:val="single" w:sz="4" w:space="0" w:color="000000"/>
              <w:right w:val="nil"/>
            </w:tcBorders>
            <w:hideMark/>
          </w:tcPr>
          <w:p w:rsidR="00D17EEE" w:rsidRPr="00D90109" w:rsidRDefault="00D17EEE" w:rsidP="00D17EEE">
            <w:pPr>
              <w:spacing w:after="0" w:line="240" w:lineRule="auto"/>
              <w:rPr>
                <w:rFonts w:ascii="Times New Roman" w:eastAsiaTheme="minorEastAsia" w:hAnsi="Times New Roman" w:cs="Times New Roman"/>
              </w:rPr>
            </w:pPr>
          </w:p>
        </w:tc>
        <w:tc>
          <w:tcPr>
            <w:tcW w:w="90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11</w:t>
            </w:r>
          </w:p>
        </w:tc>
        <w:tc>
          <w:tcPr>
            <w:tcW w:w="80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13</w:t>
            </w:r>
          </w:p>
        </w:tc>
        <w:tc>
          <w:tcPr>
            <w:tcW w:w="91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12</w:t>
            </w:r>
          </w:p>
        </w:tc>
        <w:tc>
          <w:tcPr>
            <w:tcW w:w="106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9</w:t>
            </w:r>
          </w:p>
        </w:tc>
        <w:tc>
          <w:tcPr>
            <w:tcW w:w="85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8</w:t>
            </w:r>
          </w:p>
        </w:tc>
        <w:tc>
          <w:tcPr>
            <w:tcW w:w="992"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7</w:t>
            </w:r>
          </w:p>
        </w:tc>
        <w:tc>
          <w:tcPr>
            <w:tcW w:w="99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11</w:t>
            </w:r>
          </w:p>
        </w:tc>
        <w:tc>
          <w:tcPr>
            <w:tcW w:w="1410" w:type="dxa"/>
            <w:tcBorders>
              <w:top w:val="single" w:sz="4" w:space="0" w:color="000000"/>
              <w:left w:val="single" w:sz="4" w:space="0" w:color="000000"/>
              <w:bottom w:val="single" w:sz="4" w:space="0" w:color="000000"/>
              <w:right w:val="single" w:sz="4" w:space="0" w:color="000000"/>
            </w:tcBorders>
          </w:tcPr>
          <w:p w:rsidR="00D17EEE" w:rsidRPr="00D90109" w:rsidRDefault="00D17EEE" w:rsidP="00D17EEE">
            <w:pPr>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11</w:t>
            </w:r>
          </w:p>
        </w:tc>
      </w:tr>
      <w:tr w:rsidR="00D17EEE" w:rsidRPr="00D90109" w:rsidTr="00D17EEE">
        <w:trPr>
          <w:trHeight w:val="268"/>
        </w:trPr>
        <w:tc>
          <w:tcPr>
            <w:tcW w:w="237"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4</w:t>
            </w:r>
          </w:p>
        </w:tc>
        <w:tc>
          <w:tcPr>
            <w:tcW w:w="1970"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rPr>
                <w:rFonts w:ascii="Times New Roman" w:eastAsia="Arial Unicode MS" w:hAnsi="Times New Roman" w:cs="Times New Roman"/>
                <w:color w:val="000000"/>
                <w:lang w:bidi="ru-RU"/>
              </w:rPr>
            </w:pPr>
            <w:r w:rsidRPr="00D90109">
              <w:rPr>
                <w:rFonts w:ascii="Times New Roman" w:hAnsi="Times New Roman" w:cs="Times New Roman"/>
                <w:sz w:val="22"/>
                <w:szCs w:val="22"/>
              </w:rPr>
              <w:t xml:space="preserve">Результативность </w:t>
            </w:r>
          </w:p>
        </w:tc>
        <w:tc>
          <w:tcPr>
            <w:tcW w:w="933"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42%</w:t>
            </w:r>
          </w:p>
        </w:tc>
        <w:tc>
          <w:tcPr>
            <w:tcW w:w="908"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44%</w:t>
            </w:r>
          </w:p>
        </w:tc>
        <w:tc>
          <w:tcPr>
            <w:tcW w:w="804" w:type="dxa"/>
            <w:tcBorders>
              <w:top w:val="single" w:sz="4" w:space="0" w:color="000000"/>
              <w:left w:val="single" w:sz="4" w:space="0" w:color="000000"/>
              <w:bottom w:val="single" w:sz="4" w:space="0" w:color="000000"/>
              <w:right w:val="nil"/>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54%</w:t>
            </w:r>
          </w:p>
        </w:tc>
        <w:tc>
          <w:tcPr>
            <w:tcW w:w="91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 xml:space="preserve">58% </w:t>
            </w:r>
          </w:p>
        </w:tc>
        <w:tc>
          <w:tcPr>
            <w:tcW w:w="1068"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56%</w:t>
            </w:r>
          </w:p>
        </w:tc>
        <w:tc>
          <w:tcPr>
            <w:tcW w:w="85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69%</w:t>
            </w:r>
          </w:p>
        </w:tc>
        <w:tc>
          <w:tcPr>
            <w:tcW w:w="992"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64,5%</w:t>
            </w:r>
          </w:p>
        </w:tc>
        <w:tc>
          <w:tcPr>
            <w:tcW w:w="993" w:type="dxa"/>
            <w:tcBorders>
              <w:top w:val="single" w:sz="4" w:space="0" w:color="000000"/>
              <w:left w:val="single" w:sz="4" w:space="0" w:color="000000"/>
              <w:bottom w:val="single" w:sz="4" w:space="0" w:color="000000"/>
              <w:right w:val="single" w:sz="4" w:space="0" w:color="000000"/>
            </w:tcBorders>
            <w:hideMark/>
          </w:tcPr>
          <w:p w:rsidR="00D17EEE" w:rsidRPr="00D90109" w:rsidRDefault="00D17EEE" w:rsidP="00D17EEE">
            <w:pPr>
              <w:snapToGrid w:val="0"/>
              <w:spacing w:after="0" w:line="240" w:lineRule="auto"/>
              <w:jc w:val="center"/>
              <w:rPr>
                <w:rFonts w:ascii="Times New Roman" w:eastAsia="Arial Unicode MS" w:hAnsi="Times New Roman" w:cs="Times New Roman"/>
                <w:color w:val="000000"/>
                <w:lang w:bidi="ru-RU"/>
              </w:rPr>
            </w:pPr>
            <w:r w:rsidRPr="00D90109">
              <w:rPr>
                <w:rFonts w:ascii="Times New Roman" w:hAnsi="Times New Roman" w:cs="Times New Roman"/>
                <w:sz w:val="22"/>
                <w:szCs w:val="22"/>
              </w:rPr>
              <w:t>84%</w:t>
            </w:r>
          </w:p>
        </w:tc>
        <w:tc>
          <w:tcPr>
            <w:tcW w:w="1410" w:type="dxa"/>
            <w:tcBorders>
              <w:top w:val="single" w:sz="4" w:space="0" w:color="000000"/>
              <w:left w:val="single" w:sz="4" w:space="0" w:color="000000"/>
              <w:bottom w:val="single" w:sz="4" w:space="0" w:color="000000"/>
              <w:right w:val="single" w:sz="4" w:space="0" w:color="000000"/>
            </w:tcBorders>
          </w:tcPr>
          <w:p w:rsidR="00D17EEE" w:rsidRPr="00D90109" w:rsidRDefault="00D17EEE" w:rsidP="00D17EEE">
            <w:pPr>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95</w:t>
            </w:r>
          </w:p>
        </w:tc>
      </w:tr>
    </w:tbl>
    <w:p w:rsidR="00D17EEE" w:rsidRPr="00D90109" w:rsidRDefault="00D17EEE" w:rsidP="00D17EEE">
      <w:pPr>
        <w:spacing w:after="0" w:line="240" w:lineRule="auto"/>
        <w:jc w:val="both"/>
        <w:rPr>
          <w:rFonts w:ascii="Times New Roman" w:hAnsi="Times New Roman" w:cs="Times New Roman"/>
          <w:b/>
          <w:sz w:val="22"/>
          <w:szCs w:val="22"/>
        </w:rPr>
      </w:pPr>
      <w:r w:rsidRPr="00D90109">
        <w:rPr>
          <w:rFonts w:ascii="Times New Roman" w:hAnsi="Times New Roman" w:cs="Times New Roman"/>
          <w:sz w:val="22"/>
          <w:szCs w:val="22"/>
        </w:rPr>
        <w:t>Из 22 участников 5-</w:t>
      </w:r>
      <w:r w:rsidRPr="00D90109">
        <w:rPr>
          <w:rFonts w:ascii="Times New Roman" w:hAnsi="Times New Roman" w:cs="Times New Roman"/>
          <w:sz w:val="22"/>
          <w:szCs w:val="22"/>
        </w:rPr>
        <w:softHyphen/>
        <w:t>11</w:t>
      </w:r>
      <w:r w:rsidRPr="00D90109">
        <w:rPr>
          <w:rFonts w:ascii="Times New Roman" w:hAnsi="Times New Roman" w:cs="Times New Roman"/>
          <w:sz w:val="22"/>
          <w:szCs w:val="22"/>
        </w:rPr>
        <w:softHyphen/>
        <w:t xml:space="preserve">х классов победителями стали 14 и призерами стали 7 обучающихся, участниками  муниципального этапа всероссийской  олимпиады – </w:t>
      </w:r>
      <w:r w:rsidRPr="00D90109">
        <w:rPr>
          <w:rFonts w:ascii="Times New Roman" w:hAnsi="Times New Roman" w:cs="Times New Roman"/>
          <w:sz w:val="22"/>
          <w:szCs w:val="22"/>
        </w:rPr>
        <w:softHyphen/>
        <w:t xml:space="preserve"> обучающихся 12 человек</w:t>
      </w:r>
    </w:p>
    <w:p w:rsidR="00D17EEE" w:rsidRPr="00D90109" w:rsidRDefault="00D17EEE" w:rsidP="00D17EEE">
      <w:pPr>
        <w:spacing w:after="0" w:line="240" w:lineRule="auto"/>
        <w:jc w:val="both"/>
        <w:rPr>
          <w:rFonts w:ascii="Times New Roman" w:hAnsi="Times New Roman" w:cs="Times New Roman"/>
          <w:b/>
          <w:sz w:val="22"/>
          <w:szCs w:val="22"/>
        </w:rPr>
      </w:pP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b/>
          <w:sz w:val="22"/>
          <w:szCs w:val="22"/>
        </w:rPr>
        <w:t>Вывод</w:t>
      </w:r>
      <w:r w:rsidRPr="00D90109">
        <w:rPr>
          <w:rFonts w:ascii="Times New Roman" w:hAnsi="Times New Roman" w:cs="Times New Roman"/>
          <w:sz w:val="22"/>
          <w:szCs w:val="22"/>
        </w:rPr>
        <w:t>:</w:t>
      </w:r>
      <w:r w:rsidRPr="00D90109">
        <w:rPr>
          <w:rFonts w:ascii="Times New Roman" w:hAnsi="Times New Roman" w:cs="Times New Roman"/>
          <w:color w:val="000000"/>
          <w:sz w:val="22"/>
          <w:szCs w:val="22"/>
          <w:lang w:eastAsia="ru-RU"/>
        </w:rPr>
        <w:t xml:space="preserve"> </w:t>
      </w:r>
      <w:r w:rsidRPr="00D90109">
        <w:rPr>
          <w:rFonts w:ascii="Times New Roman" w:hAnsi="Times New Roman" w:cs="Times New Roman"/>
          <w:sz w:val="22"/>
          <w:szCs w:val="22"/>
        </w:rPr>
        <w:t>Из всех участников школьного этапа олимпиад ни один не справился с заданиями полностью. Следовательно, можно сделать вывод, что большинство учащихся владеют только базовым уровнем знаний. К одной из причин затруднений  у учащихся можно отнести нехватку внепрограммых знаний, невысокий уровень кругозора. В целом, результаты школьного тура предметных олимпиад говорят о невысоком уровне подготовки учащихся к выполнению нестандартных заданий.</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w:t>
      </w:r>
      <w:r w:rsidRPr="00D90109">
        <w:rPr>
          <w:rFonts w:ascii="Times New Roman" w:hAnsi="Times New Roman" w:cs="Times New Roman"/>
          <w:sz w:val="22"/>
          <w:szCs w:val="22"/>
        </w:rPr>
        <w:tab/>
        <w:t>Из 22 участников 5-</w:t>
      </w:r>
      <w:r w:rsidRPr="00D90109">
        <w:rPr>
          <w:rFonts w:ascii="Times New Roman" w:hAnsi="Times New Roman" w:cs="Times New Roman"/>
          <w:sz w:val="22"/>
          <w:szCs w:val="22"/>
        </w:rPr>
        <w:softHyphen/>
        <w:t>11</w:t>
      </w:r>
      <w:r w:rsidRPr="00D90109">
        <w:rPr>
          <w:rFonts w:ascii="Times New Roman" w:hAnsi="Times New Roman" w:cs="Times New Roman"/>
          <w:sz w:val="22"/>
          <w:szCs w:val="22"/>
        </w:rPr>
        <w:softHyphen/>
        <w:t xml:space="preserve">х классов победителями стали 14 и призерами стали 7 обучающихся, участниками  муниципального этапа всероссийской  олимпиады – </w:t>
      </w:r>
      <w:r w:rsidRPr="00D90109">
        <w:rPr>
          <w:rFonts w:ascii="Times New Roman" w:hAnsi="Times New Roman" w:cs="Times New Roman"/>
          <w:sz w:val="22"/>
          <w:szCs w:val="22"/>
        </w:rPr>
        <w:softHyphen/>
        <w:t xml:space="preserve"> обучающихся 11 человек. </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bCs/>
          <w:i/>
          <w:iCs/>
          <w:sz w:val="22"/>
          <w:szCs w:val="22"/>
          <w:lang w:eastAsia="ru-RU"/>
        </w:rPr>
        <w:t>Рекомендации:</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sz w:val="22"/>
          <w:szCs w:val="22"/>
          <w:lang w:eastAsia="ru-RU"/>
        </w:rPr>
        <w:t>- направить учащихся 7-11 классов из числа победителей и призеров школьного этапа, показавших лучшие результаты, с учетом добровольного согласия учащихся и рейтинга, на муниципальный этап всероссийской олимпиады школьников;</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sz w:val="22"/>
          <w:szCs w:val="22"/>
          <w:lang w:eastAsia="ru-RU"/>
        </w:rPr>
        <w:t>- руководителям ШМО провести детальный анализ олимпиадных работ, рассмотреть результаты анализа на заседаниях предметных ШМО;</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sz w:val="22"/>
          <w:szCs w:val="22"/>
          <w:lang w:eastAsia="ru-RU"/>
        </w:rPr>
        <w:t>- учителям-предметникам осуществлять целенаправленную индивидуальную работу по подготовке участников муниципального этапа олимпиады; при подготовке учащихся к олимпиадам учесть типичные ошибки, допущенные школьниками при выполнении олимпиадных заданий муниципального этапа прошлого 2018-2019 учебного года.</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lang w:eastAsia="ru-RU"/>
        </w:rPr>
        <w:t>-</w:t>
      </w:r>
      <w:r w:rsidRPr="00D90109">
        <w:rPr>
          <w:rFonts w:ascii="Times New Roman" w:hAnsi="Times New Roman" w:cs="Times New Roman"/>
          <w:sz w:val="22"/>
          <w:szCs w:val="22"/>
        </w:rPr>
        <w:t xml:space="preserve"> классным руководителям проанализировать участие учеников класса в школьном этапе олимпиад не только по параметру активности, но и по результативности, довести до родителей  итоги школьного этапа Всероссийской олимпиады школьников.</w:t>
      </w:r>
    </w:p>
    <w:p w:rsidR="00D17EEE" w:rsidRPr="00D90109" w:rsidRDefault="00D17EEE" w:rsidP="00D17EEE">
      <w:pPr>
        <w:spacing w:after="0" w:line="240" w:lineRule="auto"/>
        <w:jc w:val="both"/>
        <w:rPr>
          <w:rFonts w:ascii="Times New Roman" w:hAnsi="Times New Roman" w:cs="Times New Roman"/>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p>
    <w:p w:rsidR="00D17EEE" w:rsidRDefault="00D17EEE" w:rsidP="00D17EEE">
      <w:pPr>
        <w:spacing w:after="0" w:line="240" w:lineRule="auto"/>
        <w:jc w:val="center"/>
        <w:rPr>
          <w:rFonts w:ascii="Times New Roman" w:hAnsi="Times New Roman" w:cs="Times New Roman"/>
          <w:b/>
          <w:sz w:val="22"/>
          <w:szCs w:val="22"/>
        </w:rPr>
      </w:pPr>
      <w:r w:rsidRPr="00D90109">
        <w:rPr>
          <w:rFonts w:ascii="Times New Roman" w:hAnsi="Times New Roman" w:cs="Times New Roman"/>
          <w:b/>
          <w:sz w:val="22"/>
          <w:szCs w:val="22"/>
        </w:rPr>
        <w:lastRenderedPageBreak/>
        <w:t>Проблемы, связанные с организацией и проведением школьного этапа олимпиады всероссийской олимпиады школьников в 2019 – 2020 учебном году:</w:t>
      </w:r>
    </w:p>
    <w:p w:rsidR="00927660" w:rsidRPr="00D90109" w:rsidRDefault="00927660" w:rsidP="00D17EEE">
      <w:pPr>
        <w:spacing w:after="0" w:line="240" w:lineRule="auto"/>
        <w:jc w:val="center"/>
        <w:rPr>
          <w:rFonts w:ascii="Times New Roman" w:hAnsi="Times New Roman" w:cs="Times New Roman"/>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90"/>
        <w:gridCol w:w="3190"/>
        <w:gridCol w:w="3191"/>
      </w:tblGrid>
      <w:tr w:rsidR="00D17EEE" w:rsidRPr="00D90109" w:rsidTr="00D17EEE">
        <w:tc>
          <w:tcPr>
            <w:tcW w:w="3190" w:type="dxa"/>
          </w:tcPr>
          <w:p w:rsidR="00D17EEE" w:rsidRPr="00D90109" w:rsidRDefault="00D17EEE" w:rsidP="00D17EEE">
            <w:pPr>
              <w:spacing w:after="0" w:line="240" w:lineRule="auto"/>
              <w:jc w:val="center"/>
              <w:rPr>
                <w:rFonts w:ascii="Times New Roman" w:hAnsi="Times New Roman" w:cs="Times New Roman"/>
                <w:b/>
                <w:bCs/>
                <w:color w:val="000000"/>
              </w:rPr>
            </w:pPr>
            <w:r w:rsidRPr="00D90109">
              <w:rPr>
                <w:rFonts w:ascii="Times New Roman" w:hAnsi="Times New Roman" w:cs="Times New Roman"/>
                <w:sz w:val="22"/>
                <w:szCs w:val="22"/>
              </w:rPr>
              <w:t>Этапы</w:t>
            </w:r>
          </w:p>
        </w:tc>
        <w:tc>
          <w:tcPr>
            <w:tcW w:w="3190" w:type="dxa"/>
          </w:tcPr>
          <w:p w:rsidR="00D17EEE" w:rsidRPr="00D90109" w:rsidRDefault="00D17EEE" w:rsidP="00D17EEE">
            <w:pPr>
              <w:spacing w:after="0" w:line="240" w:lineRule="auto"/>
              <w:jc w:val="center"/>
              <w:rPr>
                <w:rFonts w:ascii="Times New Roman" w:hAnsi="Times New Roman" w:cs="Times New Roman"/>
                <w:b/>
                <w:bCs/>
                <w:color w:val="000000"/>
              </w:rPr>
            </w:pPr>
            <w:r w:rsidRPr="00D90109">
              <w:rPr>
                <w:rFonts w:ascii="Times New Roman" w:hAnsi="Times New Roman" w:cs="Times New Roman"/>
                <w:sz w:val="22"/>
                <w:szCs w:val="22"/>
              </w:rPr>
              <w:t>Перечень актуальных проблем</w:t>
            </w:r>
          </w:p>
        </w:tc>
        <w:tc>
          <w:tcPr>
            <w:tcW w:w="3191" w:type="dxa"/>
          </w:tcPr>
          <w:p w:rsidR="00D17EEE" w:rsidRPr="00D90109" w:rsidRDefault="00D17EEE" w:rsidP="00D17EEE">
            <w:pPr>
              <w:spacing w:after="0" w:line="240" w:lineRule="auto"/>
              <w:jc w:val="center"/>
              <w:rPr>
                <w:rFonts w:ascii="Times New Roman" w:hAnsi="Times New Roman" w:cs="Times New Roman"/>
                <w:b/>
                <w:bCs/>
                <w:color w:val="000000"/>
              </w:rPr>
            </w:pPr>
            <w:r w:rsidRPr="00D90109">
              <w:rPr>
                <w:rFonts w:ascii="Times New Roman" w:hAnsi="Times New Roman" w:cs="Times New Roman"/>
                <w:sz w:val="22"/>
                <w:szCs w:val="22"/>
              </w:rPr>
              <w:t>Перечень необходимых изменений (предложений) по повышению эффективности этапов олимпиады</w:t>
            </w:r>
          </w:p>
        </w:tc>
      </w:tr>
      <w:tr w:rsidR="00D17EEE" w:rsidRPr="00D90109" w:rsidTr="00D17EEE">
        <w:tc>
          <w:tcPr>
            <w:tcW w:w="3190" w:type="dxa"/>
          </w:tcPr>
          <w:p w:rsidR="00D17EEE" w:rsidRPr="00D90109" w:rsidRDefault="00D17EEE" w:rsidP="00D17EEE">
            <w:pPr>
              <w:spacing w:after="0" w:line="240" w:lineRule="auto"/>
              <w:jc w:val="center"/>
              <w:rPr>
                <w:rFonts w:ascii="Times New Roman" w:hAnsi="Times New Roman" w:cs="Times New Roman"/>
                <w:bCs/>
                <w:color w:val="000000"/>
              </w:rPr>
            </w:pPr>
            <w:r w:rsidRPr="00D90109">
              <w:rPr>
                <w:rFonts w:ascii="Times New Roman" w:hAnsi="Times New Roman" w:cs="Times New Roman"/>
                <w:bCs/>
                <w:color w:val="000000"/>
                <w:sz w:val="22"/>
                <w:szCs w:val="22"/>
              </w:rPr>
              <w:t>Школьный этап</w:t>
            </w:r>
          </w:p>
        </w:tc>
        <w:tc>
          <w:tcPr>
            <w:tcW w:w="3190" w:type="dxa"/>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Многие учащиеся принимали участие в олимпиадах по нескольким предметам, что ведет к перегрузке обучающихся, т.к. требуется дополнительное время на качественную подготовку. </w:t>
            </w:r>
          </w:p>
          <w:p w:rsidR="00D17EEE" w:rsidRPr="00D90109" w:rsidRDefault="00D17EEE" w:rsidP="00D17EEE">
            <w:pPr>
              <w:spacing w:after="0" w:line="240" w:lineRule="auto"/>
              <w:rPr>
                <w:rFonts w:ascii="Times New Roman" w:hAnsi="Times New Roman" w:cs="Times New Roman"/>
              </w:rPr>
            </w:pP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Наблюдается низкая мотивация у некоторой части учащихся к участию в предметных олимпиадах. </w:t>
            </w:r>
          </w:p>
          <w:p w:rsidR="00D17EEE" w:rsidRPr="00D90109" w:rsidRDefault="00D17EEE" w:rsidP="00D17EEE">
            <w:pPr>
              <w:spacing w:after="0" w:line="240" w:lineRule="auto"/>
              <w:rPr>
                <w:rFonts w:ascii="Times New Roman" w:hAnsi="Times New Roman" w:cs="Times New Roman"/>
              </w:rPr>
            </w:pP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Недостаточная подготовленность участников к проведению олимпиады, что не позволило показать достойные результаты по некоторым общеобразовательным предметам</w:t>
            </w:r>
          </w:p>
          <w:p w:rsidR="00D17EEE" w:rsidRPr="00D90109" w:rsidRDefault="00D17EEE" w:rsidP="00D17EEE">
            <w:pPr>
              <w:spacing w:after="0" w:line="240" w:lineRule="auto"/>
              <w:rPr>
                <w:rFonts w:ascii="Times New Roman" w:hAnsi="Times New Roman" w:cs="Times New Roman"/>
              </w:rPr>
            </w:pPr>
          </w:p>
          <w:p w:rsidR="00D17EEE" w:rsidRPr="00D90109" w:rsidRDefault="00D17EEE" w:rsidP="00D17EEE">
            <w:pPr>
              <w:spacing w:after="0" w:line="240" w:lineRule="auto"/>
              <w:rPr>
                <w:rFonts w:ascii="Times New Roman" w:hAnsi="Times New Roman" w:cs="Times New Roman"/>
                <w:b/>
                <w:bCs/>
                <w:color w:val="000000"/>
              </w:rPr>
            </w:pPr>
            <w:r w:rsidRPr="00D90109">
              <w:rPr>
                <w:rFonts w:ascii="Times New Roman" w:hAnsi="Times New Roman" w:cs="Times New Roman"/>
                <w:sz w:val="22"/>
                <w:szCs w:val="22"/>
              </w:rPr>
              <w:t xml:space="preserve"> Не в полной мере используются возможности ОУ по выявлению и развитию творческой одаренности детей</w:t>
            </w:r>
          </w:p>
        </w:tc>
        <w:tc>
          <w:tcPr>
            <w:tcW w:w="3191" w:type="dxa"/>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Уделять достаточное внимание поиску и поддержке талантливых и одарённых детей; проводить качественную диагностику и психологическое сопровождение одарённых учащихся с первого года обучения. </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Учесть интересы детей, желающих принять участие в олимпиадах по нескольким предметам; учесть уровень сложности олимпиадных заданий и отработать типичные ошибки обучающихся через урочные и внеурочные занятия с целью создания ситуации успеха при проведении последующих олимпиад.</w:t>
            </w:r>
          </w:p>
          <w:p w:rsidR="00D17EEE" w:rsidRPr="00D90109" w:rsidRDefault="00D17EEE" w:rsidP="00D17EEE">
            <w:pPr>
              <w:spacing w:after="0" w:line="240" w:lineRule="auto"/>
              <w:rPr>
                <w:rFonts w:ascii="Times New Roman" w:hAnsi="Times New Roman" w:cs="Times New Roman"/>
              </w:rPr>
            </w:pPr>
          </w:p>
          <w:p w:rsidR="00D17EEE" w:rsidRPr="00D90109" w:rsidRDefault="00D17EEE" w:rsidP="00D17EEE">
            <w:pPr>
              <w:spacing w:after="0" w:line="240" w:lineRule="auto"/>
              <w:rPr>
                <w:rFonts w:ascii="Times New Roman" w:hAnsi="Times New Roman" w:cs="Times New Roman"/>
                <w:b/>
                <w:bCs/>
                <w:color w:val="000000"/>
              </w:rPr>
            </w:pPr>
            <w:r w:rsidRPr="00D90109">
              <w:rPr>
                <w:rFonts w:ascii="Times New Roman" w:hAnsi="Times New Roman" w:cs="Times New Roman"/>
                <w:sz w:val="22"/>
                <w:szCs w:val="22"/>
              </w:rPr>
              <w:t xml:space="preserve"> Руководителям ШМО создавать банк данных по материалам предметных олимпиад школьного и муниципального уровня; взять под контроль подготовку учащихся к участию в предметных олимпиадах. Особое внимание обратить на такие предметы как: математика, русский язык, информатика, физика, химия, технология, история, обществознание организовать педагогическое сопровождение учащихся, проявляющих интерес к изучению различных предметов.</w:t>
            </w:r>
          </w:p>
        </w:tc>
      </w:tr>
    </w:tbl>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b/>
          <w:sz w:val="22"/>
          <w:szCs w:val="22"/>
        </w:rPr>
      </w:pPr>
      <w:r w:rsidRPr="00D90109">
        <w:rPr>
          <w:rFonts w:ascii="Times New Roman" w:hAnsi="Times New Roman" w:cs="Times New Roman"/>
          <w:b/>
          <w:sz w:val="22"/>
          <w:szCs w:val="22"/>
        </w:rPr>
        <w:t>Краткое описание работы с одарёнными детьми при их подготовке к участию в школьном этапе олимпиады</w:t>
      </w:r>
    </w:p>
    <w:p w:rsidR="00D17EEE" w:rsidRPr="00D90109" w:rsidRDefault="00D17EEE" w:rsidP="00D17EEE">
      <w:pPr>
        <w:spacing w:after="0" w:line="240" w:lineRule="auto"/>
        <w:jc w:val="both"/>
        <w:rPr>
          <w:rFonts w:ascii="Times New Roman" w:hAnsi="Times New Roman" w:cs="Times New Roman"/>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55"/>
        <w:gridCol w:w="2985"/>
        <w:gridCol w:w="2923"/>
      </w:tblGrid>
      <w:tr w:rsidR="00D17EEE" w:rsidRPr="00D90109" w:rsidTr="00D17EEE">
        <w:tc>
          <w:tcPr>
            <w:tcW w:w="3555" w:type="dxa"/>
            <w:shd w:val="clear" w:color="auto" w:fill="auto"/>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Традиционные формы работы с одарёнными детьми</w:t>
            </w:r>
          </w:p>
        </w:tc>
        <w:tc>
          <w:tcPr>
            <w:tcW w:w="2985" w:type="dxa"/>
            <w:shd w:val="clear" w:color="auto" w:fill="auto"/>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Инновационные формы работы с одарёнными детьми</w:t>
            </w:r>
          </w:p>
        </w:tc>
        <w:tc>
          <w:tcPr>
            <w:tcW w:w="2923" w:type="dxa"/>
            <w:shd w:val="clear" w:color="auto" w:fill="auto"/>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Деятельность ШМО по работе с одарёнными детьми</w:t>
            </w:r>
          </w:p>
        </w:tc>
      </w:tr>
      <w:tr w:rsidR="00D17EEE" w:rsidRPr="00D90109" w:rsidTr="00D17EEE">
        <w:tc>
          <w:tcPr>
            <w:tcW w:w="3555" w:type="dxa"/>
            <w:shd w:val="clear" w:color="auto" w:fill="auto"/>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 xml:space="preserve">Кружки, конкурсы, заседания НОУ, научно-практические конференции, участие в олимпиадах. </w:t>
            </w:r>
          </w:p>
        </w:tc>
        <w:tc>
          <w:tcPr>
            <w:tcW w:w="2985" w:type="dxa"/>
            <w:shd w:val="clear" w:color="auto" w:fill="auto"/>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Работа по индивидуальным маршрутам</w:t>
            </w:r>
          </w:p>
        </w:tc>
        <w:tc>
          <w:tcPr>
            <w:tcW w:w="2923" w:type="dxa"/>
            <w:shd w:val="clear" w:color="auto" w:fill="auto"/>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Проведение предметных недель.</w:t>
            </w:r>
          </w:p>
        </w:tc>
      </w:tr>
    </w:tbl>
    <w:p w:rsidR="00D17EEE" w:rsidRPr="00D90109" w:rsidRDefault="00D17EEE" w:rsidP="00D17EEE">
      <w:pPr>
        <w:shd w:val="clear" w:color="auto" w:fill="FFFFFF"/>
        <w:spacing w:after="0" w:line="240" w:lineRule="auto"/>
        <w:jc w:val="both"/>
        <w:rPr>
          <w:rFonts w:ascii="Times New Roman" w:hAnsi="Times New Roman" w:cs="Times New Roman"/>
          <w:color w:val="FF0000"/>
          <w:sz w:val="22"/>
          <w:szCs w:val="22"/>
          <w:shd w:val="clear" w:color="auto" w:fill="FFFFFF"/>
          <w:lang w:eastAsia="en-US"/>
        </w:rPr>
      </w:pPr>
      <w:r w:rsidRPr="00D90109">
        <w:rPr>
          <w:rFonts w:ascii="Times New Roman" w:hAnsi="Times New Roman" w:cs="Times New Roman"/>
          <w:color w:val="FF0000"/>
          <w:sz w:val="22"/>
          <w:szCs w:val="22"/>
        </w:rPr>
        <w:t xml:space="preserve">     </w:t>
      </w:r>
    </w:p>
    <w:p w:rsidR="00D17EEE" w:rsidRDefault="00D17EEE" w:rsidP="00D17EEE">
      <w:pPr>
        <w:spacing w:after="0" w:line="240" w:lineRule="auto"/>
        <w:rPr>
          <w:rFonts w:ascii="Times New Roman" w:hAnsi="Times New Roman" w:cs="Times New Roman"/>
          <w:b/>
          <w:sz w:val="22"/>
          <w:szCs w:val="22"/>
        </w:rPr>
      </w:pPr>
    </w:p>
    <w:p w:rsidR="00927660" w:rsidRDefault="00927660" w:rsidP="00D17EEE">
      <w:pPr>
        <w:spacing w:after="0" w:line="240" w:lineRule="auto"/>
        <w:rPr>
          <w:rFonts w:ascii="Times New Roman" w:hAnsi="Times New Roman" w:cs="Times New Roman"/>
          <w:b/>
          <w:sz w:val="22"/>
          <w:szCs w:val="22"/>
        </w:rPr>
      </w:pPr>
    </w:p>
    <w:p w:rsidR="00927660" w:rsidRDefault="00927660" w:rsidP="00D17EEE">
      <w:pPr>
        <w:spacing w:after="0" w:line="240" w:lineRule="auto"/>
        <w:rPr>
          <w:rFonts w:ascii="Times New Roman" w:hAnsi="Times New Roman" w:cs="Times New Roman"/>
          <w:b/>
          <w:sz w:val="22"/>
          <w:szCs w:val="22"/>
        </w:rPr>
      </w:pPr>
    </w:p>
    <w:p w:rsidR="00927660" w:rsidRDefault="00927660" w:rsidP="00D17EEE">
      <w:pPr>
        <w:spacing w:after="0" w:line="240" w:lineRule="auto"/>
        <w:rPr>
          <w:rFonts w:ascii="Times New Roman" w:hAnsi="Times New Roman" w:cs="Times New Roman"/>
          <w:b/>
          <w:sz w:val="22"/>
          <w:szCs w:val="22"/>
        </w:rPr>
      </w:pPr>
    </w:p>
    <w:p w:rsidR="00D17EEE" w:rsidRPr="00D90109" w:rsidRDefault="00D17EEE" w:rsidP="00D17EEE">
      <w:pPr>
        <w:spacing w:after="0" w:line="240" w:lineRule="auto"/>
        <w:rPr>
          <w:rFonts w:ascii="Times New Roman" w:hAnsi="Times New Roman" w:cs="Times New Roman"/>
          <w:b/>
          <w:sz w:val="22"/>
          <w:szCs w:val="22"/>
        </w:rPr>
      </w:pPr>
      <w:r w:rsidRPr="00D90109">
        <w:rPr>
          <w:rFonts w:ascii="Times New Roman" w:hAnsi="Times New Roman" w:cs="Times New Roman"/>
          <w:b/>
          <w:sz w:val="22"/>
          <w:szCs w:val="22"/>
        </w:rPr>
        <w:t xml:space="preserve">Мониторинг участия обучающихся в муниципальном этапе всероссийской олимпиады школьников </w:t>
      </w:r>
    </w:p>
    <w:tbl>
      <w:tblPr>
        <w:tblW w:w="0" w:type="auto"/>
        <w:tblLook w:val="04A0"/>
      </w:tblPr>
      <w:tblGrid>
        <w:gridCol w:w="1878"/>
        <w:gridCol w:w="1178"/>
        <w:gridCol w:w="1178"/>
        <w:gridCol w:w="1178"/>
        <w:gridCol w:w="1081"/>
        <w:gridCol w:w="1081"/>
        <w:gridCol w:w="1014"/>
        <w:gridCol w:w="921"/>
        <w:gridCol w:w="798"/>
      </w:tblGrid>
      <w:tr w:rsidR="00D17EEE" w:rsidRPr="00D90109" w:rsidTr="00D17EEE">
        <w:tc>
          <w:tcPr>
            <w:tcW w:w="18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год</w:t>
            </w:r>
          </w:p>
        </w:tc>
        <w:tc>
          <w:tcPr>
            <w:tcW w:w="1178" w:type="dxa"/>
          </w:tcPr>
          <w:p w:rsidR="00D17EEE" w:rsidRPr="00D90109" w:rsidRDefault="00D17EEE" w:rsidP="00D17EEE">
            <w:pPr>
              <w:jc w:val="center"/>
              <w:rPr>
                <w:rFonts w:ascii="Times New Roman" w:eastAsia="Times New Roman" w:hAnsi="Times New Roman" w:cs="Times New Roman"/>
                <w:b/>
                <w:bCs/>
              </w:rPr>
            </w:pPr>
            <w:r w:rsidRPr="00D90109">
              <w:rPr>
                <w:rFonts w:ascii="Times New Roman" w:hAnsi="Times New Roman" w:cs="Times New Roman"/>
                <w:b/>
                <w:bCs/>
                <w:sz w:val="22"/>
                <w:szCs w:val="22"/>
              </w:rPr>
              <w:t>2012-2013</w:t>
            </w:r>
          </w:p>
        </w:tc>
        <w:tc>
          <w:tcPr>
            <w:tcW w:w="1178" w:type="dxa"/>
          </w:tcPr>
          <w:p w:rsidR="00D17EEE" w:rsidRPr="00D90109" w:rsidRDefault="00D17EEE" w:rsidP="00D17EEE">
            <w:pPr>
              <w:jc w:val="center"/>
              <w:rPr>
                <w:rFonts w:ascii="Times New Roman" w:eastAsia="Times New Roman" w:hAnsi="Times New Roman" w:cs="Times New Roman"/>
                <w:b/>
                <w:bCs/>
              </w:rPr>
            </w:pPr>
            <w:r w:rsidRPr="00D90109">
              <w:rPr>
                <w:rFonts w:ascii="Times New Roman" w:hAnsi="Times New Roman" w:cs="Times New Roman"/>
                <w:b/>
                <w:bCs/>
                <w:sz w:val="22"/>
                <w:szCs w:val="22"/>
              </w:rPr>
              <w:t>2013-2014</w:t>
            </w:r>
          </w:p>
        </w:tc>
        <w:tc>
          <w:tcPr>
            <w:tcW w:w="1178" w:type="dxa"/>
          </w:tcPr>
          <w:p w:rsidR="00D17EEE" w:rsidRPr="00D90109" w:rsidRDefault="00D17EEE" w:rsidP="00D17EEE">
            <w:pPr>
              <w:jc w:val="center"/>
              <w:rPr>
                <w:rFonts w:ascii="Times New Roman" w:eastAsia="Times New Roman" w:hAnsi="Times New Roman" w:cs="Times New Roman"/>
                <w:b/>
                <w:bCs/>
              </w:rPr>
            </w:pPr>
            <w:r w:rsidRPr="00D90109">
              <w:rPr>
                <w:rFonts w:ascii="Times New Roman" w:hAnsi="Times New Roman" w:cs="Times New Roman"/>
                <w:b/>
                <w:bCs/>
                <w:sz w:val="22"/>
                <w:szCs w:val="22"/>
              </w:rPr>
              <w:t>2014-2015</w:t>
            </w:r>
          </w:p>
        </w:tc>
        <w:tc>
          <w:tcPr>
            <w:tcW w:w="1081"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2015-2016</w:t>
            </w:r>
          </w:p>
        </w:tc>
        <w:tc>
          <w:tcPr>
            <w:tcW w:w="1081"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2016-2017</w:t>
            </w:r>
          </w:p>
        </w:tc>
        <w:tc>
          <w:tcPr>
            <w:tcW w:w="1014"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2017-2018</w:t>
            </w:r>
          </w:p>
        </w:tc>
        <w:tc>
          <w:tcPr>
            <w:tcW w:w="921"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2018-2019</w:t>
            </w:r>
          </w:p>
        </w:tc>
        <w:tc>
          <w:tcPr>
            <w:tcW w:w="798"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2019-2020</w:t>
            </w:r>
          </w:p>
        </w:tc>
      </w:tr>
      <w:tr w:rsidR="00D17EEE" w:rsidRPr="00D90109" w:rsidTr="00D17EEE">
        <w:tc>
          <w:tcPr>
            <w:tcW w:w="1878" w:type="dxa"/>
          </w:tcPr>
          <w:p w:rsidR="00D17EEE" w:rsidRPr="00D90109" w:rsidRDefault="00D17EEE" w:rsidP="00D17EEE">
            <w:pPr>
              <w:jc w:val="center"/>
              <w:rPr>
                <w:rFonts w:ascii="Times New Roman" w:hAnsi="Times New Roman" w:cs="Times New Roman"/>
              </w:rPr>
            </w:pPr>
            <w:r w:rsidRPr="00D90109">
              <w:rPr>
                <w:rFonts w:ascii="Times New Roman" w:eastAsia="Times New Roman" w:hAnsi="Times New Roman" w:cs="Times New Roman"/>
                <w:sz w:val="22"/>
                <w:szCs w:val="22"/>
              </w:rPr>
              <w:t>Количество участников</w:t>
            </w:r>
          </w:p>
        </w:tc>
        <w:tc>
          <w:tcPr>
            <w:tcW w:w="1178"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5</w:t>
            </w:r>
          </w:p>
        </w:tc>
        <w:tc>
          <w:tcPr>
            <w:tcW w:w="1178" w:type="dxa"/>
          </w:tcPr>
          <w:p w:rsidR="00D17EEE" w:rsidRPr="00D90109" w:rsidRDefault="00D17EEE" w:rsidP="00D17EEE">
            <w:pPr>
              <w:jc w:val="center"/>
              <w:rPr>
                <w:rFonts w:ascii="Times New Roman" w:hAnsi="Times New Roman" w:cs="Times New Roman"/>
                <w:b/>
                <w:bCs/>
              </w:rPr>
            </w:pPr>
          </w:p>
        </w:tc>
        <w:tc>
          <w:tcPr>
            <w:tcW w:w="1178"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9</w:t>
            </w:r>
          </w:p>
        </w:tc>
        <w:tc>
          <w:tcPr>
            <w:tcW w:w="1081"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8</w:t>
            </w:r>
          </w:p>
        </w:tc>
        <w:tc>
          <w:tcPr>
            <w:tcW w:w="1081"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6</w:t>
            </w:r>
          </w:p>
        </w:tc>
        <w:tc>
          <w:tcPr>
            <w:tcW w:w="1014"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8</w:t>
            </w:r>
          </w:p>
        </w:tc>
        <w:tc>
          <w:tcPr>
            <w:tcW w:w="921"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12</w:t>
            </w:r>
          </w:p>
        </w:tc>
        <w:tc>
          <w:tcPr>
            <w:tcW w:w="798" w:type="dxa"/>
          </w:tcPr>
          <w:p w:rsidR="00D17EEE" w:rsidRPr="00D90109" w:rsidRDefault="00D17EEE" w:rsidP="00D17EEE">
            <w:pPr>
              <w:jc w:val="center"/>
              <w:rPr>
                <w:rFonts w:ascii="Times New Roman" w:hAnsi="Times New Roman" w:cs="Times New Roman"/>
                <w:b/>
                <w:bCs/>
              </w:rPr>
            </w:pPr>
            <w:r w:rsidRPr="00D90109">
              <w:rPr>
                <w:rFonts w:ascii="Times New Roman" w:hAnsi="Times New Roman" w:cs="Times New Roman"/>
                <w:b/>
                <w:bCs/>
                <w:sz w:val="22"/>
                <w:szCs w:val="22"/>
              </w:rPr>
              <w:t>11</w:t>
            </w:r>
          </w:p>
        </w:tc>
      </w:tr>
      <w:tr w:rsidR="00D17EEE" w:rsidRPr="00D90109" w:rsidTr="00D17EEE">
        <w:tc>
          <w:tcPr>
            <w:tcW w:w="18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победители</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1</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2</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1</w:t>
            </w:r>
          </w:p>
        </w:tc>
        <w:tc>
          <w:tcPr>
            <w:tcW w:w="108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0</w:t>
            </w:r>
          </w:p>
        </w:tc>
        <w:tc>
          <w:tcPr>
            <w:tcW w:w="108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1</w:t>
            </w:r>
          </w:p>
        </w:tc>
        <w:tc>
          <w:tcPr>
            <w:tcW w:w="1014"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0</w:t>
            </w:r>
          </w:p>
        </w:tc>
        <w:tc>
          <w:tcPr>
            <w:tcW w:w="92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0</w:t>
            </w:r>
          </w:p>
        </w:tc>
        <w:tc>
          <w:tcPr>
            <w:tcW w:w="79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2</w:t>
            </w:r>
          </w:p>
        </w:tc>
      </w:tr>
      <w:tr w:rsidR="00D17EEE" w:rsidRPr="00D90109" w:rsidTr="00D17EEE">
        <w:tc>
          <w:tcPr>
            <w:tcW w:w="18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призеры</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2</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4</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3</w:t>
            </w:r>
          </w:p>
        </w:tc>
        <w:tc>
          <w:tcPr>
            <w:tcW w:w="108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5</w:t>
            </w:r>
          </w:p>
        </w:tc>
        <w:tc>
          <w:tcPr>
            <w:tcW w:w="108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2</w:t>
            </w:r>
          </w:p>
        </w:tc>
        <w:tc>
          <w:tcPr>
            <w:tcW w:w="1014"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1</w:t>
            </w:r>
          </w:p>
        </w:tc>
        <w:tc>
          <w:tcPr>
            <w:tcW w:w="92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5</w:t>
            </w:r>
          </w:p>
        </w:tc>
        <w:tc>
          <w:tcPr>
            <w:tcW w:w="79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4</w:t>
            </w:r>
          </w:p>
        </w:tc>
      </w:tr>
      <w:tr w:rsidR="00D17EEE" w:rsidRPr="00D90109" w:rsidTr="00D17EEE">
        <w:tc>
          <w:tcPr>
            <w:tcW w:w="18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 xml:space="preserve">Результативность </w:t>
            </w: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60</w:t>
            </w:r>
          </w:p>
        </w:tc>
        <w:tc>
          <w:tcPr>
            <w:tcW w:w="1178" w:type="dxa"/>
          </w:tcPr>
          <w:p w:rsidR="00D17EEE" w:rsidRPr="00D90109" w:rsidRDefault="00D17EEE" w:rsidP="00D17EEE">
            <w:pPr>
              <w:jc w:val="center"/>
              <w:rPr>
                <w:rFonts w:ascii="Times New Roman" w:hAnsi="Times New Roman" w:cs="Times New Roman"/>
              </w:rPr>
            </w:pPr>
          </w:p>
        </w:tc>
        <w:tc>
          <w:tcPr>
            <w:tcW w:w="117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44</w:t>
            </w:r>
          </w:p>
        </w:tc>
        <w:tc>
          <w:tcPr>
            <w:tcW w:w="108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63</w:t>
            </w:r>
          </w:p>
        </w:tc>
        <w:tc>
          <w:tcPr>
            <w:tcW w:w="108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50</w:t>
            </w:r>
          </w:p>
        </w:tc>
        <w:tc>
          <w:tcPr>
            <w:tcW w:w="1014"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13</w:t>
            </w:r>
          </w:p>
        </w:tc>
        <w:tc>
          <w:tcPr>
            <w:tcW w:w="921"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42</w:t>
            </w:r>
          </w:p>
        </w:tc>
        <w:tc>
          <w:tcPr>
            <w:tcW w:w="798" w:type="dxa"/>
          </w:tcPr>
          <w:p w:rsidR="00D17EEE" w:rsidRPr="00D90109" w:rsidRDefault="00D17EEE" w:rsidP="00D17EEE">
            <w:pPr>
              <w:jc w:val="center"/>
              <w:rPr>
                <w:rFonts w:ascii="Times New Roman" w:hAnsi="Times New Roman" w:cs="Times New Roman"/>
              </w:rPr>
            </w:pPr>
            <w:r w:rsidRPr="00D90109">
              <w:rPr>
                <w:rFonts w:ascii="Times New Roman" w:hAnsi="Times New Roman" w:cs="Times New Roman"/>
                <w:sz w:val="22"/>
                <w:szCs w:val="22"/>
              </w:rPr>
              <w:t>55</w:t>
            </w:r>
          </w:p>
        </w:tc>
      </w:tr>
    </w:tbl>
    <w:p w:rsidR="00D17EEE" w:rsidRPr="00D90109" w:rsidRDefault="00D17EEE" w:rsidP="00D17EEE">
      <w:pPr>
        <w:shd w:val="clear" w:color="auto" w:fill="FFFFFF"/>
        <w:spacing w:after="0" w:line="240" w:lineRule="auto"/>
        <w:jc w:val="both"/>
        <w:rPr>
          <w:rFonts w:ascii="Times New Roman" w:hAnsi="Times New Roman" w:cs="Times New Roman"/>
          <w:b/>
          <w:color w:val="auto"/>
          <w:sz w:val="22"/>
          <w:szCs w:val="22"/>
          <w:u w:val="single"/>
          <w:shd w:val="clear" w:color="auto" w:fill="FFFFFF"/>
        </w:rPr>
      </w:pPr>
      <w:r w:rsidRPr="00D90109">
        <w:rPr>
          <w:rFonts w:ascii="Times New Roman" w:hAnsi="Times New Roman" w:cs="Times New Roman"/>
          <w:b/>
          <w:color w:val="auto"/>
          <w:sz w:val="22"/>
          <w:szCs w:val="22"/>
        </w:rPr>
        <w:t xml:space="preserve"> </w:t>
      </w:r>
      <w:r w:rsidRPr="00D90109">
        <w:rPr>
          <w:rFonts w:ascii="Times New Roman" w:hAnsi="Times New Roman" w:cs="Times New Roman"/>
          <w:b/>
          <w:color w:val="auto"/>
          <w:sz w:val="22"/>
          <w:szCs w:val="22"/>
          <w:u w:val="single"/>
        </w:rPr>
        <w:t>Научное общество в школе</w:t>
      </w:r>
    </w:p>
    <w:p w:rsidR="00D17EEE" w:rsidRPr="00D90109" w:rsidRDefault="00D17EEE" w:rsidP="00D17EEE">
      <w:pPr>
        <w:shd w:val="clear" w:color="auto" w:fill="FFFFFF"/>
        <w:spacing w:after="0" w:line="240" w:lineRule="auto"/>
        <w:jc w:val="both"/>
        <w:rPr>
          <w:rFonts w:ascii="Times New Roman" w:hAnsi="Times New Roman" w:cs="Times New Roman"/>
          <w:color w:val="auto"/>
          <w:sz w:val="22"/>
          <w:szCs w:val="22"/>
        </w:rPr>
      </w:pPr>
      <w:r w:rsidRPr="00D90109">
        <w:rPr>
          <w:rFonts w:ascii="Times New Roman" w:hAnsi="Times New Roman" w:cs="Times New Roman"/>
          <w:color w:val="auto"/>
          <w:sz w:val="22"/>
          <w:szCs w:val="22"/>
          <w:shd w:val="clear" w:color="auto" w:fill="FFFFFF"/>
        </w:rPr>
        <w:t xml:space="preserve">     Одним из способов работы с одаренными детьми является работа школьного научного общества и участия в научно – практических и научно-исследовательских конференциях. </w:t>
      </w:r>
      <w:r w:rsidRPr="00D90109">
        <w:rPr>
          <w:rFonts w:ascii="Times New Roman" w:hAnsi="Times New Roman" w:cs="Times New Roman"/>
          <w:color w:val="auto"/>
          <w:sz w:val="22"/>
          <w:szCs w:val="22"/>
        </w:rPr>
        <w:t xml:space="preserve">Под руководством учителей-предметников учащиеся выполняли научно-исследовательские работы, которые помогли рассмотреть, развить и реализовать способности учащихся. </w:t>
      </w:r>
    </w:p>
    <w:p w:rsidR="00D17EEE" w:rsidRPr="00D90109" w:rsidRDefault="00D17EEE" w:rsidP="00D17EEE">
      <w:pPr>
        <w:spacing w:after="0" w:line="240" w:lineRule="auto"/>
        <w:jc w:val="both"/>
        <w:rPr>
          <w:rFonts w:ascii="Times New Roman" w:hAnsi="Times New Roman" w:cs="Times New Roman"/>
          <w:color w:val="auto"/>
          <w:sz w:val="22"/>
          <w:szCs w:val="22"/>
          <w:lang w:eastAsia="en-US"/>
        </w:rPr>
      </w:pPr>
      <w:r w:rsidRPr="00D90109">
        <w:rPr>
          <w:rFonts w:ascii="Times New Roman" w:hAnsi="Times New Roman" w:cs="Times New Roman"/>
          <w:color w:val="auto"/>
          <w:sz w:val="22"/>
          <w:szCs w:val="22"/>
          <w:shd w:val="clear" w:color="auto" w:fill="FFFFFF"/>
        </w:rPr>
        <w:t xml:space="preserve">    В ходе этой научно-исследовательской и творческой деятельности учащиеся выступали на школьных научно-практических и научно-исследовательских конференциях. С лучшими работами школьники участвовали в районных конференциях и занимали призовые места. Лучшие работы: «Поговорим о правильном питании», «Дети войны», творческий проект « Тайны лещины».</w:t>
      </w:r>
    </w:p>
    <w:p w:rsidR="00D17EEE" w:rsidRPr="00D90109" w:rsidRDefault="00D17EEE" w:rsidP="00D17EEE">
      <w:pPr>
        <w:shd w:val="clear" w:color="auto" w:fill="FFFFFF"/>
        <w:spacing w:after="0" w:line="240" w:lineRule="auto"/>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 xml:space="preserve">      </w:t>
      </w:r>
      <w:r w:rsidRPr="00D90109">
        <w:rPr>
          <w:rFonts w:ascii="Times New Roman" w:hAnsi="Times New Roman" w:cs="Times New Roman"/>
          <w:bCs/>
          <w:color w:val="auto"/>
          <w:sz w:val="22"/>
          <w:szCs w:val="22"/>
        </w:rPr>
        <w:t>Следует отметить, что</w:t>
      </w:r>
      <w:r w:rsidRPr="00D90109">
        <w:rPr>
          <w:rFonts w:ascii="Times New Roman" w:hAnsi="Times New Roman" w:cs="Times New Roman"/>
          <w:color w:val="auto"/>
          <w:sz w:val="22"/>
          <w:szCs w:val="22"/>
          <w:shd w:val="clear" w:color="auto" w:fill="FFFFFF"/>
        </w:rPr>
        <w:t xml:space="preserve"> совершенствования методической системы работы с одаренными детьми в школе созданы элективные курсы по предметам и кружки</w:t>
      </w:r>
      <w:r w:rsidRPr="00D90109">
        <w:rPr>
          <w:rFonts w:ascii="Times New Roman" w:hAnsi="Times New Roman" w:cs="Times New Roman"/>
          <w:i/>
          <w:color w:val="auto"/>
          <w:sz w:val="22"/>
          <w:szCs w:val="22"/>
          <w:shd w:val="clear" w:color="auto" w:fill="FFFFFF"/>
        </w:rPr>
        <w:t xml:space="preserve"> </w:t>
      </w:r>
      <w:r w:rsidRPr="00D90109">
        <w:rPr>
          <w:rFonts w:ascii="Times New Roman" w:hAnsi="Times New Roman" w:cs="Times New Roman"/>
          <w:color w:val="auto"/>
          <w:sz w:val="22"/>
          <w:szCs w:val="22"/>
          <w:shd w:val="clear" w:color="auto" w:fill="FFFFFF"/>
        </w:rPr>
        <w:t xml:space="preserve">по интересам учащихся, </w:t>
      </w:r>
      <w:r w:rsidRPr="00D90109">
        <w:rPr>
          <w:rFonts w:ascii="Times New Roman" w:hAnsi="Times New Roman" w:cs="Times New Roman"/>
          <w:bCs/>
          <w:color w:val="auto"/>
          <w:sz w:val="22"/>
          <w:szCs w:val="22"/>
        </w:rPr>
        <w:t xml:space="preserve">для положительной мотивации к обучению и самореализации себя в обществе. </w:t>
      </w:r>
    </w:p>
    <w:p w:rsidR="00D17EEE" w:rsidRPr="00D90109" w:rsidRDefault="00D17EEE" w:rsidP="00D17EEE">
      <w:pPr>
        <w:shd w:val="clear" w:color="auto" w:fill="FFFFFF"/>
        <w:spacing w:after="0" w:line="240" w:lineRule="auto"/>
        <w:jc w:val="both"/>
        <w:rPr>
          <w:rFonts w:ascii="Times New Roman" w:hAnsi="Times New Roman" w:cs="Times New Roman"/>
          <w:color w:val="auto"/>
          <w:sz w:val="22"/>
          <w:szCs w:val="22"/>
          <w:shd w:val="clear" w:color="auto" w:fill="FFFFFF"/>
        </w:rPr>
      </w:pPr>
      <w:r w:rsidRPr="00D90109">
        <w:rPr>
          <w:rFonts w:ascii="Times New Roman" w:hAnsi="Times New Roman" w:cs="Times New Roman"/>
          <w:color w:val="auto"/>
          <w:sz w:val="22"/>
          <w:szCs w:val="22"/>
        </w:rPr>
        <w:t xml:space="preserve">     В целях реализации федеральной программы «Одаренные дети» деятельность школы с учащимися данной категории предполагает работу с детьми общей одаренности, используются самые разнообразные формы: групповые занятия, конкурсы, олимпиады, конференции, праздники, консультации, портфолио, презентации, викторины, литературные гостиные.</w:t>
      </w:r>
      <w:r w:rsidRPr="00D90109">
        <w:rPr>
          <w:rFonts w:ascii="Times New Roman" w:hAnsi="Times New Roman" w:cs="Times New Roman"/>
          <w:color w:val="auto"/>
          <w:sz w:val="22"/>
          <w:szCs w:val="22"/>
          <w:shd w:val="clear" w:color="auto" w:fill="FFFFFF"/>
        </w:rPr>
        <w:t> </w:t>
      </w:r>
    </w:p>
    <w:p w:rsidR="00D17EEE" w:rsidRPr="00D90109" w:rsidRDefault="00D17EEE" w:rsidP="00D17EEE">
      <w:pPr>
        <w:spacing w:after="0" w:line="240" w:lineRule="auto"/>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 xml:space="preserve">      Систематически проводилась индивидуальная работа с родителями учащихся, имеющими высокий уровень развития и способности в определенных областях деятельности. Выявление одаренных детей проходит в ходе учебно-воспитательного процесса на основе оценок школьной успеваемости, результатов полученных на различных конкурсах, на основе характеристик, составленных по наблюдениям классных руководителей и педагогов. Как публичная защита, так и заочное участие школьников есть не что иное, как коммуникативная практика, приобретение первого социального опыта.</w:t>
      </w:r>
    </w:p>
    <w:p w:rsidR="00D17EEE" w:rsidRPr="00D90109" w:rsidRDefault="00D17EEE" w:rsidP="00D17EEE">
      <w:pPr>
        <w:autoSpaceDE w:val="0"/>
        <w:spacing w:after="0" w:line="240" w:lineRule="auto"/>
        <w:jc w:val="both"/>
        <w:rPr>
          <w:rFonts w:ascii="Times New Roman" w:hAnsi="Times New Roman" w:cs="Times New Roman"/>
          <w:b/>
          <w:sz w:val="22"/>
          <w:szCs w:val="22"/>
          <w:u w:val="single"/>
          <w:lang w:eastAsia="ar-SA"/>
        </w:rPr>
      </w:pPr>
      <w:r w:rsidRPr="00D90109">
        <w:rPr>
          <w:rFonts w:ascii="Times New Roman" w:hAnsi="Times New Roman" w:cs="Times New Roman"/>
          <w:b/>
          <w:sz w:val="22"/>
          <w:szCs w:val="22"/>
          <w:lang w:eastAsia="ar-SA"/>
        </w:rPr>
        <w:t xml:space="preserve">  </w:t>
      </w:r>
      <w:r w:rsidRPr="00D90109">
        <w:rPr>
          <w:rFonts w:ascii="Times New Roman" w:hAnsi="Times New Roman" w:cs="Times New Roman"/>
          <w:b/>
          <w:sz w:val="22"/>
          <w:szCs w:val="22"/>
          <w:u w:val="single"/>
          <w:lang w:eastAsia="ar-SA"/>
        </w:rPr>
        <w:t>Работа по опеке и попечительству детей.</w:t>
      </w:r>
    </w:p>
    <w:p w:rsidR="00D17EEE" w:rsidRPr="00D90109" w:rsidRDefault="00D17EEE" w:rsidP="00D17EEE">
      <w:pPr>
        <w:autoSpaceDE w:val="0"/>
        <w:spacing w:after="0" w:line="240" w:lineRule="auto"/>
        <w:jc w:val="both"/>
        <w:rPr>
          <w:rFonts w:ascii="Times New Roman" w:hAnsi="Times New Roman" w:cs="Times New Roman"/>
          <w:color w:val="auto"/>
          <w:sz w:val="22"/>
          <w:szCs w:val="22"/>
          <w:lang w:eastAsia="ar-SA"/>
        </w:rPr>
      </w:pPr>
      <w:r w:rsidRPr="00D90109">
        <w:rPr>
          <w:rFonts w:ascii="Times New Roman" w:hAnsi="Times New Roman" w:cs="Times New Roman"/>
          <w:color w:val="FF0000"/>
          <w:sz w:val="22"/>
          <w:szCs w:val="22"/>
          <w:lang w:eastAsia="ar-SA"/>
        </w:rPr>
        <w:t xml:space="preserve">         </w:t>
      </w:r>
      <w:r w:rsidRPr="00D90109">
        <w:rPr>
          <w:rFonts w:ascii="Times New Roman" w:hAnsi="Times New Roman" w:cs="Times New Roman"/>
          <w:color w:val="auto"/>
          <w:sz w:val="22"/>
          <w:szCs w:val="22"/>
          <w:lang w:eastAsia="ar-SA"/>
        </w:rPr>
        <w:t xml:space="preserve">Согласно федеральным и региональным законодательным актам в школе  ведется  регистрационный учет детей – сирот и детей, оставшихся без попечения родителей. Школа </w:t>
      </w:r>
      <w:r w:rsidRPr="00D90109">
        <w:rPr>
          <w:rFonts w:ascii="Times New Roman" w:hAnsi="Times New Roman" w:cs="Times New Roman"/>
          <w:color w:val="auto"/>
          <w:sz w:val="22"/>
          <w:szCs w:val="22"/>
        </w:rPr>
        <w:t xml:space="preserve">обеспечивает социальные гарантии участников образовательного процесса. </w:t>
      </w:r>
    </w:p>
    <w:p w:rsidR="00D17EEE" w:rsidRPr="00D90109" w:rsidRDefault="00D17EEE" w:rsidP="00D17EEE">
      <w:pPr>
        <w:spacing w:after="0" w:line="240" w:lineRule="auto"/>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 xml:space="preserve">        Ежегодно проводится анализ проделанной работы, заслушиваются отчеты внештатного инспектора по охране и защите прав детства на совещаниях при директоре, педсоветах, совете школы.</w:t>
      </w:r>
    </w:p>
    <w:p w:rsidR="00D17EEE" w:rsidRPr="00D90109" w:rsidRDefault="00D17EEE" w:rsidP="00D17EEE">
      <w:pPr>
        <w:spacing w:after="0" w:line="240" w:lineRule="auto"/>
        <w:ind w:hanging="142"/>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 xml:space="preserve">        На территории Герассимовского  сельского совета под опекой и попечительством находятся</w:t>
      </w:r>
      <w:r>
        <w:rPr>
          <w:rFonts w:ascii="Times New Roman" w:hAnsi="Times New Roman" w:cs="Times New Roman"/>
          <w:color w:val="FF0000"/>
          <w:sz w:val="22"/>
          <w:szCs w:val="22"/>
        </w:rPr>
        <w:t xml:space="preserve"> 3 детей из  2</w:t>
      </w:r>
      <w:r w:rsidRPr="00D90109">
        <w:rPr>
          <w:rFonts w:ascii="Times New Roman" w:hAnsi="Times New Roman" w:cs="Times New Roman"/>
          <w:color w:val="FF0000"/>
          <w:sz w:val="22"/>
          <w:szCs w:val="22"/>
        </w:rPr>
        <w:t xml:space="preserve"> </w:t>
      </w:r>
      <w:r w:rsidRPr="00D90109">
        <w:rPr>
          <w:rFonts w:ascii="Times New Roman" w:hAnsi="Times New Roman" w:cs="Times New Roman"/>
          <w:color w:val="auto"/>
          <w:sz w:val="22"/>
          <w:szCs w:val="22"/>
        </w:rPr>
        <w:t xml:space="preserve">семей.  Все дети, находящиеся под опекой и попечительством  получают денежные средства в соответствии с законом Оренбургской области от 09 ноября 2004 года №1533/295 «О порядке и размерах выплат денежных средств опекунам на содержание ребенка. Это дает возможность поддержать детей в сложной жизненной ситуации и создать небольшие денежные запасы. Осуществлялся регулярный контроль за условиями содержания, воспитания и образования детей. 2 раза в год совместно с органами опеки и попечительства проводилось обследование жилищно-бытовых условий с целью выявления проблем, оказания необходимой помощи. Велся контроль за расходованием денежных средств опекунами. Все опекуны в состоянии обеспечить потребности детей, регулярно посещали родительские собрания, находились в постоянном контакте со школой. Проблемных семей и детей среди опекунских нет.  </w:t>
      </w:r>
    </w:p>
    <w:p w:rsidR="00D17EEE" w:rsidRPr="00D90109" w:rsidRDefault="00D17EEE" w:rsidP="00D17EEE">
      <w:pPr>
        <w:spacing w:after="0" w:line="240" w:lineRule="auto"/>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 xml:space="preserve">     Совместно с классными руководителями, педагогами-предметниками проводилось изучение  психолого-педагогических особенностей личности,  оказывалось содействие для создания обстановки психологического комфорта и безопасности. Опекаемые дети по мере возможности вовлекались в кружки,  классные и общешкольные мероприятия. Велась индивидуальная работа с каждым ребенком, оказывалась помощь в учебе учителями, проводились индивидуальные беседы с опекунами. Уделяется внимание  летней занятости опекаемых. </w:t>
      </w:r>
    </w:p>
    <w:p w:rsidR="00D17EEE" w:rsidRPr="00D90109" w:rsidRDefault="00D17EEE" w:rsidP="00D17EEE">
      <w:pPr>
        <w:spacing w:after="0" w:line="240" w:lineRule="auto"/>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lastRenderedPageBreak/>
        <w:t xml:space="preserve">      </w:t>
      </w:r>
      <w:r w:rsidRPr="00D90109">
        <w:rPr>
          <w:rFonts w:ascii="Times New Roman" w:hAnsi="Times New Roman" w:cs="Times New Roman"/>
          <w:color w:val="auto"/>
          <w:sz w:val="22"/>
          <w:szCs w:val="22"/>
          <w:lang w:eastAsia="ar-SA"/>
        </w:rPr>
        <w:t xml:space="preserve">Полученные данные позволяют сделать </w:t>
      </w:r>
      <w:r w:rsidRPr="00D90109">
        <w:rPr>
          <w:rFonts w:ascii="Times New Roman" w:hAnsi="Times New Roman" w:cs="Times New Roman"/>
          <w:b/>
          <w:color w:val="auto"/>
          <w:sz w:val="22"/>
          <w:szCs w:val="22"/>
          <w:lang w:eastAsia="ar-SA"/>
        </w:rPr>
        <w:t>вывод</w:t>
      </w:r>
      <w:r w:rsidRPr="00D90109">
        <w:rPr>
          <w:rFonts w:ascii="Times New Roman" w:hAnsi="Times New Roman" w:cs="Times New Roman"/>
          <w:color w:val="auto"/>
          <w:sz w:val="22"/>
          <w:szCs w:val="22"/>
          <w:lang w:eastAsia="ar-SA"/>
        </w:rPr>
        <w:t xml:space="preserve"> о стабильном функционировании системы образования, а также определить  основные направления ее развития на основе выявленных проблем.</w:t>
      </w:r>
    </w:p>
    <w:p w:rsidR="00D17EEE" w:rsidRPr="00A56FD3" w:rsidRDefault="00D17EEE" w:rsidP="00D17EEE">
      <w:pPr>
        <w:spacing w:after="0" w:line="240" w:lineRule="auto"/>
        <w:ind w:firstLine="900"/>
        <w:jc w:val="both"/>
        <w:rPr>
          <w:rFonts w:ascii="Times New Roman" w:hAnsi="Times New Roman" w:cs="Times New Roman"/>
          <w:bCs/>
          <w:sz w:val="22"/>
          <w:szCs w:val="22"/>
        </w:rPr>
      </w:pPr>
      <w:r w:rsidRPr="00A56FD3">
        <w:rPr>
          <w:rFonts w:ascii="Times New Roman" w:hAnsi="Times New Roman" w:cs="Times New Roman"/>
          <w:sz w:val="22"/>
          <w:szCs w:val="22"/>
        </w:rPr>
        <w:t>Педагоги позволяют прежнему содержанию дать новое звучание, вызвать интерес школьников к учебе, который, как нам известно, в последнее время несколько снизился. Применение ИКТ на уроках усиливает положительную мотивацию обучения, активизирует познавательную деятельность учащихся. Использование ИКТ позволяет проводить уроки на высоком эстетическом и эмоциональном уровне, обеспечивают наглядность, с привлечением большого количества дидактического материала, у учащихся повышается объем выполняемой работы на уроке, обеспечивается высокая степень дифференциации обучения (</w:t>
      </w:r>
      <w:r w:rsidRPr="00A56FD3">
        <w:rPr>
          <w:rFonts w:ascii="Times New Roman" w:hAnsi="Times New Roman" w:cs="Times New Roman"/>
          <w:sz w:val="22"/>
          <w:szCs w:val="22"/>
        </w:rPr>
        <w:tab/>
        <w:t>Дойчева А П, Лихобаба Н Г, Гемберг МИ, Жабина Э Р)  Педагоги и администрация школы принимают активное участие в различных вебинарах(Гемберова Н Н, Дойчева А П, Ганина В А), Сергушкина Е Е)  Еще одним немаловажным достоинством ИКТ является полноценный доступ к различным справочным системам, электронным библиотекам, другим информационным ресурсам, что в целом, способствует повышению качества образования. Чтобы предупредить бесконтрольный и нецелевой доступ к сети Интернет на компьютерах установлена провайдером контентная фильтрация. Это препятствует доступу к программам и сайтам, несовместимым с задачами обучения, содержащим информацию о порядке, способах создания и деятельности тоталитарных сект, пропагандирующим насилие и жестокость, а также 0</w:t>
      </w:r>
      <w:r w:rsidRPr="00A56FD3">
        <w:rPr>
          <w:rFonts w:ascii="Times New Roman" w:hAnsi="Times New Roman" w:cs="Times New Roman"/>
          <w:bCs/>
          <w:sz w:val="22"/>
          <w:szCs w:val="22"/>
        </w:rPr>
        <w:t xml:space="preserve"> РИС. Все необходимые сведения и дополнения в систему Рис  вносятся своевременно </w:t>
      </w:r>
    </w:p>
    <w:p w:rsidR="00D17EEE" w:rsidRPr="00A56FD3" w:rsidRDefault="00D17EEE" w:rsidP="00D17EEE">
      <w:pPr>
        <w:spacing w:after="0" w:line="240" w:lineRule="auto"/>
        <w:ind w:firstLine="709"/>
        <w:jc w:val="both"/>
        <w:rPr>
          <w:rFonts w:ascii="Times New Roman" w:hAnsi="Times New Roman" w:cs="Times New Roman"/>
          <w:sz w:val="22"/>
          <w:szCs w:val="22"/>
        </w:rPr>
      </w:pPr>
      <w:r w:rsidRPr="00A56FD3">
        <w:rPr>
          <w:rFonts w:ascii="Times New Roman" w:hAnsi="Times New Roman" w:cs="Times New Roman"/>
          <w:sz w:val="22"/>
          <w:szCs w:val="22"/>
        </w:rPr>
        <w:t>В соответствии с Постановлением Правительства Оренбургской области от 14 января 2014 года № 5-п была введена в промышленную эксплуатацию автоматизированная информационная система «Государственные (муниципальные) услуги в сфере образования Оренбургской области» (АИС ГМУСО) портал http://edu.orb.ru</w:t>
      </w:r>
    </w:p>
    <w:p w:rsidR="00D17EEE" w:rsidRPr="00A56FD3" w:rsidRDefault="00D17EEE" w:rsidP="00D17EEE">
      <w:pPr>
        <w:spacing w:after="0" w:line="240" w:lineRule="auto"/>
        <w:ind w:firstLine="709"/>
        <w:jc w:val="both"/>
        <w:rPr>
          <w:rFonts w:ascii="Times New Roman" w:hAnsi="Times New Roman" w:cs="Times New Roman"/>
          <w:sz w:val="22"/>
          <w:szCs w:val="22"/>
        </w:rPr>
      </w:pPr>
      <w:r w:rsidRPr="00A56FD3">
        <w:rPr>
          <w:rFonts w:ascii="Times New Roman" w:hAnsi="Times New Roman" w:cs="Times New Roman"/>
          <w:sz w:val="22"/>
          <w:szCs w:val="22"/>
        </w:rPr>
        <w:t>Одной из подсистем АИС ГМУСО является «Электронные услуги Оренбургской области в сфере образования». Услуги оказываются через Единую систему межведомственного электронного взаимодействия (СМЭВ). На 1 мая в школе введены все журналы успеваемости .</w:t>
      </w:r>
    </w:p>
    <w:p w:rsidR="00D17EEE" w:rsidRPr="00A56FD3" w:rsidRDefault="00D17EEE" w:rsidP="00D17EEE">
      <w:pPr>
        <w:pStyle w:val="a7"/>
        <w:spacing w:before="0" w:after="0" w:line="240" w:lineRule="auto"/>
        <w:ind w:firstLine="567"/>
        <w:jc w:val="both"/>
        <w:rPr>
          <w:sz w:val="22"/>
          <w:szCs w:val="22"/>
        </w:rPr>
      </w:pPr>
      <w:r w:rsidRPr="00A56FD3">
        <w:rPr>
          <w:sz w:val="22"/>
          <w:szCs w:val="22"/>
        </w:rPr>
        <w:t>Продолжается работа по раскрутке сайта:</w:t>
      </w:r>
    </w:p>
    <w:p w:rsidR="00D17EEE" w:rsidRPr="00A56FD3" w:rsidRDefault="00D17EEE" w:rsidP="00457C41">
      <w:pPr>
        <w:pStyle w:val="a7"/>
        <w:numPr>
          <w:ilvl w:val="0"/>
          <w:numId w:val="34"/>
        </w:numPr>
        <w:suppressAutoHyphens w:val="0"/>
        <w:spacing w:before="0" w:after="0" w:line="240" w:lineRule="auto"/>
        <w:ind w:left="0"/>
        <w:jc w:val="both"/>
        <w:rPr>
          <w:sz w:val="22"/>
          <w:szCs w:val="22"/>
        </w:rPr>
      </w:pPr>
      <w:r w:rsidRPr="00A56FD3">
        <w:rPr>
          <w:sz w:val="22"/>
          <w:szCs w:val="22"/>
        </w:rPr>
        <w:t>наполнение сайта интересным и полезным содержанием.</w:t>
      </w:r>
    </w:p>
    <w:p w:rsidR="00D17EEE" w:rsidRPr="00A56FD3" w:rsidRDefault="00D17EEE" w:rsidP="00457C41">
      <w:pPr>
        <w:pStyle w:val="a7"/>
        <w:numPr>
          <w:ilvl w:val="0"/>
          <w:numId w:val="34"/>
        </w:numPr>
        <w:suppressAutoHyphens w:val="0"/>
        <w:spacing w:before="0" w:after="0" w:line="240" w:lineRule="auto"/>
        <w:ind w:left="0" w:firstLine="916"/>
        <w:jc w:val="both"/>
        <w:rPr>
          <w:sz w:val="22"/>
          <w:szCs w:val="22"/>
        </w:rPr>
      </w:pPr>
      <w:r w:rsidRPr="00A56FD3">
        <w:rPr>
          <w:sz w:val="22"/>
          <w:szCs w:val="22"/>
        </w:rPr>
        <w:t>организована информационная поддержка сайта учащимися, педагогами, администрацией.</w:t>
      </w:r>
    </w:p>
    <w:p w:rsidR="00D17EEE" w:rsidRPr="00A56FD3" w:rsidRDefault="00D17EEE" w:rsidP="00D17EEE">
      <w:pPr>
        <w:spacing w:after="0" w:line="240" w:lineRule="auto"/>
        <w:jc w:val="both"/>
        <w:rPr>
          <w:rFonts w:ascii="Times New Roman" w:hAnsi="Times New Roman" w:cs="Times New Roman"/>
          <w:color w:val="111111"/>
          <w:sz w:val="22"/>
          <w:szCs w:val="22"/>
        </w:rPr>
      </w:pPr>
      <w:r w:rsidRPr="00A56FD3">
        <w:rPr>
          <w:rFonts w:ascii="Times New Roman" w:hAnsi="Times New Roman" w:cs="Times New Roman"/>
          <w:color w:val="111111"/>
          <w:sz w:val="22"/>
          <w:szCs w:val="22"/>
        </w:rPr>
        <w:t>Для охвата большей аудитории на школьном сайте опубликованы «Правила  безопасного интернета». Стоит отметить, что на многих предметах учителя предлагают  учащимся  выполнить задание в электронной форме, создать проект, выполнить тестирование в автоматизированных системах, на сайте «Решу ЕГЭ и ОГЭ» и др.</w:t>
      </w:r>
    </w:p>
    <w:p w:rsidR="00D17EEE" w:rsidRPr="00A56FD3" w:rsidRDefault="00D17EEE" w:rsidP="00D17EEE">
      <w:pPr>
        <w:spacing w:after="0" w:line="240" w:lineRule="auto"/>
        <w:ind w:firstLine="709"/>
        <w:jc w:val="both"/>
        <w:rPr>
          <w:rFonts w:ascii="Times New Roman" w:hAnsi="Times New Roman" w:cs="Times New Roman"/>
          <w:bCs/>
          <w:color w:val="000000"/>
          <w:sz w:val="22"/>
          <w:szCs w:val="22"/>
        </w:rPr>
      </w:pPr>
      <w:r w:rsidRPr="00A56FD3">
        <w:rPr>
          <w:rFonts w:ascii="Times New Roman" w:hAnsi="Times New Roman" w:cs="Times New Roman"/>
          <w:sz w:val="22"/>
          <w:szCs w:val="22"/>
        </w:rPr>
        <w:t>По приказу РОО заполнены в электронном виде аттестаты об окончании школы  начиная с 1992 года.</w:t>
      </w:r>
    </w:p>
    <w:p w:rsidR="00D17EEE" w:rsidRPr="00A56FD3" w:rsidRDefault="00D17EEE" w:rsidP="00D17EEE">
      <w:pPr>
        <w:spacing w:after="0" w:line="240" w:lineRule="auto"/>
        <w:rPr>
          <w:rFonts w:ascii="Times New Roman" w:hAnsi="Times New Roman" w:cs="Times New Roman"/>
          <w:color w:val="000000"/>
          <w:sz w:val="22"/>
          <w:szCs w:val="22"/>
        </w:rPr>
      </w:pPr>
      <w:r w:rsidRPr="00A56FD3">
        <w:rPr>
          <w:rFonts w:ascii="Times New Roman" w:hAnsi="Times New Roman" w:cs="Times New Roman"/>
          <w:color w:val="000000"/>
          <w:sz w:val="22"/>
          <w:szCs w:val="22"/>
          <w:shd w:val="clear" w:color="auto" w:fill="FFFFFF"/>
        </w:rPr>
        <w:t>В течение года ведется работа по заполнению электронных мониторингов</w:t>
      </w:r>
      <w:r w:rsidRPr="00A56FD3">
        <w:rPr>
          <w:rFonts w:ascii="Times New Roman" w:hAnsi="Times New Roman" w:cs="Times New Roman"/>
          <w:color w:val="000000"/>
          <w:sz w:val="22"/>
          <w:szCs w:val="22"/>
        </w:rPr>
        <w:br/>
        <w:t>Работа с Федеральным электронным мониторингом (КПМО) реализации национальной образовательной инициативы "Наша новая школа" проходит в режиме "он-лайн" на сайте http://www.kpmo.ru. Данная база содержит информацию об ОО и периодически вовремя обновляется.</w:t>
      </w:r>
    </w:p>
    <w:p w:rsidR="00D17EEE" w:rsidRPr="00A56FD3" w:rsidRDefault="00D17EEE" w:rsidP="00D17EEE">
      <w:pPr>
        <w:spacing w:after="0" w:line="240" w:lineRule="auto"/>
        <w:rPr>
          <w:rFonts w:ascii="Times New Roman" w:hAnsi="Times New Roman" w:cs="Times New Roman"/>
          <w:color w:val="000000"/>
          <w:sz w:val="22"/>
          <w:szCs w:val="22"/>
        </w:rPr>
      </w:pPr>
      <w:r w:rsidRPr="00A56FD3">
        <w:rPr>
          <w:rFonts w:ascii="Times New Roman" w:hAnsi="Times New Roman" w:cs="Times New Roman"/>
          <w:color w:val="000000"/>
          <w:sz w:val="22"/>
          <w:szCs w:val="22"/>
        </w:rPr>
        <w:t>По мере необходимости предоставляется выгрузка  для пенсионного фонда России из спецпрограммы.</w:t>
      </w:r>
    </w:p>
    <w:p w:rsidR="00D17EEE" w:rsidRPr="00A56FD3" w:rsidRDefault="00D17EEE" w:rsidP="00D17EEE">
      <w:pPr>
        <w:spacing w:after="0" w:line="240" w:lineRule="auto"/>
        <w:ind w:firstLine="540"/>
        <w:jc w:val="both"/>
        <w:rPr>
          <w:rFonts w:ascii="Times New Roman" w:hAnsi="Times New Roman" w:cs="Times New Roman"/>
          <w:color w:val="0000FF"/>
          <w:sz w:val="22"/>
          <w:szCs w:val="22"/>
        </w:rPr>
      </w:pPr>
      <w:r w:rsidRPr="00A56FD3">
        <w:rPr>
          <w:rFonts w:ascii="Times New Roman" w:hAnsi="Times New Roman" w:cs="Times New Roman"/>
          <w:sz w:val="22"/>
          <w:szCs w:val="22"/>
        </w:rPr>
        <w:t xml:space="preserve">Многие учителя и учащиеся  имеют дома компьютеры. </w:t>
      </w:r>
    </w:p>
    <w:p w:rsidR="00D17EEE" w:rsidRDefault="00D17EEE" w:rsidP="00D17EEE">
      <w:pPr>
        <w:spacing w:after="0" w:line="240" w:lineRule="auto"/>
        <w:rPr>
          <w:rFonts w:ascii="Times New Roman" w:hAnsi="Times New Roman" w:cs="Times New Roman"/>
          <w:b/>
          <w:color w:val="000000"/>
          <w:sz w:val="22"/>
          <w:szCs w:val="22"/>
        </w:rPr>
      </w:pPr>
    </w:p>
    <w:p w:rsidR="00D17EEE" w:rsidRPr="00A56FD3" w:rsidRDefault="00D17EEE" w:rsidP="00D17EEE">
      <w:pPr>
        <w:spacing w:after="0" w:line="240" w:lineRule="auto"/>
        <w:jc w:val="center"/>
        <w:rPr>
          <w:rFonts w:ascii="Times New Roman" w:hAnsi="Times New Roman" w:cs="Times New Roman"/>
          <w:b/>
          <w:color w:val="000000"/>
          <w:sz w:val="22"/>
          <w:szCs w:val="22"/>
        </w:rPr>
      </w:pPr>
      <w:r w:rsidRPr="00A56FD3">
        <w:rPr>
          <w:rFonts w:ascii="Times New Roman" w:hAnsi="Times New Roman" w:cs="Times New Roman"/>
          <w:b/>
          <w:color w:val="000000"/>
          <w:sz w:val="22"/>
          <w:szCs w:val="22"/>
        </w:rPr>
        <w:t>Наличие компьютеров у учащихся и педагогов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1681"/>
        <w:gridCol w:w="1681"/>
        <w:gridCol w:w="1681"/>
      </w:tblGrid>
      <w:tr w:rsidR="00D17EEE" w:rsidRPr="00A56FD3" w:rsidTr="00D17EEE">
        <w:trPr>
          <w:jc w:val="center"/>
        </w:trPr>
        <w:tc>
          <w:tcPr>
            <w:tcW w:w="2137" w:type="dxa"/>
          </w:tcPr>
          <w:p w:rsidR="00D17EEE" w:rsidRPr="00A56FD3" w:rsidRDefault="00D17EEE" w:rsidP="00D17EEE">
            <w:pPr>
              <w:spacing w:after="0" w:line="240" w:lineRule="auto"/>
              <w:jc w:val="center"/>
              <w:rPr>
                <w:rFonts w:ascii="Times New Roman" w:hAnsi="Times New Roman" w:cs="Times New Roman"/>
                <w:b/>
                <w:color w:val="000000"/>
              </w:rPr>
            </w:pPr>
          </w:p>
        </w:tc>
        <w:tc>
          <w:tcPr>
            <w:tcW w:w="1681" w:type="dxa"/>
          </w:tcPr>
          <w:p w:rsidR="00D17EEE" w:rsidRPr="00A56FD3" w:rsidRDefault="00D17EEE" w:rsidP="00D17EEE">
            <w:pPr>
              <w:spacing w:after="0" w:line="240" w:lineRule="auto"/>
              <w:jc w:val="center"/>
              <w:rPr>
                <w:rFonts w:ascii="Times New Roman" w:hAnsi="Times New Roman" w:cs="Times New Roman"/>
              </w:rPr>
            </w:pPr>
            <w:r w:rsidRPr="00A56FD3">
              <w:rPr>
                <w:rFonts w:ascii="Times New Roman" w:hAnsi="Times New Roman" w:cs="Times New Roman"/>
                <w:sz w:val="22"/>
                <w:szCs w:val="22"/>
              </w:rPr>
              <w:t>2017-2018 уч.год</w:t>
            </w:r>
          </w:p>
        </w:tc>
        <w:tc>
          <w:tcPr>
            <w:tcW w:w="1681" w:type="dxa"/>
          </w:tcPr>
          <w:p w:rsidR="00D17EEE" w:rsidRPr="00A56FD3" w:rsidRDefault="00D17EEE" w:rsidP="00D17EEE">
            <w:pPr>
              <w:spacing w:after="0" w:line="240" w:lineRule="auto"/>
              <w:jc w:val="center"/>
              <w:rPr>
                <w:rFonts w:ascii="Times New Roman" w:hAnsi="Times New Roman" w:cs="Times New Roman"/>
              </w:rPr>
            </w:pPr>
            <w:r w:rsidRPr="00A56FD3">
              <w:rPr>
                <w:rFonts w:ascii="Times New Roman" w:hAnsi="Times New Roman" w:cs="Times New Roman"/>
                <w:sz w:val="22"/>
                <w:szCs w:val="22"/>
              </w:rPr>
              <w:t>2018-2019</w:t>
            </w:r>
          </w:p>
        </w:tc>
        <w:tc>
          <w:tcPr>
            <w:tcW w:w="1681" w:type="dxa"/>
          </w:tcPr>
          <w:p w:rsidR="00D17EEE" w:rsidRPr="00A56FD3" w:rsidRDefault="00D17EEE" w:rsidP="00D17EEE">
            <w:pPr>
              <w:spacing w:after="0" w:line="240" w:lineRule="auto"/>
              <w:jc w:val="center"/>
              <w:rPr>
                <w:rFonts w:ascii="Times New Roman" w:hAnsi="Times New Roman" w:cs="Times New Roman"/>
              </w:rPr>
            </w:pPr>
            <w:r w:rsidRPr="00A56FD3">
              <w:rPr>
                <w:rFonts w:ascii="Times New Roman" w:hAnsi="Times New Roman" w:cs="Times New Roman"/>
                <w:sz w:val="22"/>
                <w:szCs w:val="22"/>
              </w:rPr>
              <w:t>2019-2020</w:t>
            </w:r>
          </w:p>
        </w:tc>
      </w:tr>
      <w:tr w:rsidR="00D17EEE" w:rsidRPr="00A56FD3" w:rsidTr="00D17EEE">
        <w:trPr>
          <w:jc w:val="center"/>
        </w:trPr>
        <w:tc>
          <w:tcPr>
            <w:tcW w:w="2137"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Учащиеся</w:t>
            </w:r>
          </w:p>
        </w:tc>
        <w:tc>
          <w:tcPr>
            <w:tcW w:w="1681"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/96%</w:t>
            </w:r>
          </w:p>
        </w:tc>
        <w:tc>
          <w:tcPr>
            <w:tcW w:w="1681"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93,5</w:t>
            </w:r>
          </w:p>
        </w:tc>
        <w:tc>
          <w:tcPr>
            <w:tcW w:w="1681"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96,1</w:t>
            </w:r>
          </w:p>
        </w:tc>
      </w:tr>
      <w:tr w:rsidR="00D17EEE" w:rsidRPr="00A56FD3" w:rsidTr="00D17EEE">
        <w:trPr>
          <w:jc w:val="center"/>
        </w:trPr>
        <w:tc>
          <w:tcPr>
            <w:tcW w:w="2137"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Учителя</w:t>
            </w:r>
          </w:p>
        </w:tc>
        <w:tc>
          <w:tcPr>
            <w:tcW w:w="1681"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19/100%</w:t>
            </w:r>
          </w:p>
        </w:tc>
        <w:tc>
          <w:tcPr>
            <w:tcW w:w="1681"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19/100</w:t>
            </w:r>
          </w:p>
        </w:tc>
        <w:tc>
          <w:tcPr>
            <w:tcW w:w="1681" w:type="dxa"/>
          </w:tcPr>
          <w:p w:rsidR="00D17EEE" w:rsidRPr="00A56FD3" w:rsidRDefault="00D17EEE" w:rsidP="00D17EEE">
            <w:pPr>
              <w:spacing w:after="0" w:line="240" w:lineRule="auto"/>
              <w:jc w:val="center"/>
              <w:rPr>
                <w:rFonts w:ascii="Times New Roman" w:hAnsi="Times New Roman" w:cs="Times New Roman"/>
                <w:b/>
                <w:color w:val="000000"/>
              </w:rPr>
            </w:pPr>
            <w:r w:rsidRPr="00A56FD3">
              <w:rPr>
                <w:rFonts w:ascii="Times New Roman" w:hAnsi="Times New Roman" w:cs="Times New Roman"/>
                <w:b/>
                <w:color w:val="000000"/>
                <w:sz w:val="22"/>
                <w:szCs w:val="22"/>
              </w:rPr>
              <w:t>18/100</w:t>
            </w:r>
          </w:p>
        </w:tc>
      </w:tr>
    </w:tbl>
    <w:p w:rsidR="00D17EEE" w:rsidRPr="00A56FD3" w:rsidRDefault="00D17EEE" w:rsidP="00D17EEE">
      <w:pPr>
        <w:spacing w:after="0" w:line="240" w:lineRule="auto"/>
        <w:ind w:firstLine="567"/>
        <w:jc w:val="both"/>
        <w:rPr>
          <w:rFonts w:ascii="Times New Roman" w:hAnsi="Times New Roman" w:cs="Times New Roman"/>
          <w:sz w:val="22"/>
          <w:szCs w:val="22"/>
        </w:rPr>
      </w:pPr>
      <w:r w:rsidRPr="00D17EEE">
        <w:rPr>
          <w:rStyle w:val="a6"/>
          <w:b w:val="0"/>
          <w:iCs/>
          <w:color w:val="auto"/>
          <w:sz w:val="22"/>
          <w:szCs w:val="22"/>
          <w:shd w:val="clear" w:color="auto" w:fill="FFFFFF"/>
        </w:rPr>
        <w:t>30 октября 2019 года в школе прошли единые уроки по медиа-безопасности, на которых обучающиеся получили знания о правилах ответственного и безопасного поведения в современной информационной среде, способах защиты от противоправного контента в сетях Интернет и мобильной (сотовой) связи</w:t>
      </w:r>
      <w:r w:rsidRPr="00A56FD3">
        <w:rPr>
          <w:rStyle w:val="a6"/>
          <w:b w:val="0"/>
          <w:iCs/>
          <w:sz w:val="22"/>
          <w:szCs w:val="22"/>
          <w:shd w:val="clear" w:color="auto" w:fill="FFFFFF"/>
        </w:rPr>
        <w:t>. </w:t>
      </w:r>
    </w:p>
    <w:p w:rsidR="00D17EEE" w:rsidRPr="00A56FD3" w:rsidRDefault="00D17EEE" w:rsidP="00D17EEE">
      <w:pPr>
        <w:spacing w:after="0" w:line="240" w:lineRule="auto"/>
        <w:ind w:firstLine="720"/>
        <w:jc w:val="both"/>
        <w:rPr>
          <w:rFonts w:ascii="Times New Roman" w:hAnsi="Times New Roman" w:cs="Times New Roman"/>
          <w:color w:val="000000"/>
          <w:sz w:val="22"/>
          <w:szCs w:val="22"/>
          <w:shd w:val="clear" w:color="auto" w:fill="FFFFFF"/>
        </w:rPr>
      </w:pPr>
      <w:r w:rsidRPr="00A56FD3">
        <w:rPr>
          <w:rFonts w:ascii="Times New Roman" w:hAnsi="Times New Roman" w:cs="Times New Roman"/>
          <w:color w:val="000000"/>
          <w:sz w:val="22"/>
          <w:szCs w:val="22"/>
          <w:shd w:val="clear" w:color="auto" w:fill="FFFFFF"/>
        </w:rPr>
        <w:t>С 4 декабря по 13 декабря 2019 года в  нашей школе прошли мероприятия в рамках  Всероссийской акции «Час кода», в которой приняли участие учащиеся с 1 по 11 класс. И многие учащиеся получили сертификаты</w:t>
      </w:r>
    </w:p>
    <w:p w:rsidR="00D17EEE" w:rsidRPr="00A56FD3" w:rsidRDefault="00D17EEE" w:rsidP="00D17EEE">
      <w:pPr>
        <w:spacing w:after="0" w:line="240" w:lineRule="auto"/>
        <w:ind w:firstLine="567"/>
        <w:jc w:val="both"/>
        <w:rPr>
          <w:rFonts w:ascii="Times New Roman" w:hAnsi="Times New Roman" w:cs="Times New Roman"/>
          <w:sz w:val="22"/>
          <w:szCs w:val="22"/>
        </w:rPr>
      </w:pPr>
      <w:r w:rsidRPr="00A56FD3">
        <w:rPr>
          <w:rFonts w:ascii="Times New Roman" w:hAnsi="Times New Roman" w:cs="Times New Roman"/>
          <w:sz w:val="22"/>
          <w:szCs w:val="22"/>
        </w:rPr>
        <w:t xml:space="preserve">В целях повышения эффективности подготовки учащихся к ЕГЭ и ОГЭ активно используются ресурсы сети Интернет. </w:t>
      </w:r>
    </w:p>
    <w:p w:rsidR="00D17EEE" w:rsidRPr="00A56FD3" w:rsidRDefault="00D17EEE" w:rsidP="00D17EEE">
      <w:pPr>
        <w:spacing w:after="0" w:line="240" w:lineRule="auto"/>
        <w:ind w:firstLine="360"/>
        <w:rPr>
          <w:rFonts w:ascii="Times New Roman" w:hAnsi="Times New Roman" w:cs="Times New Roman"/>
          <w:snapToGrid w:val="0"/>
          <w:color w:val="000000"/>
          <w:sz w:val="22"/>
          <w:szCs w:val="22"/>
        </w:rPr>
      </w:pPr>
      <w:r w:rsidRPr="00A56FD3">
        <w:rPr>
          <w:rFonts w:ascii="Times New Roman" w:hAnsi="Times New Roman" w:cs="Times New Roman"/>
          <w:snapToGrid w:val="0"/>
          <w:color w:val="000000"/>
          <w:sz w:val="22"/>
          <w:szCs w:val="22"/>
        </w:rPr>
        <w:t xml:space="preserve">В школе отработана система организации работы по участию в </w:t>
      </w:r>
      <w:r w:rsidRPr="00A56FD3">
        <w:rPr>
          <w:rFonts w:ascii="Times New Roman" w:hAnsi="Times New Roman" w:cs="Times New Roman"/>
          <w:b/>
          <w:snapToGrid w:val="0"/>
          <w:color w:val="000000"/>
          <w:sz w:val="22"/>
          <w:szCs w:val="22"/>
        </w:rPr>
        <w:t>различных олимпиадах и конкурсах по информатике</w:t>
      </w:r>
      <w:r w:rsidRPr="00A56FD3">
        <w:rPr>
          <w:rFonts w:ascii="Times New Roman" w:hAnsi="Times New Roman" w:cs="Times New Roman"/>
          <w:snapToGrid w:val="0"/>
          <w:color w:val="000000"/>
          <w:sz w:val="22"/>
          <w:szCs w:val="22"/>
        </w:rPr>
        <w:t>:</w:t>
      </w:r>
    </w:p>
    <w:p w:rsidR="00D17EEE" w:rsidRPr="00A56FD3" w:rsidRDefault="00D17EEE" w:rsidP="00D17EEE">
      <w:pPr>
        <w:spacing w:after="0" w:line="240" w:lineRule="auto"/>
        <w:rPr>
          <w:rFonts w:ascii="Times New Roman" w:hAnsi="Times New Roman" w:cs="Times New Roman"/>
          <w:color w:val="000000"/>
          <w:sz w:val="22"/>
          <w:szCs w:val="22"/>
        </w:rPr>
      </w:pPr>
      <w:r w:rsidRPr="00A56FD3">
        <w:rPr>
          <w:rFonts w:ascii="Times New Roman" w:hAnsi="Times New Roman" w:cs="Times New Roman"/>
          <w:color w:val="000000"/>
          <w:sz w:val="22"/>
          <w:szCs w:val="22"/>
        </w:rPr>
        <w:t>Обучающиеся школы участвовали в игре по информатике «Оренифо»</w:t>
      </w:r>
    </w:p>
    <w:p w:rsidR="00D17EEE" w:rsidRPr="00A56FD3" w:rsidRDefault="00D17EEE" w:rsidP="00D17EEE">
      <w:pPr>
        <w:spacing w:after="0" w:line="240" w:lineRule="auto"/>
        <w:rPr>
          <w:rFonts w:ascii="Times New Roman" w:hAnsi="Times New Roman" w:cs="Times New Roman"/>
          <w:color w:val="000000"/>
          <w:sz w:val="22"/>
          <w:szCs w:val="22"/>
        </w:rPr>
      </w:pPr>
      <w:r w:rsidRPr="00A56FD3">
        <w:rPr>
          <w:rFonts w:ascii="Times New Roman" w:hAnsi="Times New Roman" w:cs="Times New Roman"/>
          <w:color w:val="000000"/>
          <w:sz w:val="22"/>
          <w:szCs w:val="22"/>
        </w:rPr>
        <w:t>(Ярыгина Ю, Чиряскина Л, жабина Н, Лихобаба К – 3 места)</w:t>
      </w:r>
    </w:p>
    <w:p w:rsidR="00D17EEE" w:rsidRPr="00A56FD3" w:rsidRDefault="00D17EEE" w:rsidP="00D17EEE">
      <w:pPr>
        <w:spacing w:after="0" w:line="240" w:lineRule="auto"/>
        <w:ind w:firstLine="360"/>
        <w:jc w:val="both"/>
        <w:rPr>
          <w:rFonts w:ascii="Times New Roman" w:hAnsi="Times New Roman" w:cs="Times New Roman"/>
          <w:sz w:val="22"/>
          <w:szCs w:val="22"/>
        </w:rPr>
      </w:pPr>
      <w:r w:rsidRPr="00A56FD3">
        <w:rPr>
          <w:rFonts w:ascii="Times New Roman" w:hAnsi="Times New Roman" w:cs="Times New Roman"/>
          <w:b/>
          <w:sz w:val="22"/>
          <w:szCs w:val="22"/>
        </w:rPr>
        <w:t xml:space="preserve">  Дистанционные  Интернет олимпиады и конкурсы</w:t>
      </w:r>
      <w:r w:rsidRPr="00A56FD3">
        <w:rPr>
          <w:rFonts w:ascii="Times New Roman" w:hAnsi="Times New Roman" w:cs="Times New Roman"/>
          <w:sz w:val="22"/>
          <w:szCs w:val="22"/>
        </w:rPr>
        <w:t xml:space="preserve">  всевозможного уровня стали в последнее время очень популярны среди учителей и учащихся, многие из них принимают активное участие в конкурсах и олимпиадах </w:t>
      </w:r>
    </w:p>
    <w:p w:rsidR="00D17EEE" w:rsidRPr="00A56FD3" w:rsidRDefault="00D17EEE" w:rsidP="00D17EEE">
      <w:pPr>
        <w:spacing w:after="0" w:line="240" w:lineRule="auto"/>
        <w:ind w:firstLine="426"/>
        <w:rPr>
          <w:rFonts w:ascii="Times New Roman" w:hAnsi="Times New Roman" w:cs="Times New Roman"/>
          <w:b/>
          <w:sz w:val="22"/>
          <w:szCs w:val="22"/>
        </w:rPr>
      </w:pPr>
      <w:r w:rsidRPr="00A56FD3">
        <w:rPr>
          <w:rFonts w:ascii="Times New Roman" w:hAnsi="Times New Roman" w:cs="Times New Roman"/>
          <w:b/>
          <w:sz w:val="22"/>
          <w:szCs w:val="22"/>
        </w:rPr>
        <w:t>Всероссийский дистанционный конкурс по информатике «Олимпус» - 3 человека</w:t>
      </w:r>
    </w:p>
    <w:p w:rsidR="00D17EEE" w:rsidRPr="00A56FD3" w:rsidRDefault="00D17EEE" w:rsidP="00D17EEE">
      <w:pPr>
        <w:spacing w:after="0" w:line="240" w:lineRule="auto"/>
        <w:ind w:firstLine="709"/>
        <w:jc w:val="both"/>
        <w:rPr>
          <w:rFonts w:ascii="Times New Roman" w:hAnsi="Times New Roman" w:cs="Times New Roman"/>
          <w:color w:val="000000"/>
          <w:sz w:val="22"/>
          <w:szCs w:val="22"/>
        </w:rPr>
      </w:pPr>
      <w:r w:rsidRPr="00A56FD3">
        <w:rPr>
          <w:rFonts w:ascii="Times New Roman" w:hAnsi="Times New Roman" w:cs="Times New Roman"/>
          <w:color w:val="000000"/>
          <w:sz w:val="22"/>
          <w:szCs w:val="22"/>
        </w:rPr>
        <w:lastRenderedPageBreak/>
        <w:t>.</w:t>
      </w:r>
    </w:p>
    <w:p w:rsidR="00D17EEE" w:rsidRPr="00A56FD3" w:rsidRDefault="00D17EEE" w:rsidP="00D17EEE">
      <w:pPr>
        <w:spacing w:after="0" w:line="240" w:lineRule="auto"/>
        <w:ind w:firstLine="567"/>
        <w:jc w:val="both"/>
        <w:rPr>
          <w:rFonts w:ascii="Times New Roman" w:hAnsi="Times New Roman" w:cs="Times New Roman"/>
          <w:color w:val="000000"/>
          <w:sz w:val="22"/>
          <w:szCs w:val="22"/>
        </w:rPr>
      </w:pPr>
      <w:r w:rsidRPr="00A56FD3">
        <w:rPr>
          <w:rFonts w:ascii="Times New Roman" w:hAnsi="Times New Roman" w:cs="Times New Roman"/>
          <w:b/>
          <w:sz w:val="22"/>
          <w:szCs w:val="22"/>
        </w:rPr>
        <w:t>Оснащение школы</w:t>
      </w:r>
      <w:r w:rsidRPr="00A56FD3">
        <w:rPr>
          <w:rFonts w:ascii="Times New Roman" w:hAnsi="Times New Roman" w:cs="Times New Roman"/>
          <w:sz w:val="22"/>
          <w:szCs w:val="22"/>
        </w:rPr>
        <w:t xml:space="preserve"> средствами информатизации остаётся сравнительно  высоким, в следующем году планируется поставка оборудования в компьютерный класс в рамках проекта «Точка Роста»</w:t>
      </w:r>
    </w:p>
    <w:p w:rsidR="00D17EEE" w:rsidRPr="00A56FD3" w:rsidRDefault="00D17EEE" w:rsidP="00D17EEE">
      <w:pPr>
        <w:spacing w:after="0" w:line="240" w:lineRule="auto"/>
        <w:ind w:firstLine="567"/>
        <w:jc w:val="both"/>
        <w:rPr>
          <w:rFonts w:ascii="Times New Roman" w:hAnsi="Times New Roman" w:cs="Times New Roman"/>
          <w:color w:val="000000"/>
          <w:sz w:val="22"/>
          <w:szCs w:val="22"/>
        </w:rPr>
      </w:pPr>
    </w:p>
    <w:p w:rsidR="00D17EEE" w:rsidRPr="00A56FD3" w:rsidRDefault="00D17EEE" w:rsidP="00D17EEE">
      <w:pPr>
        <w:spacing w:after="0" w:line="240" w:lineRule="auto"/>
        <w:ind w:firstLine="540"/>
        <w:rPr>
          <w:rFonts w:ascii="Times New Roman" w:hAnsi="Times New Roman" w:cs="Times New Roman"/>
          <w:sz w:val="22"/>
          <w:szCs w:val="22"/>
        </w:rPr>
      </w:pPr>
      <w:r w:rsidRPr="00A56FD3">
        <w:rPr>
          <w:rFonts w:ascii="Times New Roman" w:hAnsi="Times New Roman" w:cs="Times New Roman"/>
          <w:sz w:val="22"/>
          <w:szCs w:val="22"/>
        </w:rPr>
        <w:t>В следующем учебном году мы продолжим работать  над информатизацией УВП  школы по следующим направлениям:</w:t>
      </w:r>
    </w:p>
    <w:p w:rsidR="00D17EEE" w:rsidRPr="00A56FD3" w:rsidRDefault="00D17EEE" w:rsidP="00D17EEE">
      <w:pPr>
        <w:widowControl/>
        <w:tabs>
          <w:tab w:val="clear" w:pos="709"/>
        </w:tabs>
        <w:suppressAutoHyphens w:val="0"/>
        <w:spacing w:after="0" w:line="240" w:lineRule="auto"/>
        <w:rPr>
          <w:rFonts w:ascii="Times New Roman" w:hAnsi="Times New Roman" w:cs="Times New Roman"/>
          <w:sz w:val="22"/>
          <w:szCs w:val="22"/>
        </w:rPr>
      </w:pPr>
      <w:r>
        <w:rPr>
          <w:rFonts w:ascii="Times New Roman" w:hAnsi="Times New Roman" w:cs="Times New Roman"/>
          <w:sz w:val="22"/>
          <w:szCs w:val="22"/>
        </w:rPr>
        <w:t>-</w:t>
      </w:r>
      <w:r w:rsidRPr="00A56FD3">
        <w:rPr>
          <w:rFonts w:ascii="Times New Roman" w:hAnsi="Times New Roman" w:cs="Times New Roman"/>
          <w:sz w:val="22"/>
          <w:szCs w:val="22"/>
        </w:rPr>
        <w:t>отслеживание динамики  образовательного процесса, его результатов, происходящих в информационной образовательной среде школы, путём оперативного  сбора  информации, эффективной её обработки, открытости этой информации для коллег и родителей;</w:t>
      </w:r>
    </w:p>
    <w:p w:rsidR="00D17EEE" w:rsidRPr="00A56FD3" w:rsidRDefault="00D17EEE" w:rsidP="00D17EEE">
      <w:pPr>
        <w:widowControl/>
        <w:tabs>
          <w:tab w:val="clear" w:pos="709"/>
        </w:tabs>
        <w:suppressAutoHyphens w:val="0"/>
        <w:spacing w:after="0" w:line="240" w:lineRule="auto"/>
        <w:rPr>
          <w:rFonts w:ascii="Times New Roman" w:hAnsi="Times New Roman" w:cs="Times New Roman"/>
          <w:sz w:val="22"/>
          <w:szCs w:val="22"/>
        </w:rPr>
      </w:pPr>
      <w:r>
        <w:rPr>
          <w:rFonts w:ascii="Times New Roman" w:hAnsi="Times New Roman" w:cs="Times New Roman"/>
          <w:sz w:val="22"/>
          <w:szCs w:val="22"/>
        </w:rPr>
        <w:t>-</w:t>
      </w:r>
      <w:r w:rsidRPr="00A56FD3">
        <w:rPr>
          <w:rFonts w:ascii="Times New Roman" w:hAnsi="Times New Roman" w:cs="Times New Roman"/>
          <w:sz w:val="22"/>
          <w:szCs w:val="22"/>
        </w:rPr>
        <w:t>обеспечение открытости информации для учительской общественности, учащихся  и их родителей посредством школьного сайта, электронного журнала ;</w:t>
      </w:r>
    </w:p>
    <w:p w:rsidR="00D17EEE" w:rsidRPr="00A56FD3" w:rsidRDefault="00D17EEE" w:rsidP="00D17EEE">
      <w:pPr>
        <w:widowControl/>
        <w:tabs>
          <w:tab w:val="clear" w:pos="709"/>
        </w:tabs>
        <w:suppressAutoHyphens w:val="0"/>
        <w:spacing w:after="0" w:line="240" w:lineRule="auto"/>
        <w:rPr>
          <w:rFonts w:ascii="Times New Roman" w:hAnsi="Times New Roman" w:cs="Times New Roman"/>
          <w:sz w:val="22"/>
          <w:szCs w:val="22"/>
        </w:rPr>
      </w:pPr>
      <w:r>
        <w:rPr>
          <w:rFonts w:ascii="Times New Roman" w:hAnsi="Times New Roman" w:cs="Times New Roman"/>
          <w:sz w:val="22"/>
          <w:szCs w:val="22"/>
        </w:rPr>
        <w:t>-</w:t>
      </w:r>
      <w:r w:rsidRPr="00A56FD3">
        <w:rPr>
          <w:rFonts w:ascii="Times New Roman" w:hAnsi="Times New Roman" w:cs="Times New Roman"/>
          <w:sz w:val="22"/>
          <w:szCs w:val="22"/>
        </w:rPr>
        <w:t>более активное использование возможностей сетевого общения, участие в различных сетевых мероприятиях, дистанционных конкурсах, викторинах, олимпиадах;</w:t>
      </w:r>
    </w:p>
    <w:p w:rsidR="00D17EEE" w:rsidRPr="00A56FD3" w:rsidRDefault="00D17EEE" w:rsidP="00D17EEE">
      <w:pPr>
        <w:widowControl/>
        <w:tabs>
          <w:tab w:val="clear" w:pos="709"/>
        </w:tabs>
        <w:suppressAutoHyphens w:val="0"/>
        <w:spacing w:after="0" w:line="240" w:lineRule="auto"/>
        <w:rPr>
          <w:rFonts w:ascii="Times New Roman" w:hAnsi="Times New Roman" w:cs="Times New Roman"/>
          <w:sz w:val="22"/>
          <w:szCs w:val="22"/>
        </w:rPr>
      </w:pPr>
      <w:r>
        <w:rPr>
          <w:rFonts w:ascii="Times New Roman" w:hAnsi="Times New Roman" w:cs="Times New Roman"/>
          <w:color w:val="000000"/>
          <w:sz w:val="22"/>
          <w:szCs w:val="22"/>
        </w:rPr>
        <w:t>-</w:t>
      </w:r>
      <w:r w:rsidRPr="00A56FD3">
        <w:rPr>
          <w:rFonts w:ascii="Times New Roman" w:hAnsi="Times New Roman" w:cs="Times New Roman"/>
          <w:color w:val="000000"/>
          <w:sz w:val="22"/>
          <w:szCs w:val="22"/>
        </w:rPr>
        <w:t>организация родительского всеобуча с помощью Интернет;</w:t>
      </w:r>
    </w:p>
    <w:p w:rsidR="00D17EEE" w:rsidRPr="00A56FD3" w:rsidRDefault="00D17EEE" w:rsidP="00D17EEE">
      <w:pPr>
        <w:widowControl/>
        <w:tabs>
          <w:tab w:val="clear" w:pos="709"/>
        </w:tabs>
        <w:suppressAutoHyphens w:val="0"/>
        <w:spacing w:after="0" w:line="240" w:lineRule="auto"/>
        <w:rPr>
          <w:rFonts w:ascii="Times New Roman" w:hAnsi="Times New Roman" w:cs="Times New Roman"/>
          <w:sz w:val="22"/>
          <w:szCs w:val="22"/>
        </w:rPr>
      </w:pPr>
      <w:r>
        <w:rPr>
          <w:rFonts w:ascii="Times New Roman" w:hAnsi="Times New Roman" w:cs="Times New Roman"/>
          <w:color w:val="000000"/>
          <w:sz w:val="22"/>
          <w:szCs w:val="22"/>
        </w:rPr>
        <w:t>-</w:t>
      </w:r>
      <w:r w:rsidRPr="00A56FD3">
        <w:rPr>
          <w:rFonts w:ascii="Times New Roman" w:hAnsi="Times New Roman" w:cs="Times New Roman"/>
          <w:color w:val="000000"/>
          <w:sz w:val="22"/>
          <w:szCs w:val="22"/>
        </w:rPr>
        <w:t>замена устаревших компьютеров более новыми.</w:t>
      </w:r>
    </w:p>
    <w:p w:rsidR="00D17EEE" w:rsidRPr="00A56FD3" w:rsidRDefault="00D17EEE" w:rsidP="00D17EEE">
      <w:pPr>
        <w:spacing w:after="0" w:line="240" w:lineRule="auto"/>
        <w:jc w:val="both"/>
        <w:rPr>
          <w:rFonts w:ascii="Times New Roman" w:hAnsi="Times New Roman" w:cs="Times New Roman"/>
          <w:sz w:val="22"/>
          <w:szCs w:val="22"/>
        </w:rPr>
      </w:pPr>
      <w:r w:rsidRPr="00A56FD3">
        <w:rPr>
          <w:rFonts w:ascii="Times New Roman" w:hAnsi="Times New Roman" w:cs="Times New Roman"/>
          <w:color w:val="000000"/>
          <w:sz w:val="22"/>
          <w:szCs w:val="22"/>
        </w:rPr>
        <w:t xml:space="preserve">Процесс информатизации образования в нашей школе осуществляется весьма активно и в самых разных направлениях. </w:t>
      </w:r>
    </w:p>
    <w:p w:rsidR="00D17EEE" w:rsidRPr="00D90109" w:rsidRDefault="00D17EEE" w:rsidP="00D17EEE">
      <w:pPr>
        <w:spacing w:after="0" w:line="240" w:lineRule="auto"/>
        <w:jc w:val="both"/>
        <w:rPr>
          <w:rFonts w:ascii="Times New Roman" w:eastAsia="Calibri" w:hAnsi="Times New Roman" w:cs="Times New Roman"/>
          <w:b/>
          <w:sz w:val="22"/>
          <w:szCs w:val="22"/>
          <w:u w:val="single"/>
          <w:lang w:eastAsia="en-US"/>
        </w:rPr>
      </w:pPr>
    </w:p>
    <w:p w:rsidR="00D17EEE" w:rsidRPr="00D90109" w:rsidRDefault="00D17EEE" w:rsidP="00D17EEE">
      <w:pPr>
        <w:shd w:val="clear" w:color="auto" w:fill="FFFFFF"/>
        <w:spacing w:after="0" w:line="240" w:lineRule="auto"/>
        <w:jc w:val="center"/>
        <w:rPr>
          <w:rFonts w:ascii="Times New Roman" w:hAnsi="Times New Roman" w:cs="Times New Roman"/>
          <w:sz w:val="22"/>
          <w:szCs w:val="22"/>
        </w:rPr>
      </w:pPr>
      <w:r w:rsidRPr="00D90109">
        <w:rPr>
          <w:rFonts w:ascii="Times New Roman" w:hAnsi="Times New Roman" w:cs="Times New Roman"/>
          <w:b/>
          <w:bCs/>
          <w:sz w:val="22"/>
          <w:szCs w:val="22"/>
        </w:rPr>
        <w:t>Результативность обучения в 2019-2020 учебном году:</w:t>
      </w:r>
    </w:p>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Учебный год закончили 115 учащийся 1-11 классов, из них 1-4 кл.- 36 человек, 5-9 кл.-  72 человека, 10-11 кл. - 7 учащихся.</w:t>
      </w:r>
    </w:p>
    <w:p w:rsidR="00D17EEE" w:rsidRPr="00D90109" w:rsidRDefault="00D17EEE" w:rsidP="00D17EEE">
      <w:pPr>
        <w:pStyle w:val="ae"/>
        <w:rPr>
          <w:b w:val="0"/>
          <w:sz w:val="22"/>
          <w:szCs w:val="22"/>
        </w:rPr>
      </w:pPr>
      <w:r w:rsidRPr="00D90109">
        <w:rPr>
          <w:b w:val="0"/>
          <w:sz w:val="22"/>
          <w:szCs w:val="22"/>
        </w:rPr>
        <w:t xml:space="preserve">Школа работает в условиях пятидневной рабочей недели. Базисный учебный план для 1-4 классов ориентирован на 4-летний нормативный срок освоения образовательных программ начального общего образования. Продолжительность учебного года: 1 класс – 33 учебные недели; 2-4 классы – 34 учебных недель. </w:t>
      </w:r>
    </w:p>
    <w:p w:rsidR="00D17EEE" w:rsidRPr="00D90109" w:rsidRDefault="00D17EEE" w:rsidP="00D17EEE">
      <w:pPr>
        <w:autoSpaceDE w:val="0"/>
        <w:autoSpaceDN w:val="0"/>
        <w:adjustRightInd w:val="0"/>
        <w:spacing w:after="0" w:line="240" w:lineRule="auto"/>
        <w:ind w:firstLine="426"/>
        <w:jc w:val="both"/>
        <w:rPr>
          <w:rFonts w:ascii="Times New Roman" w:hAnsi="Times New Roman" w:cs="Times New Roman"/>
          <w:sz w:val="22"/>
          <w:szCs w:val="22"/>
        </w:rPr>
      </w:pPr>
      <w:r w:rsidRPr="00D90109">
        <w:rPr>
          <w:rFonts w:ascii="Times New Roman" w:hAnsi="Times New Roman" w:cs="Times New Roman"/>
          <w:sz w:val="22"/>
          <w:szCs w:val="22"/>
        </w:rPr>
        <w:t>Учебно-воспитательный процесс на первой ступени (1-4кл.) строится на применении технологий развивающего обучения. В 1-4 классе организовано было обучение по ФГОС второго поколения. УМК «Школа России». Для освоения иностранного языка на функциональном уровне изучается иностранный язык со 2 класса.</w:t>
      </w:r>
    </w:p>
    <w:p w:rsidR="00D17EEE" w:rsidRPr="00D90109" w:rsidRDefault="00D17EEE" w:rsidP="00D17EEE">
      <w:pPr>
        <w:pStyle w:val="ae"/>
        <w:ind w:firstLine="709"/>
        <w:rPr>
          <w:b w:val="0"/>
          <w:color w:val="FF0000"/>
          <w:sz w:val="22"/>
          <w:szCs w:val="22"/>
        </w:rPr>
      </w:pPr>
      <w:r w:rsidRPr="00D90109">
        <w:rPr>
          <w:b w:val="0"/>
          <w:sz w:val="22"/>
          <w:szCs w:val="22"/>
        </w:rPr>
        <w:t>На второй ступени (5-9кл.) учебно-воспитательный процесс основывается на классно-урочной системе с применением современных технологий индивидуального и дифференцированного подхода к обучению, метода проектов. В  классах с 5-9  учебно-воспитательный процесс осуществляется по новым образовательным стандартам. В 9 классе велась предпрофильная подготовка «Профессиональный успех».</w:t>
      </w:r>
    </w:p>
    <w:p w:rsidR="00D17EEE" w:rsidRPr="00D90109" w:rsidRDefault="00D17EEE" w:rsidP="00D17EEE">
      <w:pPr>
        <w:pStyle w:val="ae"/>
        <w:ind w:firstLine="709"/>
        <w:rPr>
          <w:b w:val="0"/>
          <w:sz w:val="22"/>
          <w:szCs w:val="22"/>
        </w:rPr>
      </w:pPr>
      <w:r w:rsidRPr="00D90109">
        <w:rPr>
          <w:b w:val="0"/>
          <w:sz w:val="22"/>
          <w:szCs w:val="22"/>
        </w:rPr>
        <w:t>На третьей ступени учебно-воспитательный процесс основывается на классно-урочной системе с применением информационной, проектно-интеллектуальной  деятельности. В  классах с 10-11  учебно-воспитательный процесс осуществляется по новым образовательным стандартам. Универсальный профиль-углубленное изучение предметов русский язык, математика и биология.</w:t>
      </w:r>
    </w:p>
    <w:p w:rsidR="00D17EEE" w:rsidRPr="00D90109" w:rsidRDefault="00D17EEE" w:rsidP="00D17EEE">
      <w:pPr>
        <w:pStyle w:val="ae"/>
        <w:ind w:firstLine="709"/>
        <w:rPr>
          <w:b w:val="0"/>
          <w:sz w:val="22"/>
          <w:szCs w:val="22"/>
        </w:rPr>
      </w:pPr>
      <w:r w:rsidRPr="00D90109">
        <w:rPr>
          <w:b w:val="0"/>
          <w:sz w:val="22"/>
          <w:szCs w:val="22"/>
        </w:rPr>
        <w:t>Аттестация учащихся проводилась со 2 класса по 9 классы по итогам учебных четвертей, в 10-11 классах – по итогам полугодий по пятибалльной шкале.</w:t>
      </w:r>
    </w:p>
    <w:p w:rsidR="00D17EEE" w:rsidRPr="00D90109" w:rsidRDefault="00D17EEE" w:rsidP="00D17EEE">
      <w:pPr>
        <w:spacing w:after="0" w:line="240" w:lineRule="auto"/>
        <w:ind w:firstLine="360"/>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Учебный год в школе на «4» и «5»  окончили  44 в (2018-53, 2019-43)  человека, из них 9  отличников  (в2018г- 12 отличников, 2019-12 отл).</w:t>
      </w:r>
    </w:p>
    <w:p w:rsidR="00D17EEE" w:rsidRPr="00D90109" w:rsidRDefault="00D17EEE" w:rsidP="00D17EEE">
      <w:pPr>
        <w:spacing w:after="0" w:line="240" w:lineRule="auto"/>
        <w:ind w:firstLine="360"/>
        <w:jc w:val="both"/>
        <w:rPr>
          <w:rFonts w:ascii="Times New Roman" w:hAnsi="Times New Roman" w:cs="Times New Roman"/>
          <w:color w:val="auto"/>
          <w:sz w:val="22"/>
          <w:szCs w:val="22"/>
        </w:rPr>
      </w:pPr>
      <w:r w:rsidRPr="00D90109">
        <w:rPr>
          <w:rFonts w:ascii="Times New Roman" w:hAnsi="Times New Roman" w:cs="Times New Roman"/>
          <w:color w:val="auto"/>
          <w:sz w:val="22"/>
          <w:szCs w:val="22"/>
        </w:rPr>
        <w:t>Качественный показатель обученности по школе составил 44%, в (2018-44%, 2019-41%)выше прошлогоднего на 3%. Высоким  этот показатель остается  во 2 классе (55%), в 3 классе -50%, в 5 классе -67%,   11 классе- 67%. В остальных классах он ниже среднего по школе: в 10 классе -25%, в 4 классе — 33%, в 8 классе — 31%.</w:t>
      </w:r>
    </w:p>
    <w:p w:rsidR="00D17EEE" w:rsidRPr="00D90109" w:rsidRDefault="00D17EEE" w:rsidP="00D17EEE">
      <w:pPr>
        <w:pStyle w:val="ae"/>
        <w:rPr>
          <w:rStyle w:val="29"/>
          <w:b w:val="0"/>
          <w:sz w:val="22"/>
          <w:szCs w:val="22"/>
        </w:rPr>
      </w:pPr>
      <w:r w:rsidRPr="00D90109">
        <w:rPr>
          <w:rStyle w:val="29"/>
          <w:b w:val="0"/>
          <w:sz w:val="22"/>
          <w:szCs w:val="22"/>
        </w:rPr>
        <w:t xml:space="preserve">      Успеваемость по школе составила 100%  (в 2018-98% 2019-100%,).</w:t>
      </w:r>
    </w:p>
    <w:p w:rsidR="00D17EEE" w:rsidRPr="00D90109" w:rsidRDefault="00D17EEE" w:rsidP="00D17EEE">
      <w:pPr>
        <w:pStyle w:val="ae"/>
        <w:rPr>
          <w:color w:val="FF0000"/>
          <w:sz w:val="22"/>
          <w:szCs w:val="22"/>
        </w:rPr>
      </w:pPr>
      <w:r w:rsidRPr="00D90109">
        <w:rPr>
          <w:b w:val="0"/>
          <w:sz w:val="22"/>
          <w:szCs w:val="22"/>
        </w:rPr>
        <w:t xml:space="preserve">    Из 36 обучающихся начальной школы  переведены в следующий класс 36 (100%) учащихся  ( в 2019-100% в 2018 году 98%).  Из 23  обучающихся начальной школы, подлежащих аттестации, 2 обучающийся окончили учебный год на «5»  (9% от общего числа обучающихся, ниже прошлого года на9%), на «5 и 4»  окончили 8 обучающихся ( ниже  прошлого года на 7 человек). Качество знаний составило 43%,   в сравнении с прошлым учебным годом уменьшилось на 17% .</w:t>
      </w:r>
      <w:r w:rsidRPr="00D90109">
        <w:rPr>
          <w:b w:val="0"/>
          <w:color w:val="FF0000"/>
          <w:sz w:val="22"/>
          <w:szCs w:val="22"/>
        </w:rPr>
        <w:t xml:space="preserve">  </w:t>
      </w:r>
    </w:p>
    <w:p w:rsidR="00D17EEE" w:rsidRPr="00D90109" w:rsidRDefault="00D17EEE" w:rsidP="00D17EEE">
      <w:pPr>
        <w:pStyle w:val="ae"/>
        <w:jc w:val="center"/>
        <w:rPr>
          <w:b w:val="0"/>
          <w:sz w:val="22"/>
          <w:szCs w:val="22"/>
        </w:rPr>
      </w:pPr>
    </w:p>
    <w:p w:rsidR="00D17EEE" w:rsidRPr="00D90109" w:rsidRDefault="00D17EEE" w:rsidP="00D17EEE">
      <w:pPr>
        <w:spacing w:after="0" w:line="240" w:lineRule="auto"/>
        <w:rPr>
          <w:rFonts w:ascii="Times New Roman" w:hAnsi="Times New Roman" w:cs="Times New Roman"/>
          <w:b/>
          <w:sz w:val="22"/>
          <w:szCs w:val="22"/>
        </w:rPr>
      </w:pPr>
      <w:r w:rsidRPr="00D90109">
        <w:rPr>
          <w:rFonts w:ascii="Times New Roman" w:hAnsi="Times New Roman" w:cs="Times New Roman"/>
          <w:b/>
          <w:sz w:val="22"/>
          <w:szCs w:val="22"/>
        </w:rPr>
        <w:t>Итоги учебного года в начальных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59"/>
        <w:gridCol w:w="1701"/>
        <w:gridCol w:w="1559"/>
        <w:gridCol w:w="1383"/>
      </w:tblGrid>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b/>
              </w:rPr>
            </w:pPr>
            <w:r w:rsidRPr="00D90109">
              <w:rPr>
                <w:rFonts w:ascii="Times New Roman" w:hAnsi="Times New Roman" w:cs="Times New Roman"/>
                <w:b/>
                <w:sz w:val="22"/>
                <w:szCs w:val="22"/>
              </w:rPr>
              <w:t>Класс</w:t>
            </w:r>
          </w:p>
        </w:tc>
        <w:tc>
          <w:tcPr>
            <w:tcW w:w="1559" w:type="dxa"/>
          </w:tcPr>
          <w:p w:rsidR="00D17EEE" w:rsidRPr="00D90109" w:rsidRDefault="00D17EEE" w:rsidP="00D17EEE">
            <w:pPr>
              <w:spacing w:after="0" w:line="240" w:lineRule="auto"/>
              <w:jc w:val="center"/>
              <w:rPr>
                <w:rFonts w:ascii="Times New Roman" w:hAnsi="Times New Roman" w:cs="Times New Roman"/>
                <w:b/>
              </w:rPr>
            </w:pPr>
            <w:r w:rsidRPr="00D90109">
              <w:rPr>
                <w:rFonts w:ascii="Times New Roman" w:hAnsi="Times New Roman" w:cs="Times New Roman"/>
                <w:b/>
                <w:sz w:val="22"/>
                <w:szCs w:val="22"/>
              </w:rPr>
              <w:t>1</w:t>
            </w:r>
          </w:p>
        </w:tc>
        <w:tc>
          <w:tcPr>
            <w:tcW w:w="1701" w:type="dxa"/>
          </w:tcPr>
          <w:p w:rsidR="00D17EEE" w:rsidRPr="00D90109" w:rsidRDefault="00D17EEE" w:rsidP="00D17EEE">
            <w:pPr>
              <w:spacing w:after="0" w:line="240" w:lineRule="auto"/>
              <w:jc w:val="center"/>
              <w:rPr>
                <w:rFonts w:ascii="Times New Roman" w:hAnsi="Times New Roman" w:cs="Times New Roman"/>
                <w:b/>
              </w:rPr>
            </w:pPr>
            <w:r w:rsidRPr="00D90109">
              <w:rPr>
                <w:rFonts w:ascii="Times New Roman" w:hAnsi="Times New Roman" w:cs="Times New Roman"/>
                <w:b/>
                <w:sz w:val="22"/>
                <w:szCs w:val="22"/>
              </w:rPr>
              <w:t>2</w:t>
            </w:r>
          </w:p>
        </w:tc>
        <w:tc>
          <w:tcPr>
            <w:tcW w:w="1559" w:type="dxa"/>
          </w:tcPr>
          <w:p w:rsidR="00D17EEE" w:rsidRPr="00D90109" w:rsidRDefault="00D17EEE" w:rsidP="00D17EEE">
            <w:pPr>
              <w:spacing w:after="0" w:line="240" w:lineRule="auto"/>
              <w:jc w:val="center"/>
              <w:rPr>
                <w:rFonts w:ascii="Times New Roman" w:hAnsi="Times New Roman" w:cs="Times New Roman"/>
                <w:b/>
              </w:rPr>
            </w:pPr>
            <w:r w:rsidRPr="00D90109">
              <w:rPr>
                <w:rFonts w:ascii="Times New Roman" w:hAnsi="Times New Roman" w:cs="Times New Roman"/>
                <w:b/>
                <w:sz w:val="22"/>
                <w:szCs w:val="22"/>
              </w:rPr>
              <w:t>3</w:t>
            </w:r>
          </w:p>
        </w:tc>
        <w:tc>
          <w:tcPr>
            <w:tcW w:w="1383" w:type="dxa"/>
          </w:tcPr>
          <w:p w:rsidR="00D17EEE" w:rsidRPr="00D90109" w:rsidRDefault="00D17EEE" w:rsidP="00D17EEE">
            <w:pPr>
              <w:spacing w:after="0" w:line="240" w:lineRule="auto"/>
              <w:jc w:val="center"/>
              <w:rPr>
                <w:rFonts w:ascii="Times New Roman" w:hAnsi="Times New Roman" w:cs="Times New Roman"/>
                <w:b/>
              </w:rPr>
            </w:pPr>
            <w:r w:rsidRPr="00D90109">
              <w:rPr>
                <w:rFonts w:ascii="Times New Roman" w:hAnsi="Times New Roman" w:cs="Times New Roman"/>
                <w:b/>
                <w:sz w:val="22"/>
                <w:szCs w:val="22"/>
              </w:rPr>
              <w:t>4</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Всего учащихся</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13</w:t>
            </w: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9</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9</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Переведены</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13</w:t>
            </w: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9</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9</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 xml:space="preserve">Переведены условно </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Оставлены на повторное обучение</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lastRenderedPageBreak/>
              <w:t>Окончили на «4» и «5»</w:t>
            </w:r>
          </w:p>
        </w:tc>
        <w:tc>
          <w:tcPr>
            <w:tcW w:w="1559" w:type="dxa"/>
          </w:tcPr>
          <w:p w:rsidR="00D17EEE" w:rsidRPr="00D90109" w:rsidRDefault="00D17EEE" w:rsidP="00D17EEE">
            <w:pPr>
              <w:spacing w:after="0" w:line="240" w:lineRule="auto"/>
              <w:jc w:val="center"/>
              <w:rPr>
                <w:rFonts w:ascii="Times New Roman" w:hAnsi="Times New Roman" w:cs="Times New Roman"/>
              </w:rPr>
            </w:pP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3</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 успеваемости</w:t>
            </w:r>
          </w:p>
        </w:tc>
        <w:tc>
          <w:tcPr>
            <w:tcW w:w="1559" w:type="dxa"/>
          </w:tcPr>
          <w:p w:rsidR="00D17EEE" w:rsidRPr="00D90109" w:rsidRDefault="00D17EEE" w:rsidP="00D17EEE">
            <w:pPr>
              <w:spacing w:after="0" w:line="240" w:lineRule="auto"/>
              <w:jc w:val="center"/>
              <w:rPr>
                <w:rFonts w:ascii="Times New Roman" w:hAnsi="Times New Roman" w:cs="Times New Roman"/>
              </w:rPr>
            </w:pP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100</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100</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100</w:t>
            </w:r>
          </w:p>
        </w:tc>
      </w:tr>
      <w:tr w:rsidR="00D17EEE" w:rsidRPr="00D90109" w:rsidTr="00D17EEE">
        <w:tc>
          <w:tcPr>
            <w:tcW w:w="3369" w:type="dxa"/>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 качества</w:t>
            </w:r>
          </w:p>
        </w:tc>
        <w:tc>
          <w:tcPr>
            <w:tcW w:w="1559" w:type="dxa"/>
          </w:tcPr>
          <w:p w:rsidR="00D17EEE" w:rsidRPr="00D90109" w:rsidRDefault="00D17EEE" w:rsidP="00D17EEE">
            <w:pPr>
              <w:spacing w:after="0" w:line="240" w:lineRule="auto"/>
              <w:jc w:val="center"/>
              <w:rPr>
                <w:rFonts w:ascii="Times New Roman" w:hAnsi="Times New Roman" w:cs="Times New Roman"/>
              </w:rPr>
            </w:pPr>
          </w:p>
        </w:tc>
        <w:tc>
          <w:tcPr>
            <w:tcW w:w="1701"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55</w:t>
            </w:r>
          </w:p>
        </w:tc>
        <w:tc>
          <w:tcPr>
            <w:tcW w:w="1559"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40</w:t>
            </w:r>
          </w:p>
        </w:tc>
        <w:tc>
          <w:tcPr>
            <w:tcW w:w="1383" w:type="dxa"/>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33</w:t>
            </w:r>
          </w:p>
        </w:tc>
      </w:tr>
    </w:tbl>
    <w:p w:rsidR="00D17EEE" w:rsidRPr="00D90109" w:rsidRDefault="00D17EEE" w:rsidP="00D17EEE">
      <w:pPr>
        <w:pStyle w:val="ae"/>
        <w:jc w:val="center"/>
        <w:rPr>
          <w:b w:val="0"/>
          <w:sz w:val="22"/>
          <w:szCs w:val="22"/>
        </w:rPr>
      </w:pPr>
      <w:r w:rsidRPr="00D90109">
        <w:rPr>
          <w:b w:val="0"/>
          <w:sz w:val="22"/>
          <w:szCs w:val="22"/>
        </w:rPr>
        <w:t>Качества знаний учащихся начальной школы за семь лет</w:t>
      </w:r>
    </w:p>
    <w:p w:rsidR="00D17EEE" w:rsidRPr="00D90109" w:rsidRDefault="00D17EEE" w:rsidP="00D17EEE">
      <w:pPr>
        <w:pStyle w:val="ae"/>
        <w:rPr>
          <w:b w:val="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0"/>
        <w:gridCol w:w="8051"/>
      </w:tblGrid>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Учебный год</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Качество знаний</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2013-2014</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50%</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2014-2015</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53%</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2015-2016</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58%</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2015-2016</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58%</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2017-2018</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63%</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2018-2019</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60%</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2018-2019</w:t>
            </w: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r w:rsidRPr="00D90109">
              <w:rPr>
                <w:b w:val="0"/>
                <w:sz w:val="22"/>
                <w:szCs w:val="22"/>
              </w:rPr>
              <w:t>43%</w:t>
            </w: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jc w:val="center"/>
              <w:rPr>
                <w:b w:val="0"/>
                <w:szCs w:val="22"/>
              </w:rPr>
            </w:pPr>
          </w:p>
        </w:tc>
      </w:tr>
      <w:tr w:rsidR="00D17EEE" w:rsidRPr="00D90109" w:rsidTr="00D17EEE">
        <w:tc>
          <w:tcPr>
            <w:tcW w:w="19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widowControl/>
              <w:tabs>
                <w:tab w:val="clear" w:pos="709"/>
              </w:tabs>
              <w:suppressAutoHyphens w:val="0"/>
              <w:spacing w:after="0" w:line="240" w:lineRule="auto"/>
              <w:rPr>
                <w:rFonts w:ascii="Times New Roman" w:eastAsiaTheme="minorHAnsi" w:hAnsi="Times New Roman" w:cs="Times New Roman"/>
                <w:color w:val="auto"/>
                <w:kern w:val="0"/>
                <w:lang w:eastAsia="en-US" w:bidi="ar-SA"/>
              </w:rPr>
            </w:pPr>
          </w:p>
        </w:tc>
        <w:tc>
          <w:tcPr>
            <w:tcW w:w="80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widowControl/>
              <w:tabs>
                <w:tab w:val="clear" w:pos="709"/>
              </w:tabs>
              <w:suppressAutoHyphens w:val="0"/>
              <w:spacing w:after="0" w:line="240" w:lineRule="auto"/>
              <w:rPr>
                <w:rFonts w:ascii="Times New Roman" w:eastAsiaTheme="minorHAnsi" w:hAnsi="Times New Roman" w:cs="Times New Roman"/>
                <w:color w:val="auto"/>
                <w:kern w:val="0"/>
                <w:lang w:eastAsia="en-US" w:bidi="ar-SA"/>
              </w:rPr>
            </w:pPr>
          </w:p>
        </w:tc>
      </w:tr>
    </w:tbl>
    <w:p w:rsidR="00D17EEE" w:rsidRPr="00D90109" w:rsidRDefault="00D17EEE" w:rsidP="00D17EEE">
      <w:pPr>
        <w:pStyle w:val="ae"/>
        <w:rPr>
          <w:b w:val="0"/>
          <w:sz w:val="22"/>
          <w:szCs w:val="22"/>
        </w:rPr>
      </w:pPr>
      <w:r w:rsidRPr="00D90109">
        <w:rPr>
          <w:b w:val="0"/>
          <w:sz w:val="22"/>
          <w:szCs w:val="22"/>
        </w:rPr>
        <w:t>Качество знаний  за последний года  по   начальной школе уменьшилось на 17%.</w:t>
      </w:r>
    </w:p>
    <w:p w:rsidR="00D17EEE" w:rsidRPr="00D90109" w:rsidRDefault="00D17EEE" w:rsidP="00D17EEE">
      <w:pPr>
        <w:pStyle w:val="ae"/>
        <w:rPr>
          <w:b w:val="0"/>
          <w:sz w:val="22"/>
          <w:szCs w:val="22"/>
        </w:rPr>
      </w:pPr>
      <w:r w:rsidRPr="00D90109">
        <w:rPr>
          <w:b w:val="0"/>
          <w:sz w:val="22"/>
          <w:szCs w:val="22"/>
        </w:rPr>
        <w:t xml:space="preserve">       </w:t>
      </w:r>
    </w:p>
    <w:p w:rsidR="00D17EEE" w:rsidRPr="00D90109" w:rsidRDefault="00D17EEE" w:rsidP="00D17EEE">
      <w:pPr>
        <w:pStyle w:val="ae"/>
        <w:rPr>
          <w:b w:val="0"/>
          <w:sz w:val="22"/>
          <w:szCs w:val="22"/>
        </w:rPr>
      </w:pPr>
      <w:r w:rsidRPr="00D90109">
        <w:rPr>
          <w:b w:val="0"/>
          <w:sz w:val="22"/>
          <w:szCs w:val="22"/>
        </w:rPr>
        <w:t xml:space="preserve"> В основной и старшей школе на конец 2019-2020 учебного года обучалось 72 обучающийся. Успешно завершили учебный год все учащиеся.</w:t>
      </w:r>
    </w:p>
    <w:p w:rsidR="00D17EEE" w:rsidRPr="00D90109" w:rsidRDefault="00D17EEE" w:rsidP="00D17EEE">
      <w:pPr>
        <w:pStyle w:val="ae"/>
        <w:jc w:val="left"/>
        <w:rPr>
          <w:sz w:val="22"/>
          <w:szCs w:val="22"/>
        </w:rPr>
      </w:pPr>
      <w:r w:rsidRPr="00D90109">
        <w:rPr>
          <w:sz w:val="22"/>
          <w:szCs w:val="22"/>
        </w:rPr>
        <w:t>Качество знаний учащихся 5-11 классов за  семь лет</w:t>
      </w:r>
    </w:p>
    <w:tbl>
      <w:tblPr>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145"/>
        <w:gridCol w:w="1385"/>
        <w:gridCol w:w="1499"/>
        <w:gridCol w:w="1466"/>
        <w:gridCol w:w="1417"/>
        <w:gridCol w:w="1276"/>
        <w:gridCol w:w="1134"/>
        <w:gridCol w:w="1155"/>
      </w:tblGrid>
      <w:tr w:rsidR="00D17EEE" w:rsidRPr="00D90109" w:rsidTr="00D17EEE">
        <w:trPr>
          <w:trHeight w:val="918"/>
        </w:trPr>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класс</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2013-2014уч.год</w:t>
            </w:r>
          </w:p>
          <w:p w:rsidR="00D17EEE" w:rsidRPr="00D90109" w:rsidRDefault="00D17EEE" w:rsidP="00D17EEE">
            <w:pPr>
              <w:pStyle w:val="ae"/>
              <w:rPr>
                <w:b w:val="0"/>
                <w:szCs w:val="22"/>
              </w:rPr>
            </w:pPr>
            <w:r w:rsidRPr="00D90109">
              <w:rPr>
                <w:b w:val="0"/>
                <w:sz w:val="22"/>
                <w:szCs w:val="22"/>
              </w:rPr>
              <w:t xml:space="preserve"> на «5» и «4» (%)</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2014-2015уч.год</w:t>
            </w:r>
          </w:p>
          <w:p w:rsidR="00D17EEE" w:rsidRPr="00D90109" w:rsidRDefault="00D17EEE" w:rsidP="00D17EEE">
            <w:pPr>
              <w:pStyle w:val="ae"/>
              <w:rPr>
                <w:b w:val="0"/>
                <w:szCs w:val="22"/>
              </w:rPr>
            </w:pPr>
            <w:r w:rsidRPr="00D90109">
              <w:rPr>
                <w:b w:val="0"/>
                <w:sz w:val="22"/>
                <w:szCs w:val="22"/>
              </w:rPr>
              <w:t xml:space="preserve"> на «5» и «4» (%)</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2015-2016уч.год</w:t>
            </w:r>
          </w:p>
          <w:p w:rsidR="00D17EEE" w:rsidRPr="00D90109" w:rsidRDefault="00D17EEE" w:rsidP="00D17EEE">
            <w:pPr>
              <w:pStyle w:val="ae"/>
              <w:rPr>
                <w:b w:val="0"/>
                <w:szCs w:val="22"/>
              </w:rPr>
            </w:pPr>
            <w:r w:rsidRPr="00D90109">
              <w:rPr>
                <w:b w:val="0"/>
                <w:sz w:val="22"/>
                <w:szCs w:val="22"/>
              </w:rPr>
              <w:t xml:space="preserve"> на «5» и «4» (%)</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2016-2017уч.год</w:t>
            </w:r>
          </w:p>
          <w:p w:rsidR="00D17EEE" w:rsidRPr="00D90109" w:rsidRDefault="00D17EEE" w:rsidP="00D17EEE">
            <w:pPr>
              <w:pStyle w:val="ae"/>
              <w:rPr>
                <w:b w:val="0"/>
                <w:szCs w:val="22"/>
              </w:rPr>
            </w:pPr>
            <w:r w:rsidRPr="00D90109">
              <w:rPr>
                <w:b w:val="0"/>
                <w:sz w:val="22"/>
                <w:szCs w:val="22"/>
              </w:rPr>
              <w:t xml:space="preserve"> на «5» и «4» (%)</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2017-2018 уч.год</w:t>
            </w:r>
          </w:p>
          <w:p w:rsidR="00D17EEE" w:rsidRPr="00D90109" w:rsidRDefault="00D17EEE" w:rsidP="00D17EEE">
            <w:pPr>
              <w:pStyle w:val="ae"/>
              <w:rPr>
                <w:b w:val="0"/>
                <w:szCs w:val="22"/>
              </w:rPr>
            </w:pPr>
            <w:r w:rsidRPr="00D90109">
              <w:rPr>
                <w:b w:val="0"/>
                <w:sz w:val="22"/>
                <w:szCs w:val="22"/>
              </w:rPr>
              <w:t xml:space="preserve"> на «5» и «4» (%)</w:t>
            </w:r>
          </w:p>
        </w:tc>
        <w:tc>
          <w:tcPr>
            <w:tcW w:w="113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2018-2019 уч.год</w:t>
            </w:r>
          </w:p>
          <w:p w:rsidR="00D17EEE" w:rsidRPr="00D90109" w:rsidRDefault="00D17EEE" w:rsidP="00D17EEE">
            <w:pPr>
              <w:pStyle w:val="ae"/>
              <w:rPr>
                <w:b w:val="0"/>
                <w:szCs w:val="22"/>
              </w:rPr>
            </w:pPr>
            <w:r w:rsidRPr="00D90109">
              <w:rPr>
                <w:b w:val="0"/>
                <w:sz w:val="22"/>
                <w:szCs w:val="22"/>
              </w:rPr>
              <w:t xml:space="preserve"> на «5» и «4» (%)</w:t>
            </w: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2019-2020 уч.год</w:t>
            </w:r>
          </w:p>
          <w:p w:rsidR="00D17EEE" w:rsidRPr="00D90109" w:rsidRDefault="00D17EEE" w:rsidP="00D17EEE">
            <w:pPr>
              <w:pStyle w:val="ae"/>
              <w:rPr>
                <w:b w:val="0"/>
                <w:szCs w:val="22"/>
              </w:rPr>
            </w:pPr>
            <w:r w:rsidRPr="00D90109">
              <w:rPr>
                <w:b w:val="0"/>
                <w:sz w:val="22"/>
                <w:szCs w:val="22"/>
              </w:rPr>
              <w:t xml:space="preserve"> на «5» и «4» (%)</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43</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35</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43</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43</w:t>
            </w:r>
          </w:p>
        </w:tc>
        <w:tc>
          <w:tcPr>
            <w:tcW w:w="1134"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67</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6</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43</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25</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44</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36</w:t>
            </w:r>
          </w:p>
        </w:tc>
        <w:tc>
          <w:tcPr>
            <w:tcW w:w="1134"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47</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7</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50</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46</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11</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26</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38</w:t>
            </w:r>
          </w:p>
        </w:tc>
        <w:tc>
          <w:tcPr>
            <w:tcW w:w="113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21</w:t>
            </w: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42</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8</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14</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44</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55</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29</w:t>
            </w:r>
          </w:p>
        </w:tc>
        <w:tc>
          <w:tcPr>
            <w:tcW w:w="1134"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31</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9</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40</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28</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44</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55</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w:t>
            </w:r>
          </w:p>
        </w:tc>
        <w:tc>
          <w:tcPr>
            <w:tcW w:w="113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17</w:t>
            </w: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44</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50</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50</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71</w:t>
            </w:r>
          </w:p>
        </w:tc>
        <w:tc>
          <w:tcPr>
            <w:tcW w:w="113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20</w:t>
            </w: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25</w:t>
            </w:r>
          </w:p>
        </w:tc>
      </w:tr>
      <w:tr w:rsidR="00D17EEE" w:rsidRPr="00D90109" w:rsidTr="00D17EEE">
        <w:tc>
          <w:tcPr>
            <w:tcW w:w="11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11</w:t>
            </w:r>
          </w:p>
        </w:tc>
        <w:tc>
          <w:tcPr>
            <w:tcW w:w="138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75</w:t>
            </w:r>
          </w:p>
        </w:tc>
        <w:tc>
          <w:tcPr>
            <w:tcW w:w="149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100</w:t>
            </w:r>
          </w:p>
        </w:tc>
        <w:tc>
          <w:tcPr>
            <w:tcW w:w="146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50</w:t>
            </w:r>
          </w:p>
        </w:tc>
        <w:tc>
          <w:tcPr>
            <w:tcW w:w="141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67</w:t>
            </w:r>
          </w:p>
        </w:tc>
        <w:tc>
          <w:tcPr>
            <w:tcW w:w="113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100</w:t>
            </w:r>
          </w:p>
        </w:tc>
        <w:tc>
          <w:tcPr>
            <w:tcW w:w="115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67</w:t>
            </w:r>
          </w:p>
        </w:tc>
      </w:tr>
    </w:tbl>
    <w:p w:rsidR="00D17EEE" w:rsidRPr="00D90109" w:rsidRDefault="00D17EEE" w:rsidP="00D17EEE">
      <w:pPr>
        <w:pStyle w:val="ae"/>
        <w:rPr>
          <w:sz w:val="22"/>
          <w:szCs w:val="22"/>
        </w:rPr>
      </w:pPr>
      <w:r w:rsidRPr="00D90109">
        <w:rPr>
          <w:sz w:val="22"/>
          <w:szCs w:val="22"/>
        </w:rPr>
        <w:t xml:space="preserve">Успеваемость и качество знаний учащихся 5-9 классов за  семь лет </w:t>
      </w:r>
    </w:p>
    <w:p w:rsidR="00D17EEE" w:rsidRPr="00D90109" w:rsidRDefault="00D17EEE" w:rsidP="00D17EEE">
      <w:pPr>
        <w:pStyle w:val="ae"/>
        <w:rPr>
          <w:b w:val="0"/>
          <w:sz w:val="22"/>
          <w:szCs w:val="22"/>
        </w:rPr>
      </w:pPr>
    </w:p>
    <w:tbl>
      <w:tblPr>
        <w:tblW w:w="105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57"/>
        <w:gridCol w:w="1322"/>
        <w:gridCol w:w="1057"/>
        <w:gridCol w:w="1321"/>
        <w:gridCol w:w="1190"/>
        <w:gridCol w:w="1057"/>
        <w:gridCol w:w="1190"/>
        <w:gridCol w:w="1190"/>
        <w:gridCol w:w="1190"/>
      </w:tblGrid>
      <w:tr w:rsidR="00D17EEE" w:rsidRPr="00D90109" w:rsidTr="00D17EEE">
        <w:trPr>
          <w:trHeight w:val="762"/>
        </w:trPr>
        <w:tc>
          <w:tcPr>
            <w:tcW w:w="105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Кол-во уч-ся 19-20г</w:t>
            </w:r>
          </w:p>
        </w:tc>
        <w:tc>
          <w:tcPr>
            <w:tcW w:w="132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 успеваемости</w:t>
            </w:r>
          </w:p>
        </w:tc>
        <w:tc>
          <w:tcPr>
            <w:tcW w:w="105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2013-2014</w:t>
            </w:r>
          </w:p>
        </w:tc>
        <w:tc>
          <w:tcPr>
            <w:tcW w:w="132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2014-2015</w:t>
            </w:r>
          </w:p>
        </w:tc>
        <w:tc>
          <w:tcPr>
            <w:tcW w:w="11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2015-2016</w:t>
            </w:r>
          </w:p>
        </w:tc>
        <w:tc>
          <w:tcPr>
            <w:tcW w:w="105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2016-2017</w:t>
            </w:r>
          </w:p>
        </w:tc>
        <w:tc>
          <w:tcPr>
            <w:tcW w:w="11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2017-2018</w:t>
            </w:r>
          </w:p>
        </w:tc>
        <w:tc>
          <w:tcPr>
            <w:tcW w:w="11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2018-2019</w:t>
            </w:r>
          </w:p>
        </w:tc>
        <w:tc>
          <w:tcPr>
            <w:tcW w:w="1190"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%качества знаний  2019-2020</w:t>
            </w:r>
          </w:p>
        </w:tc>
      </w:tr>
      <w:tr w:rsidR="00D17EEE" w:rsidRPr="00D90109" w:rsidTr="00D17EEE">
        <w:trPr>
          <w:trHeight w:val="260"/>
        </w:trPr>
        <w:tc>
          <w:tcPr>
            <w:tcW w:w="105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72</w:t>
            </w:r>
          </w:p>
        </w:tc>
        <w:tc>
          <w:tcPr>
            <w:tcW w:w="132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100</w:t>
            </w:r>
          </w:p>
        </w:tc>
        <w:tc>
          <w:tcPr>
            <w:tcW w:w="105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35</w:t>
            </w:r>
          </w:p>
        </w:tc>
        <w:tc>
          <w:tcPr>
            <w:tcW w:w="132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1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38</w:t>
            </w:r>
          </w:p>
        </w:tc>
        <w:tc>
          <w:tcPr>
            <w:tcW w:w="105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38</w:t>
            </w:r>
          </w:p>
        </w:tc>
        <w:tc>
          <w:tcPr>
            <w:tcW w:w="11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33</w:t>
            </w:r>
          </w:p>
        </w:tc>
        <w:tc>
          <w:tcPr>
            <w:tcW w:w="11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34</w:t>
            </w:r>
          </w:p>
        </w:tc>
        <w:tc>
          <w:tcPr>
            <w:tcW w:w="1190"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43</w:t>
            </w:r>
          </w:p>
        </w:tc>
      </w:tr>
    </w:tbl>
    <w:p w:rsidR="00D17EEE" w:rsidRPr="00D90109" w:rsidRDefault="00D17EEE" w:rsidP="00D17EEE">
      <w:pPr>
        <w:pStyle w:val="ae"/>
        <w:rPr>
          <w:b w:val="0"/>
          <w:sz w:val="22"/>
          <w:szCs w:val="22"/>
        </w:rPr>
      </w:pPr>
      <w:r w:rsidRPr="00D90109">
        <w:rPr>
          <w:b w:val="0"/>
          <w:sz w:val="22"/>
          <w:szCs w:val="22"/>
        </w:rPr>
        <w:t>Качество знаний  за последний год  в основном звене  повысилось на 9%.</w:t>
      </w:r>
    </w:p>
    <w:p w:rsidR="00D17EEE" w:rsidRPr="00D90109" w:rsidRDefault="00D17EEE" w:rsidP="00D17EEE">
      <w:pPr>
        <w:pStyle w:val="ae"/>
        <w:rPr>
          <w:sz w:val="22"/>
          <w:szCs w:val="22"/>
        </w:rPr>
      </w:pPr>
    </w:p>
    <w:p w:rsidR="00D17EEE" w:rsidRPr="00D90109" w:rsidRDefault="00D17EEE" w:rsidP="00D17EEE">
      <w:pPr>
        <w:pStyle w:val="ae"/>
        <w:rPr>
          <w:sz w:val="22"/>
          <w:szCs w:val="22"/>
        </w:rPr>
      </w:pPr>
      <w:r w:rsidRPr="00D90109">
        <w:rPr>
          <w:sz w:val="22"/>
          <w:szCs w:val="22"/>
        </w:rPr>
        <w:t>Успеваемость и качество знаний  учащихся 10-11 классов за  семь лет</w:t>
      </w:r>
    </w:p>
    <w:p w:rsidR="00D17EEE" w:rsidRPr="00D90109" w:rsidRDefault="00D17EEE" w:rsidP="00D17EEE">
      <w:pPr>
        <w:pStyle w:val="ae"/>
        <w:rPr>
          <w:sz w:val="22"/>
          <w:szCs w:val="22"/>
        </w:rPr>
      </w:pPr>
    </w:p>
    <w:tbl>
      <w:tblPr>
        <w:tblW w:w="108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4"/>
        <w:gridCol w:w="1245"/>
        <w:gridCol w:w="1207"/>
        <w:gridCol w:w="1401"/>
        <w:gridCol w:w="1207"/>
        <w:gridCol w:w="1207"/>
        <w:gridCol w:w="1207"/>
        <w:gridCol w:w="1207"/>
        <w:gridCol w:w="1207"/>
      </w:tblGrid>
      <w:tr w:rsidR="00D17EEE" w:rsidRPr="00D90109" w:rsidTr="00D17EEE">
        <w:tc>
          <w:tcPr>
            <w:tcW w:w="99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Кол-во уч-ся</w:t>
            </w:r>
          </w:p>
          <w:p w:rsidR="00D17EEE" w:rsidRPr="00D90109" w:rsidRDefault="00D17EEE" w:rsidP="00D17EEE">
            <w:pPr>
              <w:pStyle w:val="ae"/>
              <w:rPr>
                <w:b w:val="0"/>
                <w:szCs w:val="22"/>
              </w:rPr>
            </w:pPr>
            <w:r w:rsidRPr="00D90109">
              <w:rPr>
                <w:b w:val="0"/>
                <w:sz w:val="22"/>
                <w:szCs w:val="22"/>
              </w:rPr>
              <w:t>19-20г</w:t>
            </w:r>
          </w:p>
        </w:tc>
        <w:tc>
          <w:tcPr>
            <w:tcW w:w="12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 успеваемости</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w:t>
            </w:r>
          </w:p>
          <w:p w:rsidR="00D17EEE" w:rsidRPr="00D90109" w:rsidRDefault="00D17EEE" w:rsidP="00D17EEE">
            <w:pPr>
              <w:pStyle w:val="ae"/>
              <w:rPr>
                <w:b w:val="0"/>
                <w:szCs w:val="22"/>
              </w:rPr>
            </w:pPr>
            <w:r w:rsidRPr="00D90109">
              <w:rPr>
                <w:b w:val="0"/>
                <w:sz w:val="22"/>
                <w:szCs w:val="22"/>
              </w:rPr>
              <w:t>знаний  2013-2014</w:t>
            </w:r>
          </w:p>
        </w:tc>
        <w:tc>
          <w:tcPr>
            <w:tcW w:w="140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w:t>
            </w:r>
          </w:p>
          <w:p w:rsidR="00D17EEE" w:rsidRPr="00D90109" w:rsidRDefault="00D17EEE" w:rsidP="00D17EEE">
            <w:pPr>
              <w:pStyle w:val="ae"/>
              <w:rPr>
                <w:b w:val="0"/>
                <w:szCs w:val="22"/>
              </w:rPr>
            </w:pPr>
            <w:r w:rsidRPr="00D90109">
              <w:rPr>
                <w:b w:val="0"/>
                <w:sz w:val="22"/>
                <w:szCs w:val="22"/>
              </w:rPr>
              <w:t>знаний  2014-2015</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2015-2016</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2016-2017</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2017-2018</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%качества знаний  2018-2019</w:t>
            </w:r>
          </w:p>
        </w:tc>
        <w:tc>
          <w:tcPr>
            <w:tcW w:w="1207"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%качества знаний  2019-2020</w:t>
            </w:r>
          </w:p>
        </w:tc>
      </w:tr>
      <w:tr w:rsidR="00D17EEE" w:rsidRPr="00D90109" w:rsidTr="00D17EEE">
        <w:tc>
          <w:tcPr>
            <w:tcW w:w="99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7</w:t>
            </w:r>
          </w:p>
        </w:tc>
        <w:tc>
          <w:tcPr>
            <w:tcW w:w="124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100</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75</w:t>
            </w:r>
          </w:p>
        </w:tc>
        <w:tc>
          <w:tcPr>
            <w:tcW w:w="140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43</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57</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43</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67</w:t>
            </w:r>
          </w:p>
        </w:tc>
        <w:tc>
          <w:tcPr>
            <w:tcW w:w="120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e"/>
              <w:rPr>
                <w:b w:val="0"/>
                <w:szCs w:val="22"/>
              </w:rPr>
            </w:pPr>
            <w:r w:rsidRPr="00D90109">
              <w:rPr>
                <w:b w:val="0"/>
                <w:sz w:val="22"/>
                <w:szCs w:val="22"/>
              </w:rPr>
              <w:t>56</w:t>
            </w:r>
          </w:p>
        </w:tc>
        <w:tc>
          <w:tcPr>
            <w:tcW w:w="1207"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ae"/>
              <w:rPr>
                <w:b w:val="0"/>
                <w:szCs w:val="22"/>
              </w:rPr>
            </w:pPr>
            <w:r w:rsidRPr="00D90109">
              <w:rPr>
                <w:b w:val="0"/>
                <w:sz w:val="22"/>
                <w:szCs w:val="22"/>
              </w:rPr>
              <w:t>43</w:t>
            </w:r>
          </w:p>
        </w:tc>
      </w:tr>
    </w:tbl>
    <w:p w:rsidR="00D17EEE" w:rsidRPr="00D90109" w:rsidRDefault="00D17EEE" w:rsidP="00D17EEE">
      <w:pPr>
        <w:shd w:val="clear" w:color="auto" w:fill="FFFFFF"/>
        <w:spacing w:after="0" w:line="240" w:lineRule="auto"/>
        <w:jc w:val="both"/>
        <w:rPr>
          <w:rFonts w:ascii="Times New Roman" w:hAnsi="Times New Roman" w:cs="Times New Roman"/>
          <w:bCs/>
          <w:sz w:val="22"/>
          <w:szCs w:val="22"/>
        </w:rPr>
      </w:pPr>
      <w:r w:rsidRPr="00D90109">
        <w:rPr>
          <w:rFonts w:ascii="Times New Roman" w:hAnsi="Times New Roman" w:cs="Times New Roman"/>
          <w:bCs/>
          <w:sz w:val="22"/>
          <w:szCs w:val="22"/>
        </w:rPr>
        <w:t>Качество знаний уменьшилось на старшей ступени обучения на 13%(слабый показатель качества в 10 классе 25%)</w:t>
      </w:r>
    </w:p>
    <w:p w:rsidR="00D17EEE" w:rsidRPr="00D90109" w:rsidRDefault="00D17EEE" w:rsidP="00D17EEE">
      <w:pPr>
        <w:shd w:val="clear" w:color="auto" w:fill="FFFFFF"/>
        <w:spacing w:after="0" w:line="240" w:lineRule="auto"/>
        <w:jc w:val="both"/>
        <w:rPr>
          <w:rFonts w:ascii="Times New Roman" w:hAnsi="Times New Roman" w:cs="Times New Roman"/>
          <w:b/>
          <w:bCs/>
          <w:sz w:val="22"/>
          <w:szCs w:val="22"/>
        </w:rPr>
      </w:pPr>
      <w:r w:rsidRPr="00D90109">
        <w:rPr>
          <w:rFonts w:ascii="Times New Roman" w:hAnsi="Times New Roman" w:cs="Times New Roman"/>
          <w:b/>
          <w:bCs/>
          <w:sz w:val="22"/>
          <w:szCs w:val="22"/>
        </w:rPr>
        <w:t>Результаты обучения в выпускных классах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1"/>
        <w:gridCol w:w="1062"/>
        <w:gridCol w:w="1390"/>
        <w:gridCol w:w="962"/>
        <w:gridCol w:w="813"/>
        <w:gridCol w:w="910"/>
        <w:gridCol w:w="910"/>
        <w:gridCol w:w="813"/>
        <w:gridCol w:w="813"/>
        <w:gridCol w:w="730"/>
      </w:tblGrid>
      <w:tr w:rsidR="00D17EEE" w:rsidRPr="00D90109" w:rsidTr="00D17EEE">
        <w:tc>
          <w:tcPr>
            <w:tcW w:w="215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rPr>
                <w:sz w:val="22"/>
                <w:szCs w:val="22"/>
                <w:lang w:eastAsia="ru-RU"/>
              </w:rPr>
            </w:pPr>
          </w:p>
          <w:tbl>
            <w:tblPr>
              <w:tblW w:w="1935" w:type="dxa"/>
              <w:tblLook w:val="04A0"/>
            </w:tblPr>
            <w:tblGrid>
              <w:gridCol w:w="1935"/>
            </w:tblGrid>
            <w:tr w:rsidR="00D17EEE" w:rsidRPr="00D90109" w:rsidTr="00D17EEE">
              <w:trPr>
                <w:trHeight w:val="117"/>
              </w:trPr>
              <w:tc>
                <w:tcPr>
                  <w:tcW w:w="0" w:type="auto"/>
                  <w:hideMark/>
                </w:tcPr>
                <w:p w:rsidR="00D17EEE" w:rsidRPr="00D90109" w:rsidRDefault="00D17EEE" w:rsidP="00D17EEE">
                  <w:pPr>
                    <w:pStyle w:val="Default"/>
                    <w:rPr>
                      <w:sz w:val="22"/>
                      <w:szCs w:val="22"/>
                    </w:rPr>
                  </w:pPr>
                  <w:r w:rsidRPr="00D90109">
                    <w:rPr>
                      <w:sz w:val="22"/>
                      <w:szCs w:val="22"/>
                    </w:rPr>
                    <w:t xml:space="preserve">Ступень обучения </w:t>
                  </w:r>
                </w:p>
              </w:tc>
            </w:tr>
          </w:tbl>
          <w:p w:rsidR="00D17EEE" w:rsidRPr="00D90109" w:rsidRDefault="00D17EEE" w:rsidP="00D17EEE">
            <w:pPr>
              <w:pStyle w:val="Default"/>
              <w:rPr>
                <w:sz w:val="22"/>
                <w:szCs w:val="22"/>
                <w:lang w:eastAsia="ru-RU"/>
              </w:rPr>
            </w:pP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2011-2012</w:t>
            </w:r>
          </w:p>
        </w:tc>
        <w:tc>
          <w:tcPr>
            <w:tcW w:w="1390" w:type="dxa"/>
            <w:tcBorders>
              <w:top w:val="single" w:sz="4" w:space="0" w:color="auto"/>
              <w:left w:val="single" w:sz="4" w:space="0" w:color="auto"/>
              <w:bottom w:val="single" w:sz="4" w:space="0" w:color="auto"/>
              <w:right w:val="single" w:sz="4" w:space="0" w:color="auto"/>
            </w:tcBorders>
            <w:hideMark/>
          </w:tcPr>
          <w:tbl>
            <w:tblPr>
              <w:tblW w:w="0" w:type="auto"/>
              <w:tblLook w:val="04A0"/>
            </w:tblPr>
            <w:tblGrid>
              <w:gridCol w:w="222"/>
              <w:gridCol w:w="730"/>
              <w:gridCol w:w="222"/>
            </w:tblGrid>
            <w:tr w:rsidR="00D17EEE" w:rsidRPr="00D90109" w:rsidTr="00D17EEE">
              <w:trPr>
                <w:trHeight w:val="267"/>
              </w:trPr>
              <w:tc>
                <w:tcPr>
                  <w:tcW w:w="0" w:type="auto"/>
                </w:tcPr>
                <w:p w:rsidR="00D17EEE" w:rsidRPr="00D90109" w:rsidRDefault="00D17EEE" w:rsidP="00D17EEE">
                  <w:pPr>
                    <w:pStyle w:val="Default"/>
                    <w:rPr>
                      <w:sz w:val="22"/>
                      <w:szCs w:val="22"/>
                    </w:rPr>
                  </w:pPr>
                </w:p>
              </w:tc>
              <w:tc>
                <w:tcPr>
                  <w:tcW w:w="0" w:type="auto"/>
                  <w:hideMark/>
                </w:tcPr>
                <w:p w:rsidR="00D17EEE" w:rsidRPr="00D90109" w:rsidRDefault="00D17EEE" w:rsidP="00D17EEE">
                  <w:pPr>
                    <w:pStyle w:val="Default"/>
                    <w:rPr>
                      <w:sz w:val="22"/>
                      <w:szCs w:val="22"/>
                    </w:rPr>
                  </w:pPr>
                  <w:r w:rsidRPr="00D90109">
                    <w:rPr>
                      <w:sz w:val="22"/>
                      <w:szCs w:val="22"/>
                    </w:rPr>
                    <w:t>2012-2013</w:t>
                  </w:r>
                </w:p>
              </w:tc>
              <w:tc>
                <w:tcPr>
                  <w:tcW w:w="0" w:type="auto"/>
                </w:tcPr>
                <w:p w:rsidR="00D17EEE" w:rsidRPr="00D90109" w:rsidRDefault="00D17EEE" w:rsidP="00D17EEE">
                  <w:pPr>
                    <w:pStyle w:val="Default"/>
                    <w:rPr>
                      <w:sz w:val="22"/>
                      <w:szCs w:val="22"/>
                    </w:rPr>
                  </w:pPr>
                </w:p>
              </w:tc>
            </w:tr>
          </w:tbl>
          <w:p w:rsidR="00D17EEE" w:rsidRPr="00D90109" w:rsidRDefault="00D17EEE" w:rsidP="00D17EEE">
            <w:pPr>
              <w:widowControl/>
              <w:tabs>
                <w:tab w:val="clear" w:pos="709"/>
              </w:tabs>
              <w:suppressAutoHyphens w:val="0"/>
              <w:spacing w:after="0" w:line="240" w:lineRule="auto"/>
              <w:rPr>
                <w:rFonts w:ascii="Times New Roman" w:eastAsiaTheme="minorHAnsi" w:hAnsi="Times New Roman" w:cs="Times New Roman"/>
                <w:color w:val="auto"/>
                <w:kern w:val="0"/>
                <w:lang w:eastAsia="en-US" w:bidi="ar-SA"/>
              </w:rPr>
            </w:pP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2013-2014 </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2014-2015</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 </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2015-2016</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 </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2016-2017</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 </w:t>
            </w:r>
          </w:p>
        </w:tc>
        <w:tc>
          <w:tcPr>
            <w:tcW w:w="81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color w:val="auto"/>
              </w:rPr>
            </w:pPr>
            <w:r w:rsidRPr="00D90109">
              <w:rPr>
                <w:rFonts w:ascii="Times New Roman" w:hAnsi="Times New Roman" w:cs="Times New Roman"/>
                <w:color w:val="auto"/>
                <w:sz w:val="22"/>
                <w:szCs w:val="22"/>
              </w:rPr>
              <w:t>2017-2018</w:t>
            </w:r>
          </w:p>
          <w:p w:rsidR="00D17EEE" w:rsidRPr="00D90109" w:rsidRDefault="00D17EEE" w:rsidP="00D17EEE">
            <w:pPr>
              <w:spacing w:after="0" w:line="240" w:lineRule="auto"/>
              <w:rPr>
                <w:rFonts w:ascii="Times New Roman" w:hAnsi="Times New Roman" w:cs="Times New Roman"/>
              </w:rPr>
            </w:pPr>
          </w:p>
        </w:tc>
        <w:tc>
          <w:tcPr>
            <w:tcW w:w="81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color w:val="auto"/>
              </w:rPr>
            </w:pPr>
            <w:r w:rsidRPr="00D90109">
              <w:rPr>
                <w:rFonts w:ascii="Times New Roman" w:hAnsi="Times New Roman" w:cs="Times New Roman"/>
                <w:color w:val="auto"/>
                <w:sz w:val="22"/>
                <w:szCs w:val="22"/>
              </w:rPr>
              <w:t>2018-2019</w:t>
            </w:r>
          </w:p>
          <w:p w:rsidR="00D17EEE" w:rsidRPr="00D90109" w:rsidRDefault="00D17EEE" w:rsidP="00D17EEE">
            <w:pPr>
              <w:spacing w:after="0" w:line="240" w:lineRule="auto"/>
              <w:rPr>
                <w:rFonts w:ascii="Times New Roman" w:hAnsi="Times New Roman" w:cs="Times New Roman"/>
                <w:color w:val="auto"/>
              </w:rPr>
            </w:pP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color w:val="auto"/>
              </w:rPr>
            </w:pPr>
            <w:r w:rsidRPr="00D90109">
              <w:rPr>
                <w:rFonts w:ascii="Times New Roman" w:hAnsi="Times New Roman" w:cs="Times New Roman"/>
                <w:sz w:val="22"/>
                <w:szCs w:val="22"/>
              </w:rPr>
              <w:t>2019-2020</w:t>
            </w:r>
          </w:p>
        </w:tc>
      </w:tr>
      <w:tr w:rsidR="00D17EEE" w:rsidRPr="00D90109" w:rsidTr="00D17EEE">
        <w:trPr>
          <w:trHeight w:val="204"/>
        </w:trPr>
        <w:tc>
          <w:tcPr>
            <w:tcW w:w="2151"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4 класс</w:t>
            </w: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13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r>
      <w:tr w:rsidR="00D17EEE" w:rsidRPr="00D90109" w:rsidTr="00D17EEE">
        <w:tc>
          <w:tcPr>
            <w:tcW w:w="2151"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b/>
                <w:bCs/>
                <w:i/>
                <w:iCs/>
              </w:rPr>
            </w:pP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78</w:t>
            </w:r>
          </w:p>
        </w:tc>
        <w:tc>
          <w:tcPr>
            <w:tcW w:w="13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28</w:t>
            </w: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53</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58</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54</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54</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69</w:t>
            </w: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43</w:t>
            </w:r>
          </w:p>
        </w:tc>
      </w:tr>
      <w:tr w:rsidR="00D17EEE" w:rsidRPr="00D90109" w:rsidTr="00D17EEE">
        <w:tc>
          <w:tcPr>
            <w:tcW w:w="2151"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9 класс</w:t>
            </w: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13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r>
      <w:tr w:rsidR="00D17EEE" w:rsidRPr="00D90109" w:rsidTr="00D17EEE">
        <w:tc>
          <w:tcPr>
            <w:tcW w:w="2151"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b/>
                <w:bCs/>
                <w:i/>
                <w:iCs/>
              </w:rPr>
            </w:pP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24</w:t>
            </w:r>
          </w:p>
        </w:tc>
        <w:tc>
          <w:tcPr>
            <w:tcW w:w="13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20</w:t>
            </w: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40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28</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44</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55</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40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17</w:t>
            </w: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44</w:t>
            </w:r>
          </w:p>
        </w:tc>
      </w:tr>
      <w:tr w:rsidR="00D17EEE" w:rsidRPr="00D90109" w:rsidTr="00D17EEE">
        <w:tc>
          <w:tcPr>
            <w:tcW w:w="2151"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11 класс</w:t>
            </w: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13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b/>
                <w:i/>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b/>
                <w:i/>
              </w:rPr>
            </w:pPr>
            <w:r w:rsidRPr="00D90109">
              <w:rPr>
                <w:rFonts w:ascii="Times New Roman" w:hAnsi="Times New Roman" w:cs="Times New Roman"/>
                <w:b/>
                <w:i/>
                <w:sz w:val="22"/>
                <w:szCs w:val="22"/>
              </w:rPr>
              <w:t>100</w:t>
            </w:r>
          </w:p>
        </w:tc>
      </w:tr>
      <w:tr w:rsidR="00D17EEE" w:rsidRPr="00D90109" w:rsidTr="00D17EEE">
        <w:tc>
          <w:tcPr>
            <w:tcW w:w="2151"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b/>
                <w:bCs/>
                <w:i/>
                <w:iCs/>
              </w:rPr>
            </w:pPr>
          </w:p>
        </w:tc>
        <w:tc>
          <w:tcPr>
            <w:tcW w:w="10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100</w:t>
            </w:r>
          </w:p>
        </w:tc>
        <w:tc>
          <w:tcPr>
            <w:tcW w:w="139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67</w:t>
            </w:r>
          </w:p>
        </w:tc>
        <w:tc>
          <w:tcPr>
            <w:tcW w:w="96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75</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100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50</w:t>
            </w:r>
          </w:p>
        </w:tc>
        <w:tc>
          <w:tcPr>
            <w:tcW w:w="91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33</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67</w:t>
            </w:r>
          </w:p>
        </w:tc>
        <w:tc>
          <w:tcPr>
            <w:tcW w:w="813"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100</w:t>
            </w:r>
          </w:p>
        </w:tc>
        <w:tc>
          <w:tcPr>
            <w:tcW w:w="65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b/>
                <w:bCs/>
                <w:i/>
                <w:iCs/>
              </w:rPr>
            </w:pPr>
            <w:r w:rsidRPr="00D90109">
              <w:rPr>
                <w:rFonts w:ascii="Times New Roman" w:hAnsi="Times New Roman" w:cs="Times New Roman"/>
                <w:b/>
                <w:bCs/>
                <w:i/>
                <w:iCs/>
                <w:sz w:val="22"/>
                <w:szCs w:val="22"/>
              </w:rPr>
              <w:t>67</w:t>
            </w:r>
          </w:p>
        </w:tc>
      </w:tr>
    </w:tbl>
    <w:p w:rsidR="00D17EEE" w:rsidRPr="00D90109" w:rsidRDefault="00D17EEE" w:rsidP="00D17EEE">
      <w:pPr>
        <w:pStyle w:val="Default"/>
        <w:rPr>
          <w:sz w:val="22"/>
          <w:szCs w:val="22"/>
        </w:rPr>
      </w:pPr>
      <w:r w:rsidRPr="00D90109">
        <w:rPr>
          <w:sz w:val="22"/>
          <w:szCs w:val="22"/>
        </w:rPr>
        <w:t xml:space="preserve">Успеваемость в выпускных классах -100%,  показатель качества знаний высокий в 11 классе, но </w:t>
      </w:r>
      <w:r>
        <w:rPr>
          <w:sz w:val="22"/>
          <w:szCs w:val="22"/>
        </w:rPr>
        <w:t>снизился со 100</w:t>
      </w:r>
      <w:r w:rsidRPr="00D90109">
        <w:rPr>
          <w:sz w:val="22"/>
          <w:szCs w:val="22"/>
        </w:rPr>
        <w:t>%</w:t>
      </w:r>
      <w:r>
        <w:rPr>
          <w:sz w:val="22"/>
          <w:szCs w:val="22"/>
        </w:rPr>
        <w:t xml:space="preserve"> и до 4</w:t>
      </w:r>
      <w:r w:rsidRPr="00D90109">
        <w:rPr>
          <w:sz w:val="22"/>
          <w:szCs w:val="22"/>
        </w:rPr>
        <w:t>3% в 4 классе.</w:t>
      </w:r>
    </w:p>
    <w:p w:rsidR="00D17EEE" w:rsidRPr="00D90109" w:rsidRDefault="00D17EEE" w:rsidP="00D17EEE">
      <w:pPr>
        <w:tabs>
          <w:tab w:val="left" w:pos="0"/>
        </w:tabs>
        <w:spacing w:after="0" w:line="240" w:lineRule="auto"/>
        <w:jc w:val="both"/>
        <w:rPr>
          <w:rFonts w:ascii="Times New Roman" w:hAnsi="Times New Roman" w:cs="Times New Roman"/>
          <w:color w:val="000000"/>
          <w:sz w:val="22"/>
          <w:szCs w:val="22"/>
        </w:rPr>
      </w:pPr>
    </w:p>
    <w:p w:rsidR="00D17EEE" w:rsidRPr="00D90109" w:rsidRDefault="00D17EEE" w:rsidP="00D17EEE">
      <w:pPr>
        <w:tabs>
          <w:tab w:val="left" w:pos="0"/>
        </w:tabs>
        <w:spacing w:after="0" w:line="240" w:lineRule="auto"/>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ПРОБЛЕМЫ:</w:t>
      </w:r>
    </w:p>
    <w:p w:rsidR="00D17EEE" w:rsidRPr="00D90109" w:rsidRDefault="00D17EEE" w:rsidP="00D17EEE">
      <w:pPr>
        <w:spacing w:after="0" w:line="240" w:lineRule="auto"/>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1,  Качество обучения по некоторым предметам невелико.</w:t>
      </w:r>
    </w:p>
    <w:p w:rsidR="00D17EEE" w:rsidRPr="00D90109" w:rsidRDefault="00F9708F" w:rsidP="00D17EEE">
      <w:pPr>
        <w:spacing w:after="0" w:line="240" w:lineRule="auto"/>
        <w:jc w:val="both"/>
        <w:rPr>
          <w:rFonts w:ascii="Times New Roman" w:hAnsi="Times New Roman" w:cs="Times New Roman"/>
          <w:color w:val="000000"/>
          <w:sz w:val="22"/>
          <w:szCs w:val="22"/>
        </w:rPr>
      </w:pPr>
      <w:r w:rsidRPr="00F9708F">
        <w:rPr>
          <w:rFonts w:ascii="Times New Roman" w:hAnsi="Times New Roman" w:cs="Times New Roman"/>
          <w:sz w:val="22"/>
          <w:szCs w:val="22"/>
        </w:rPr>
        <w:pict>
          <v:shapetype id="_x0000_t202" coordsize="21600,21600" o:spt="202" path="m,l,21600r21600,l21600,xe">
            <v:stroke joinstyle="miter"/>
            <v:path gradientshapeok="t" o:connecttype="rect"/>
          </v:shapetype>
          <v:shape id="_x0000_s1028" type="#_x0000_t202" style="position:absolute;left:0;text-align:left;margin-left:-1pt;margin-top:.05pt;width:1.1pt;height:7.15pt;z-index:251658240;mso-wrap-distance-left:0;mso-wrap-distance-right:9.05pt" stroked="f">
            <v:fill opacity="0" color2="black"/>
            <v:textbox inset="0,0,0,0">
              <w:txbxContent>
                <w:p w:rsidR="006F7FCE" w:rsidRDefault="006F7FCE" w:rsidP="00D17EEE">
                  <w:r>
                    <w:rPr>
                      <w:rFonts w:hint="eastAsia"/>
                    </w:rPr>
                    <w:t xml:space="preserve"> </w:t>
                  </w:r>
                </w:p>
              </w:txbxContent>
            </v:textbox>
            <w10:wrap type="square" side="largest"/>
          </v:shape>
        </w:pict>
      </w:r>
      <w:r w:rsidR="00D17EEE" w:rsidRPr="00D90109">
        <w:rPr>
          <w:rFonts w:ascii="Times New Roman" w:hAnsi="Times New Roman" w:cs="Times New Roman"/>
          <w:color w:val="000000"/>
          <w:sz w:val="22"/>
          <w:szCs w:val="22"/>
        </w:rPr>
        <w:t>2.На уроках не всегда продумываются задания и формы работы для одаренных детей, им реже оказывают помощь, таким детям уделяется меньше внимания после болезни, не учитываются их психологические особенности.</w:t>
      </w:r>
    </w:p>
    <w:p w:rsidR="00D17EEE" w:rsidRPr="00D90109" w:rsidRDefault="00D17EEE" w:rsidP="00D17EEE">
      <w:pPr>
        <w:widowControl/>
        <w:tabs>
          <w:tab w:val="left" w:pos="0"/>
        </w:tabs>
        <w:spacing w:after="0" w:line="240" w:lineRule="auto"/>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3.Несоблюдение  единых требований к учащимся (в т.ч. ЕОР, требования к письменному и устному ответу);</w:t>
      </w:r>
    </w:p>
    <w:p w:rsidR="00D17EEE" w:rsidRPr="00D90109" w:rsidRDefault="00D17EEE" w:rsidP="00D17EEE">
      <w:pPr>
        <w:widowControl/>
        <w:tabs>
          <w:tab w:val="left" w:pos="0"/>
        </w:tabs>
        <w:spacing w:after="0" w:line="240" w:lineRule="auto"/>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4.Недостаточная  работа классных руководителей и учителей – предметников  с родителями и учениками по предотвращению снижения успеваемости;</w:t>
      </w:r>
    </w:p>
    <w:p w:rsidR="00D17EEE" w:rsidRPr="00D90109" w:rsidRDefault="00D17EEE" w:rsidP="00D17EEE">
      <w:pPr>
        <w:widowControl/>
        <w:tabs>
          <w:tab w:val="left" w:pos="0"/>
        </w:tabs>
        <w:spacing w:after="0" w:line="240" w:lineRule="auto"/>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5.Неумение некоторых педагогов применять разноуровневые задания, использовать дифференцированный подход в обучении;</w:t>
      </w:r>
    </w:p>
    <w:p w:rsidR="00D17EEE" w:rsidRPr="00D90109" w:rsidRDefault="00D17EEE" w:rsidP="00D17EEE">
      <w:pPr>
        <w:widowControl/>
        <w:tabs>
          <w:tab w:val="left" w:pos="0"/>
        </w:tabs>
        <w:spacing w:after="0" w:line="240" w:lineRule="auto"/>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6.Подготовка учителя к уроку.</w:t>
      </w:r>
      <w:r w:rsidRPr="00D90109">
        <w:rPr>
          <w:rFonts w:ascii="Times New Roman" w:hAnsi="Times New Roman" w:cs="Times New Roman"/>
          <w:color w:val="000000"/>
          <w:sz w:val="22"/>
          <w:szCs w:val="22"/>
        </w:rPr>
        <w:tab/>
      </w:r>
    </w:p>
    <w:p w:rsidR="00D17EEE" w:rsidRPr="00D90109" w:rsidRDefault="00D17EEE" w:rsidP="00D17EEE">
      <w:pPr>
        <w:pStyle w:val="ae"/>
        <w:rPr>
          <w:b w:val="0"/>
          <w:color w:val="000000"/>
          <w:sz w:val="22"/>
          <w:szCs w:val="22"/>
        </w:rPr>
      </w:pPr>
      <w:r w:rsidRPr="00D90109">
        <w:rPr>
          <w:b w:val="0"/>
          <w:color w:val="000000"/>
          <w:sz w:val="22"/>
          <w:szCs w:val="22"/>
        </w:rPr>
        <w:t>Исходя из вышеизложенных фактов цель работы по повышению качества образования в 2019-2020 учебном году: Продолжить работу по обеспечению качества обучения.</w:t>
      </w:r>
    </w:p>
    <w:p w:rsidR="00D17EEE" w:rsidRPr="00D90109" w:rsidRDefault="00D17EEE" w:rsidP="00D17EEE">
      <w:pPr>
        <w:pStyle w:val="ae"/>
        <w:rPr>
          <w:color w:val="000000"/>
          <w:sz w:val="22"/>
          <w:szCs w:val="22"/>
        </w:rPr>
      </w:pPr>
      <w:r w:rsidRPr="00D90109">
        <w:rPr>
          <w:color w:val="000000"/>
          <w:sz w:val="22"/>
          <w:szCs w:val="22"/>
        </w:rPr>
        <w:t>Задачи:</w:t>
      </w:r>
    </w:p>
    <w:p w:rsidR="00D17EEE" w:rsidRPr="00D90109" w:rsidRDefault="00D17EEE" w:rsidP="00457C41">
      <w:pPr>
        <w:pStyle w:val="ae"/>
        <w:numPr>
          <w:ilvl w:val="0"/>
          <w:numId w:val="11"/>
        </w:numPr>
        <w:suppressAutoHyphens/>
        <w:ind w:left="0" w:firstLine="0"/>
        <w:rPr>
          <w:b w:val="0"/>
          <w:color w:val="000000"/>
          <w:sz w:val="22"/>
          <w:szCs w:val="22"/>
        </w:rPr>
      </w:pPr>
      <w:r w:rsidRPr="00D90109">
        <w:rPr>
          <w:b w:val="0"/>
          <w:color w:val="000000"/>
          <w:sz w:val="22"/>
          <w:szCs w:val="22"/>
        </w:rPr>
        <w:t xml:space="preserve">1. Осваивать современные технологии и методики обучения и воспитания. Активно внедрять информационные компьютерные технологии в образовательном процессе. Составление ИОМ для одаренных, высокомотивированных, слабоуспевающих учащихся. </w:t>
      </w:r>
    </w:p>
    <w:p w:rsidR="00D17EEE" w:rsidRPr="00D90109" w:rsidRDefault="00D17EEE" w:rsidP="00D17EEE">
      <w:pPr>
        <w:pStyle w:val="ae"/>
        <w:rPr>
          <w:b w:val="0"/>
          <w:color w:val="000000"/>
          <w:sz w:val="22"/>
          <w:szCs w:val="22"/>
        </w:rPr>
      </w:pPr>
      <w:r w:rsidRPr="00D90109">
        <w:rPr>
          <w:b w:val="0"/>
          <w:color w:val="000000"/>
          <w:sz w:val="22"/>
          <w:szCs w:val="22"/>
        </w:rPr>
        <w:t>2.  Повышать научно-методический уровень профессиональных знаний, умений и навыков учителей. Использовать активнее возможности кабинетов.</w:t>
      </w:r>
    </w:p>
    <w:p w:rsidR="00D17EEE" w:rsidRPr="00D90109" w:rsidRDefault="00D17EEE" w:rsidP="00D17EEE">
      <w:pPr>
        <w:pStyle w:val="ae"/>
        <w:rPr>
          <w:b w:val="0"/>
          <w:color w:val="000000"/>
          <w:sz w:val="22"/>
          <w:szCs w:val="22"/>
        </w:rPr>
      </w:pPr>
      <w:r w:rsidRPr="00D90109">
        <w:rPr>
          <w:b w:val="0"/>
          <w:color w:val="000000"/>
          <w:sz w:val="22"/>
          <w:szCs w:val="22"/>
        </w:rPr>
        <w:t>3. Выработать единые подходы и педагогические требования к этике взаимоотношений, реализации коррекционных подходов, целей обучения и воспитания на всех ступенях образования.</w:t>
      </w:r>
    </w:p>
    <w:p w:rsidR="00D17EEE" w:rsidRPr="00D90109" w:rsidRDefault="00D17EEE" w:rsidP="00D17EEE">
      <w:pPr>
        <w:pStyle w:val="ae"/>
        <w:rPr>
          <w:b w:val="0"/>
          <w:color w:val="000000"/>
          <w:sz w:val="22"/>
          <w:szCs w:val="22"/>
        </w:rPr>
      </w:pPr>
      <w:r w:rsidRPr="00D90109">
        <w:rPr>
          <w:b w:val="0"/>
          <w:color w:val="000000"/>
          <w:sz w:val="22"/>
          <w:szCs w:val="22"/>
        </w:rPr>
        <w:t>4.Продолжить работу по обеспечению дальнейшего реализации ФГОС НОО, введения ФГОС ООО и СОО.</w:t>
      </w:r>
    </w:p>
    <w:p w:rsidR="00D17EEE" w:rsidRPr="00D90109" w:rsidRDefault="00D17EEE" w:rsidP="00D17EEE">
      <w:pPr>
        <w:pStyle w:val="ae"/>
        <w:rPr>
          <w:b w:val="0"/>
          <w:color w:val="000000"/>
          <w:sz w:val="22"/>
          <w:szCs w:val="22"/>
        </w:rPr>
      </w:pPr>
      <w:r w:rsidRPr="00D90109">
        <w:rPr>
          <w:b w:val="0"/>
          <w:color w:val="000000"/>
          <w:sz w:val="22"/>
          <w:szCs w:val="22"/>
        </w:rPr>
        <w:t xml:space="preserve"> 5.Администрации:</w:t>
      </w:r>
    </w:p>
    <w:p w:rsidR="00D17EEE" w:rsidRPr="00D90109" w:rsidRDefault="00D17EEE" w:rsidP="00D17EEE">
      <w:pPr>
        <w:pStyle w:val="ae"/>
        <w:rPr>
          <w:b w:val="0"/>
          <w:color w:val="000000"/>
          <w:sz w:val="22"/>
          <w:szCs w:val="22"/>
        </w:rPr>
      </w:pPr>
      <w:r w:rsidRPr="00D90109">
        <w:rPr>
          <w:b w:val="0"/>
          <w:color w:val="000000"/>
          <w:sz w:val="22"/>
          <w:szCs w:val="22"/>
        </w:rPr>
        <w:t>- скоординировать работу всех участников образовательного процесса для достижения поставленной цели.</w:t>
      </w:r>
    </w:p>
    <w:p w:rsidR="00D17EEE" w:rsidRPr="00D90109" w:rsidRDefault="00D17EEE" w:rsidP="00D17EEE">
      <w:pPr>
        <w:pStyle w:val="Default"/>
        <w:rPr>
          <w:b/>
          <w:bCs/>
          <w:color w:val="auto"/>
          <w:sz w:val="22"/>
          <w:szCs w:val="22"/>
        </w:rPr>
      </w:pPr>
    </w:p>
    <w:p w:rsidR="00D17EEE" w:rsidRPr="00D90109" w:rsidRDefault="00D17EEE" w:rsidP="00D17EEE">
      <w:pPr>
        <w:pStyle w:val="Default"/>
        <w:rPr>
          <w:color w:val="auto"/>
          <w:sz w:val="22"/>
          <w:szCs w:val="22"/>
        </w:rPr>
      </w:pPr>
      <w:r w:rsidRPr="00D90109">
        <w:rPr>
          <w:b/>
          <w:bCs/>
          <w:color w:val="auto"/>
          <w:sz w:val="22"/>
          <w:szCs w:val="22"/>
        </w:rPr>
        <w:t xml:space="preserve">Результаты итоговой аттестации выпускников 9 класса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Государственная итоговая аттестация в 2020 году была проведена в соответствии с нормативно-правовыми документами, регламентирующими проведение государственной итоговой аттестации по образовательным программам основного общего и среднего общего образования: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-Федеральный закон от 29 декабря 2012 года No 273-ФЗ «Об образовании в российской Федерации»; -приказ МинобрнаукиРоссии от 30 августа 2013 года No 1015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-приказ Министерства Просвещения РФ от 17 декабря 2018 г. No 315 “О внесении изменений в Порядок заполнения, учета и выдачи аттестатов об основном общем и среднем общем образовании и их дубликатов, утвержденный приказом Министерства образования и науки Российской Федерации от 14 февраля 2014 г. N 115”;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-приказ Министерства Просвещения Российской Федерации N 293, Рособрнадзора N 650 от 11.06.2020 "Об особенностях проведения государственной итоговой аттестации по образовательным программам основного общего образования в 2020 году";</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-приказ Министерства Просвещения Российской Федерации N 295 от 11.06.2020 "Об особенностях заполнения и выдачи аттестатов об основном общем и среднем общем образовании в 2020 году";</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В 2019-2020 учебном году государственная итоговая аттестация по программам основного общего образования </w:t>
      </w:r>
      <w:r w:rsidRPr="00D17EEE">
        <w:rPr>
          <w:rFonts w:ascii="Times New Roman" w:hAnsi="Times New Roman" w:cs="Times New Roman"/>
          <w:color w:val="auto"/>
          <w:sz w:val="22"/>
          <w:szCs w:val="22"/>
        </w:rPr>
        <w:t>проводилась в форме промежуточной аттестации</w:t>
      </w:r>
      <w:r w:rsidRPr="00D90109">
        <w:rPr>
          <w:rFonts w:ascii="Times New Roman" w:hAnsi="Times New Roman" w:cs="Times New Roman"/>
          <w:sz w:val="22"/>
          <w:szCs w:val="22"/>
        </w:rPr>
        <w:t>, результаты которой признаны результатами ГИА-9 и являются основанием для выдачи аттестатов об основном общем образовании путем выставления по всем учебным предметам учебного плана, изучавшимся в 9 классе, итоговых отметок, которые определяются как среднее арифметическое четвертных отметок за 9 класс. Дополнительными требованиями к проведению ГИА-9 являются: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-выполнение выпускниками 9 классов в полном объёме учебного плана (наличие годовых отметок по всем предметам учебного плана не ниже удовлетворительных);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-наличие заявления на участие в ГИА-9 в установленный пунктом 12 Порядка срок;</w:t>
      </w:r>
    </w:p>
    <w:p w:rsidR="00D17EEE" w:rsidRPr="00D90109" w:rsidRDefault="00D17EEE" w:rsidP="00D17EEE">
      <w:pPr>
        <w:spacing w:after="0" w:line="240" w:lineRule="auto"/>
        <w:jc w:val="both"/>
        <w:rPr>
          <w:rFonts w:ascii="Times New Roman" w:hAnsi="Times New Roman" w:cs="Times New Roman"/>
          <w:color w:val="auto"/>
          <w:sz w:val="22"/>
          <w:szCs w:val="22"/>
        </w:rPr>
      </w:pPr>
      <w:r w:rsidRPr="00D90109">
        <w:rPr>
          <w:rFonts w:ascii="Times New Roman" w:hAnsi="Times New Roman" w:cs="Times New Roman"/>
          <w:sz w:val="22"/>
          <w:szCs w:val="22"/>
        </w:rPr>
        <w:t xml:space="preserve"> -имеющие «зачёт» за итоговое собеседование по русскому языку;</w:t>
      </w:r>
    </w:p>
    <w:p w:rsidR="00D17EEE" w:rsidRPr="00D90109" w:rsidRDefault="00D17EEE" w:rsidP="00D17EEE">
      <w:pPr>
        <w:spacing w:after="0" w:line="240" w:lineRule="auto"/>
        <w:jc w:val="both"/>
        <w:rPr>
          <w:rFonts w:ascii="Times New Roman" w:hAnsi="Times New Roman" w:cs="Times New Roman"/>
          <w:color w:val="auto"/>
          <w:sz w:val="22"/>
          <w:szCs w:val="22"/>
        </w:rPr>
      </w:pPr>
      <w:r w:rsidRPr="00D90109">
        <w:rPr>
          <w:rFonts w:ascii="Times New Roman" w:hAnsi="Times New Roman" w:cs="Times New Roman"/>
          <w:sz w:val="22"/>
          <w:szCs w:val="22"/>
        </w:rPr>
        <w:t>-допущенные в 2020 году к ГИА-9</w:t>
      </w:r>
    </w:p>
    <w:p w:rsidR="00D17EEE" w:rsidRPr="00D90109" w:rsidRDefault="00D17EEE" w:rsidP="00D17EEE">
      <w:pPr>
        <w:spacing w:after="0" w:line="240" w:lineRule="auto"/>
        <w:jc w:val="both"/>
        <w:rPr>
          <w:rFonts w:ascii="Times New Roman" w:hAnsi="Times New Roman" w:cs="Times New Roman"/>
          <w:bCs/>
          <w:color w:val="auto"/>
          <w:sz w:val="22"/>
          <w:szCs w:val="22"/>
        </w:rPr>
      </w:pPr>
      <w:r w:rsidRPr="00D90109">
        <w:rPr>
          <w:rFonts w:ascii="Times New Roman" w:hAnsi="Times New Roman" w:cs="Times New Roman"/>
          <w:color w:val="auto"/>
          <w:sz w:val="22"/>
          <w:szCs w:val="22"/>
        </w:rPr>
        <w:t xml:space="preserve">   В 2019-2020 учебном году число выпускников</w:t>
      </w:r>
      <w:r w:rsidRPr="00D90109">
        <w:rPr>
          <w:rFonts w:ascii="Times New Roman" w:hAnsi="Times New Roman" w:cs="Times New Roman"/>
          <w:color w:val="auto"/>
          <w:sz w:val="22"/>
          <w:szCs w:val="22"/>
          <w:u w:val="single"/>
        </w:rPr>
        <w:t xml:space="preserve"> 9 класса</w:t>
      </w:r>
      <w:r w:rsidRPr="00D90109">
        <w:rPr>
          <w:rFonts w:ascii="Times New Roman" w:hAnsi="Times New Roman" w:cs="Times New Roman"/>
          <w:color w:val="auto"/>
          <w:sz w:val="22"/>
          <w:szCs w:val="22"/>
        </w:rPr>
        <w:t xml:space="preserve"> на конец года  составляло  16+(2 учеников </w:t>
      </w:r>
      <w:r w:rsidRPr="00D90109">
        <w:rPr>
          <w:rFonts w:ascii="Times New Roman" w:hAnsi="Times New Roman" w:cs="Times New Roman"/>
          <w:sz w:val="22"/>
          <w:szCs w:val="22"/>
        </w:rPr>
        <w:t xml:space="preserve">с ограниченными возможностями здоровья) </w:t>
      </w:r>
      <w:r w:rsidRPr="00D90109">
        <w:rPr>
          <w:rFonts w:ascii="Times New Roman" w:hAnsi="Times New Roman" w:cs="Times New Roman"/>
          <w:color w:val="auto"/>
          <w:sz w:val="22"/>
          <w:szCs w:val="22"/>
        </w:rPr>
        <w:t xml:space="preserve"> (16 -2015г., 9-2016г, 12- 2017г, 10-2018, 2019-12+1 ученик), </w:t>
      </w:r>
      <w:r w:rsidRPr="00D90109">
        <w:rPr>
          <w:rFonts w:ascii="Times New Roman" w:hAnsi="Times New Roman" w:cs="Times New Roman"/>
          <w:sz w:val="22"/>
          <w:szCs w:val="22"/>
        </w:rPr>
        <w:t xml:space="preserve"> В  2019- 2020 году  выпускники 9 класса  сдавали  устное собеседование  по русскому языку, полученный </w:t>
      </w:r>
      <w:r w:rsidRPr="00D90109">
        <w:rPr>
          <w:rFonts w:ascii="Times New Roman" w:hAnsi="Times New Roman" w:cs="Times New Roman"/>
          <w:sz w:val="22"/>
          <w:szCs w:val="22"/>
        </w:rPr>
        <w:lastRenderedPageBreak/>
        <w:t>«зачет»,  который стал допуском  к ГИА, получили все обучающиеся.</w:t>
      </w:r>
      <w:r w:rsidRPr="00D90109">
        <w:rPr>
          <w:rFonts w:ascii="Times New Roman" w:hAnsi="Times New Roman" w:cs="Times New Roman"/>
          <w:color w:val="auto"/>
          <w:sz w:val="22"/>
          <w:szCs w:val="22"/>
        </w:rPr>
        <w:t xml:space="preserve"> Ажигулова Катя и Халява Стас сдавала экзамен по трудовому обучению (4- хорошо), они занималась по программе АОП 8 вида.</w:t>
      </w:r>
      <w:r w:rsidRPr="00D90109">
        <w:rPr>
          <w:rFonts w:ascii="Times New Roman" w:hAnsi="Times New Roman" w:cs="Times New Roman"/>
          <w:sz w:val="22"/>
          <w:szCs w:val="22"/>
        </w:rPr>
        <w:t xml:space="preserve"> </w:t>
      </w:r>
    </w:p>
    <w:p w:rsidR="00D17EEE" w:rsidRPr="00D90109" w:rsidRDefault="00D17EEE" w:rsidP="00D17EEE">
      <w:pPr>
        <w:shd w:val="clear" w:color="auto" w:fill="FFFFFF"/>
        <w:spacing w:after="0" w:line="240" w:lineRule="auto"/>
        <w:jc w:val="both"/>
        <w:rPr>
          <w:rFonts w:ascii="Times New Roman" w:hAnsi="Times New Roman" w:cs="Times New Roman"/>
          <w:color w:val="auto"/>
          <w:sz w:val="22"/>
          <w:szCs w:val="22"/>
        </w:rPr>
      </w:pPr>
      <w:r w:rsidRPr="00D90109">
        <w:rPr>
          <w:rFonts w:ascii="Times New Roman" w:hAnsi="Times New Roman" w:cs="Times New Roman"/>
          <w:sz w:val="22"/>
          <w:szCs w:val="22"/>
        </w:rPr>
        <w:t xml:space="preserve">   К итоговой аттестации на основании решения педагогического совета были допущены 16 учащихся.</w:t>
      </w:r>
      <w:r w:rsidRPr="00D90109">
        <w:rPr>
          <w:rFonts w:ascii="Times New Roman" w:hAnsi="Times New Roman" w:cs="Times New Roman"/>
          <w:color w:val="auto"/>
          <w:sz w:val="22"/>
          <w:szCs w:val="22"/>
        </w:rPr>
        <w:t xml:space="preserve"> </w:t>
      </w:r>
      <w:r w:rsidRPr="00D90109">
        <w:rPr>
          <w:rFonts w:ascii="Times New Roman" w:hAnsi="Times New Roman" w:cs="Times New Roman"/>
          <w:sz w:val="22"/>
          <w:szCs w:val="22"/>
        </w:rPr>
        <w:t>По результатам итоговой аттестации, которая проводилась в форме промежуточной аттестации за курс основной общей школы: отличников - нет</w:t>
      </w:r>
      <w:r w:rsidRPr="00D90109">
        <w:rPr>
          <w:rFonts w:ascii="Times New Roman" w:hAnsi="Times New Roman" w:cs="Times New Roman"/>
          <w:color w:val="auto"/>
          <w:sz w:val="22"/>
          <w:szCs w:val="22"/>
        </w:rPr>
        <w:t xml:space="preserve">, хорошисты – 7 человек –это 44% от общего числа выпускников  Дрозд Дима, Васина Даша, Перикова Настя, Кузнецова Таня, Разуменко Юля, Стрюкова Вика, Разуменко Даша. </w:t>
      </w:r>
    </w:p>
    <w:p w:rsidR="00D17EEE" w:rsidRPr="00D90109" w:rsidRDefault="00D17EEE" w:rsidP="00D17EEE">
      <w:pPr>
        <w:pStyle w:val="Default"/>
        <w:jc w:val="both"/>
        <w:rPr>
          <w:sz w:val="22"/>
          <w:szCs w:val="22"/>
        </w:rPr>
      </w:pPr>
      <w:r w:rsidRPr="00D90109">
        <w:rPr>
          <w:sz w:val="22"/>
          <w:szCs w:val="22"/>
        </w:rPr>
        <w:t xml:space="preserve">   Основные выводы, сделанные в результате анализа подготовительного и организационно-информационного этапов государственной (итоговой) аттестации выпускников школы могут быть представлены по следующим позициям:</w:t>
      </w:r>
    </w:p>
    <w:p w:rsidR="00D17EEE" w:rsidRPr="00D90109" w:rsidRDefault="00D17EEE" w:rsidP="00D17EEE">
      <w:pPr>
        <w:pStyle w:val="Default"/>
        <w:jc w:val="both"/>
        <w:rPr>
          <w:rFonts w:eastAsia="Times New Roman"/>
          <w:b/>
          <w:sz w:val="22"/>
          <w:szCs w:val="22"/>
        </w:rPr>
      </w:pPr>
      <w:r w:rsidRPr="00D90109">
        <w:rPr>
          <w:sz w:val="22"/>
          <w:szCs w:val="22"/>
        </w:rPr>
        <w:t xml:space="preserve">     сильные стороны: имеется в наличии и изучена субъектами школы нормативная база федерального, регионального и муниципального уровней, изданы необходимые документы в самом ОУ; совершенствуются формы организации, проведения и анализа ГИА; подготовка выпускников строилась на системном подходе; совершенствовалась система контроля выполнения государственного образовательного минимума путем внедрения промежуточного контроля, КДР, развития внутренней нормы оценки качества образования; повысилась правовая, организационная и исполнительская культура педагогов, участвующих в ГИА; обращение родителей по вопросам нарушений в подготовке и проведении ГИА выпускников в школу не поступали;</w:t>
      </w:r>
    </w:p>
    <w:p w:rsidR="00D17EEE" w:rsidRPr="00D90109" w:rsidRDefault="00D17EEE" w:rsidP="00D17EEE">
      <w:pPr>
        <w:pStyle w:val="Default"/>
        <w:jc w:val="both"/>
        <w:rPr>
          <w:rFonts w:eastAsia="Times New Roman"/>
          <w:b/>
          <w:sz w:val="22"/>
          <w:szCs w:val="22"/>
        </w:rPr>
      </w:pPr>
      <w:r w:rsidRPr="00D90109">
        <w:rPr>
          <w:sz w:val="22"/>
          <w:szCs w:val="22"/>
        </w:rPr>
        <w:t xml:space="preserve">    слабые стороны: недостаточное стимулирование познавательной деятельности учащихся как средства саморазвития и самореализации личности, что способствовало и неравномерному усвоению учащимися учебного материала в течение года; отсутствие отдельной системы работы со средними, слабыми учащимися по развитию их интеллектуальных способностей; недостаточный уровень работы по индивидуализации и дифференциации обучения учащихся</w:t>
      </w:r>
      <w:r w:rsidRPr="00D90109">
        <w:rPr>
          <w:rFonts w:eastAsia="Times New Roman"/>
          <w:b/>
          <w:sz w:val="22"/>
          <w:szCs w:val="22"/>
        </w:rPr>
        <w:t xml:space="preserve"> </w:t>
      </w:r>
    </w:p>
    <w:p w:rsidR="00D17EEE" w:rsidRPr="00D90109" w:rsidRDefault="00D17EEE" w:rsidP="00D17EEE">
      <w:pPr>
        <w:pStyle w:val="12"/>
        <w:spacing w:after="0" w:line="240" w:lineRule="auto"/>
        <w:ind w:left="0"/>
        <w:jc w:val="center"/>
        <w:rPr>
          <w:rFonts w:ascii="Times New Roman" w:hAnsi="Times New Roman" w:cs="Times New Roman"/>
          <w:b/>
          <w:color w:val="000000"/>
          <w:sz w:val="22"/>
          <w:szCs w:val="22"/>
        </w:rPr>
      </w:pPr>
    </w:p>
    <w:p w:rsidR="00D17EEE" w:rsidRPr="00D90109" w:rsidRDefault="00D17EEE" w:rsidP="00D17EEE">
      <w:pPr>
        <w:pStyle w:val="12"/>
        <w:spacing w:after="0" w:line="240" w:lineRule="auto"/>
        <w:ind w:left="0"/>
        <w:jc w:val="center"/>
        <w:rPr>
          <w:rFonts w:ascii="Times New Roman" w:hAnsi="Times New Roman" w:cs="Times New Roman"/>
          <w:b/>
          <w:color w:val="000000"/>
          <w:sz w:val="22"/>
          <w:szCs w:val="22"/>
        </w:rPr>
      </w:pPr>
      <w:r w:rsidRPr="00D90109">
        <w:rPr>
          <w:rFonts w:ascii="Times New Roman" w:hAnsi="Times New Roman" w:cs="Times New Roman"/>
          <w:b/>
          <w:color w:val="000000"/>
          <w:sz w:val="22"/>
          <w:szCs w:val="22"/>
        </w:rPr>
        <w:t>Количество  выпускников 9 классов, получивших аттестат с отличием</w:t>
      </w:r>
    </w:p>
    <w:p w:rsidR="00D17EEE" w:rsidRPr="00D90109" w:rsidRDefault="00D17EEE" w:rsidP="00D17EEE">
      <w:pPr>
        <w:pStyle w:val="12"/>
        <w:spacing w:after="0" w:line="240" w:lineRule="auto"/>
        <w:ind w:left="0"/>
        <w:jc w:val="center"/>
        <w:rPr>
          <w:rFonts w:ascii="Times New Roman" w:hAnsi="Times New Roman" w:cs="Times New Roman"/>
          <w:b/>
          <w:color w:val="000000"/>
          <w:sz w:val="22"/>
          <w:szCs w:val="22"/>
        </w:rPr>
      </w:pPr>
    </w:p>
    <w:tbl>
      <w:tblPr>
        <w:tblW w:w="0" w:type="auto"/>
        <w:tblLook w:val="04A0"/>
      </w:tblPr>
      <w:tblGrid>
        <w:gridCol w:w="2469"/>
        <w:gridCol w:w="8116"/>
      </w:tblGrid>
      <w:tr w:rsidR="00D17EEE" w:rsidRPr="00D90109" w:rsidTr="00D17EEE">
        <w:tc>
          <w:tcPr>
            <w:tcW w:w="246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r w:rsidRPr="00D90109">
              <w:rPr>
                <w:rFonts w:ascii="Times New Roman" w:hAnsi="Times New Roman" w:cs="Times New Roman"/>
                <w:color w:val="000000"/>
                <w:sz w:val="22"/>
                <w:szCs w:val="22"/>
              </w:rPr>
              <w:t>Учебный год</w:t>
            </w:r>
          </w:p>
        </w:tc>
        <w:tc>
          <w:tcPr>
            <w:tcW w:w="81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r w:rsidRPr="00D90109">
              <w:rPr>
                <w:rFonts w:ascii="Times New Roman" w:hAnsi="Times New Roman" w:cs="Times New Roman"/>
                <w:color w:val="000000"/>
                <w:sz w:val="22"/>
                <w:szCs w:val="22"/>
              </w:rPr>
              <w:t>Количество выпускников, получивших аттестат с отличием</w:t>
            </w:r>
          </w:p>
        </w:tc>
      </w:tr>
      <w:tr w:rsidR="00D17EEE" w:rsidRPr="00D90109" w:rsidTr="00D17EEE">
        <w:tc>
          <w:tcPr>
            <w:tcW w:w="246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r w:rsidRPr="00D90109">
              <w:rPr>
                <w:rFonts w:ascii="Times New Roman" w:hAnsi="Times New Roman" w:cs="Times New Roman"/>
                <w:color w:val="000000"/>
                <w:sz w:val="22"/>
                <w:szCs w:val="22"/>
              </w:rPr>
              <w:t>2016-2017</w:t>
            </w:r>
          </w:p>
        </w:tc>
        <w:tc>
          <w:tcPr>
            <w:tcW w:w="81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ind w:left="0"/>
              <w:jc w:val="center"/>
              <w:rPr>
                <w:rFonts w:ascii="Times New Roman" w:hAnsi="Times New Roman" w:cs="Times New Roman"/>
                <w:b/>
                <w:color w:val="000000"/>
              </w:rPr>
            </w:pPr>
            <w:r w:rsidRPr="00D90109">
              <w:rPr>
                <w:rFonts w:ascii="Times New Roman" w:hAnsi="Times New Roman" w:cs="Times New Roman"/>
                <w:color w:val="000000"/>
                <w:sz w:val="22"/>
                <w:szCs w:val="22"/>
              </w:rPr>
              <w:t>3  (Бражкин Анатолий, Давыдова Даша, Девлешова Ксения))</w:t>
            </w:r>
          </w:p>
        </w:tc>
      </w:tr>
      <w:tr w:rsidR="00D17EEE" w:rsidRPr="00D90109" w:rsidTr="00D17EEE">
        <w:tc>
          <w:tcPr>
            <w:tcW w:w="246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r w:rsidRPr="00D90109">
              <w:rPr>
                <w:rFonts w:ascii="Times New Roman" w:hAnsi="Times New Roman" w:cs="Times New Roman"/>
                <w:color w:val="000000"/>
                <w:sz w:val="22"/>
                <w:szCs w:val="22"/>
              </w:rPr>
              <w:t>2017-2018</w:t>
            </w:r>
          </w:p>
        </w:tc>
        <w:tc>
          <w:tcPr>
            <w:tcW w:w="81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ind w:left="0"/>
              <w:jc w:val="center"/>
              <w:rPr>
                <w:rFonts w:ascii="Times New Roman" w:hAnsi="Times New Roman" w:cs="Times New Roman"/>
                <w:color w:val="000000"/>
              </w:rPr>
            </w:pPr>
            <w:r w:rsidRPr="00D90109">
              <w:rPr>
                <w:rFonts w:ascii="Times New Roman" w:hAnsi="Times New Roman" w:cs="Times New Roman"/>
                <w:color w:val="000000"/>
                <w:sz w:val="22"/>
                <w:szCs w:val="22"/>
              </w:rPr>
              <w:t>0</w:t>
            </w:r>
          </w:p>
        </w:tc>
      </w:tr>
      <w:tr w:rsidR="00D17EEE" w:rsidRPr="00D90109" w:rsidTr="00D17EEE">
        <w:tc>
          <w:tcPr>
            <w:tcW w:w="246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r w:rsidRPr="00D90109">
              <w:rPr>
                <w:rFonts w:ascii="Times New Roman" w:hAnsi="Times New Roman" w:cs="Times New Roman"/>
                <w:color w:val="000000"/>
                <w:sz w:val="22"/>
                <w:szCs w:val="22"/>
              </w:rPr>
              <w:t>2018-2019</w:t>
            </w:r>
          </w:p>
        </w:tc>
        <w:tc>
          <w:tcPr>
            <w:tcW w:w="81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ind w:left="0"/>
              <w:jc w:val="center"/>
              <w:rPr>
                <w:rFonts w:ascii="Times New Roman" w:hAnsi="Times New Roman" w:cs="Times New Roman"/>
                <w:color w:val="000000"/>
              </w:rPr>
            </w:pPr>
            <w:r w:rsidRPr="00D90109">
              <w:rPr>
                <w:rFonts w:ascii="Times New Roman" w:hAnsi="Times New Roman" w:cs="Times New Roman"/>
                <w:color w:val="000000"/>
                <w:sz w:val="22"/>
                <w:szCs w:val="22"/>
              </w:rPr>
              <w:t>0</w:t>
            </w:r>
          </w:p>
        </w:tc>
      </w:tr>
      <w:tr w:rsidR="00D17EEE" w:rsidRPr="00D90109" w:rsidTr="00D17EEE">
        <w:tc>
          <w:tcPr>
            <w:tcW w:w="246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r w:rsidRPr="00D90109">
              <w:rPr>
                <w:rFonts w:ascii="Times New Roman" w:hAnsi="Times New Roman" w:cs="Times New Roman"/>
                <w:color w:val="000000"/>
                <w:sz w:val="22"/>
                <w:szCs w:val="22"/>
              </w:rPr>
              <w:t>2019-2020</w:t>
            </w:r>
          </w:p>
        </w:tc>
        <w:tc>
          <w:tcPr>
            <w:tcW w:w="81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ind w:left="0"/>
              <w:jc w:val="center"/>
              <w:rPr>
                <w:rFonts w:ascii="Times New Roman" w:hAnsi="Times New Roman" w:cs="Times New Roman"/>
                <w:color w:val="000000"/>
              </w:rPr>
            </w:pPr>
            <w:r w:rsidRPr="00D90109">
              <w:rPr>
                <w:rFonts w:ascii="Times New Roman" w:hAnsi="Times New Roman" w:cs="Times New Roman"/>
                <w:color w:val="000000"/>
                <w:sz w:val="22"/>
                <w:szCs w:val="22"/>
              </w:rPr>
              <w:t>0</w:t>
            </w:r>
          </w:p>
        </w:tc>
      </w:tr>
      <w:tr w:rsidR="00D17EEE" w:rsidRPr="00D90109" w:rsidTr="00D17EEE">
        <w:tc>
          <w:tcPr>
            <w:tcW w:w="246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snapToGrid w:val="0"/>
              <w:ind w:left="0"/>
              <w:rPr>
                <w:rFonts w:ascii="Times New Roman" w:hAnsi="Times New Roman" w:cs="Times New Roman"/>
                <w:color w:val="000000"/>
              </w:rPr>
            </w:pPr>
          </w:p>
        </w:tc>
        <w:tc>
          <w:tcPr>
            <w:tcW w:w="81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12"/>
              <w:ind w:left="0"/>
              <w:jc w:val="center"/>
              <w:rPr>
                <w:rFonts w:ascii="Times New Roman" w:hAnsi="Times New Roman" w:cs="Times New Roman"/>
                <w:color w:val="000000"/>
              </w:rPr>
            </w:pPr>
          </w:p>
        </w:tc>
      </w:tr>
    </w:tbl>
    <w:p w:rsidR="00D17EEE" w:rsidRPr="00D90109" w:rsidRDefault="00D17EEE" w:rsidP="00D17EEE">
      <w:pPr>
        <w:pStyle w:val="21"/>
        <w:jc w:val="left"/>
        <w:rPr>
          <w:b w:val="0"/>
          <w:bCs/>
          <w:sz w:val="22"/>
          <w:szCs w:val="22"/>
        </w:rPr>
      </w:pPr>
      <w:r w:rsidRPr="00D90109">
        <w:rPr>
          <w:b w:val="0"/>
          <w:sz w:val="22"/>
          <w:szCs w:val="22"/>
        </w:rPr>
        <w:t>Вывод: Работу по подготовке к прохождению государственной итоговой аттестации  можно признать удовлетворительной. Все выпускники 9 класса получили аттестат.</w:t>
      </w:r>
    </w:p>
    <w:p w:rsidR="00D17EEE" w:rsidRPr="00D90109" w:rsidRDefault="00D17EEE" w:rsidP="00D17EEE">
      <w:pPr>
        <w:pStyle w:val="21"/>
        <w:rPr>
          <w:bCs/>
          <w:sz w:val="22"/>
          <w:szCs w:val="22"/>
        </w:rPr>
      </w:pPr>
    </w:p>
    <w:p w:rsidR="00D17EEE" w:rsidRPr="00D90109" w:rsidRDefault="00D17EEE" w:rsidP="00D17EEE">
      <w:pPr>
        <w:pStyle w:val="21"/>
        <w:rPr>
          <w:bCs/>
          <w:sz w:val="22"/>
          <w:szCs w:val="22"/>
        </w:rPr>
      </w:pPr>
      <w:r w:rsidRPr="00D90109">
        <w:rPr>
          <w:bCs/>
          <w:sz w:val="22"/>
          <w:szCs w:val="22"/>
        </w:rPr>
        <w:t>Результаты итоговой аттестации выпускников 11 класса</w:t>
      </w:r>
    </w:p>
    <w:p w:rsidR="00D17EEE" w:rsidRPr="00D90109" w:rsidRDefault="00D17EEE" w:rsidP="00D17EEE">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D90109">
        <w:rPr>
          <w:rFonts w:ascii="Times New Roman" w:eastAsia="Times New Roman" w:hAnsi="Times New Roman" w:cs="Times New Roman"/>
          <w:color w:val="auto"/>
          <w:kern w:val="0"/>
          <w:sz w:val="22"/>
          <w:szCs w:val="22"/>
          <w:lang w:eastAsia="ru-RU" w:bidi="ar-SA"/>
        </w:rPr>
        <w:t xml:space="preserve">    На конец 2019-2020 учебного года в 11 классе обучались 3 учащихся. По приказу Рособрнадзора и Министерства образования в 2019-2020 учебном году ГИА-11 проводится в форме промежуточ-ной аттестации, результаты которой признаются результатами ГИА-11 и являются основанием для выдачи аттестатов о среднем общем образовании, путем выставления по всем учебным предметам учебного плана СОО итоговых отметок, которые определяются как среднее арифметическое полугодовых и годовых отметок обучающегося за каждый год обучения по указанной программе. По результатам промежуточной аттестации все учащиеся 11 класса получили аттестаты.     </w:t>
      </w:r>
    </w:p>
    <w:p w:rsidR="00D17EEE" w:rsidRPr="00D90109" w:rsidRDefault="00D17EEE" w:rsidP="00D17EEE">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D90109">
        <w:rPr>
          <w:rFonts w:ascii="Times New Roman" w:eastAsia="Times New Roman" w:hAnsi="Times New Roman" w:cs="Times New Roman"/>
          <w:color w:val="auto"/>
          <w:kern w:val="0"/>
          <w:sz w:val="22"/>
          <w:szCs w:val="22"/>
          <w:lang w:eastAsia="ru-RU" w:bidi="ar-SA"/>
        </w:rPr>
        <w:t xml:space="preserve">     ГИА-11 сдают только выпускники, планирующие поступление в высшие учебные заведения.  Никто из выпускников этого учебного года не  планировал поступление в вузы, поэтому ЕГЭ  обучающихся не сдавали.</w:t>
      </w:r>
    </w:p>
    <w:p w:rsidR="00D17EEE" w:rsidRPr="00D90109" w:rsidRDefault="00D17EEE" w:rsidP="00D17EEE">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D90109">
        <w:rPr>
          <w:rFonts w:ascii="Times New Roman" w:eastAsia="Times New Roman" w:hAnsi="Times New Roman" w:cs="Times New Roman"/>
          <w:color w:val="auto"/>
          <w:kern w:val="0"/>
          <w:sz w:val="22"/>
          <w:szCs w:val="22"/>
          <w:lang w:eastAsia="ru-RU" w:bidi="ar-SA"/>
        </w:rPr>
        <w:t> Обязательной является аттестация по двум предметам – русскому языку и профильной матема-тике. Кроме этого, на добровольной основе можно было сдавать экзамены по 9 предметам. Количество экзаменов по выбору определялось выпускниками самостоятельно, для чего не позднее 1 февраля учащиеся подали заявление о сдаче экзаменов по выбору. Для сдачи экзаменов по выбору не  были выбраны предметы.</w:t>
      </w:r>
    </w:p>
    <w:p w:rsidR="00D17EEE" w:rsidRPr="003E10A9" w:rsidRDefault="00D17EEE" w:rsidP="00D17EEE">
      <w:pPr>
        <w:widowControl/>
        <w:tabs>
          <w:tab w:val="clear" w:pos="709"/>
        </w:tabs>
        <w:suppressAutoHyphens w:val="0"/>
        <w:spacing w:after="0" w:line="240" w:lineRule="auto"/>
        <w:rPr>
          <w:rFonts w:ascii="Times New Roman" w:eastAsia="Times New Roman" w:hAnsi="Times New Roman" w:cs="Times New Roman"/>
          <w:b/>
          <w:color w:val="auto"/>
          <w:kern w:val="0"/>
          <w:sz w:val="22"/>
          <w:szCs w:val="22"/>
          <w:lang w:eastAsia="ru-RU" w:bidi="ar-SA"/>
        </w:rPr>
      </w:pPr>
      <w:r w:rsidRPr="00D90109">
        <w:rPr>
          <w:rFonts w:ascii="Times New Roman" w:eastAsia="Times New Roman" w:hAnsi="Times New Roman" w:cs="Times New Roman"/>
          <w:b/>
          <w:color w:val="auto"/>
          <w:kern w:val="0"/>
          <w:sz w:val="22"/>
          <w:szCs w:val="22"/>
          <w:lang w:eastAsia="ru-RU" w:bidi="ar-SA"/>
        </w:rPr>
        <w:t xml:space="preserve"> Итоги результатов сдачи ЕГЭ за последние года</w:t>
      </w:r>
      <w:r>
        <w:rPr>
          <w:rFonts w:ascii="Times New Roman" w:eastAsia="Times New Roman" w:hAnsi="Times New Roman" w:cs="Times New Roman"/>
          <w:b/>
          <w:color w:val="auto"/>
          <w:kern w:val="0"/>
          <w:sz w:val="22"/>
          <w:szCs w:val="22"/>
          <w:lang w:eastAsia="ru-RU" w:bidi="ar-SA"/>
        </w:rPr>
        <w:t xml:space="preserve"> без учета 2020 года</w:t>
      </w:r>
    </w:p>
    <w:p w:rsidR="00D17EEE" w:rsidRPr="00D90109" w:rsidRDefault="00D17EEE" w:rsidP="00D17EEE">
      <w:pPr>
        <w:pStyle w:val="afc"/>
        <w:ind w:left="0" w:firstLine="720"/>
        <w:jc w:val="both"/>
        <w:rPr>
          <w:sz w:val="22"/>
          <w:szCs w:val="22"/>
        </w:rPr>
      </w:pPr>
    </w:p>
    <w:tbl>
      <w:tblPr>
        <w:tblW w:w="10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2"/>
        <w:gridCol w:w="1419"/>
        <w:gridCol w:w="1702"/>
        <w:gridCol w:w="1702"/>
        <w:gridCol w:w="1276"/>
        <w:gridCol w:w="2554"/>
      </w:tblGrid>
      <w:tr w:rsidR="00D17EEE" w:rsidRPr="00D90109" w:rsidTr="00D17EEE">
        <w:trPr>
          <w:trHeight w:val="684"/>
        </w:trPr>
        <w:tc>
          <w:tcPr>
            <w:tcW w:w="19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Предмет </w:t>
            </w: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Математика (базовый)</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Математика (профильный)</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Русский язык </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Физика </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Обществознание </w:t>
            </w:r>
          </w:p>
        </w:tc>
      </w:tr>
      <w:tr w:rsidR="00D17EEE" w:rsidRPr="00D90109" w:rsidTr="00D17EEE">
        <w:trPr>
          <w:trHeight w:val="119"/>
        </w:trPr>
        <w:tc>
          <w:tcPr>
            <w:tcW w:w="19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Количество сдававших </w:t>
            </w: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4</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w:t>
            </w:r>
          </w:p>
        </w:tc>
      </w:tr>
      <w:tr w:rsidR="00D17EEE" w:rsidRPr="00D90109" w:rsidTr="00D17EEE">
        <w:trPr>
          <w:trHeight w:val="119"/>
        </w:trPr>
        <w:tc>
          <w:tcPr>
            <w:tcW w:w="19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lastRenderedPageBreak/>
              <w:t>Лучший результат в ОУ 2019</w:t>
            </w: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Кузнецова О.-20б</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Компанеец С-80 баллов</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Давыдова Д-85б</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Бражкин Т-92 балла</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Давыдова Д-70б</w:t>
            </w:r>
          </w:p>
        </w:tc>
      </w:tr>
      <w:tr w:rsidR="00D17EEE" w:rsidRPr="00D90109" w:rsidTr="00D17EEE">
        <w:trPr>
          <w:trHeight w:val="119"/>
        </w:trPr>
        <w:tc>
          <w:tcPr>
            <w:tcW w:w="19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Лучший результат в ОУ 2018</w:t>
            </w: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Гайсина А Поршина М-18 баллов</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Теперикова К-45 баллов</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Поршина М-76</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0</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Теперикова К-62 балла</w:t>
            </w:r>
          </w:p>
        </w:tc>
      </w:tr>
      <w:tr w:rsidR="00D17EEE" w:rsidRPr="00D90109" w:rsidTr="00D17EEE">
        <w:trPr>
          <w:trHeight w:val="119"/>
        </w:trPr>
        <w:tc>
          <w:tcPr>
            <w:tcW w:w="1952"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Лучший результат в ОУ 2017</w:t>
            </w:r>
          </w:p>
          <w:p w:rsidR="00D17EEE" w:rsidRPr="00D90109" w:rsidRDefault="00D17EEE" w:rsidP="00D17EEE">
            <w:pPr>
              <w:spacing w:after="0" w:line="240" w:lineRule="auto"/>
              <w:rPr>
                <w:rFonts w:ascii="Times New Roman" w:hAnsi="Times New Roman" w:cs="Times New Roman"/>
              </w:rPr>
            </w:pP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Пичайкин Саша -20 баллов</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Жабина Л-62 балла</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Жабина Л.-96 баллов</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0</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Жабина Л.- 68 баллов</w:t>
            </w:r>
          </w:p>
        </w:tc>
      </w:tr>
      <w:tr w:rsidR="00D17EEE" w:rsidRPr="00D90109" w:rsidTr="00D17EEE">
        <w:trPr>
          <w:trHeight w:val="119"/>
        </w:trPr>
        <w:tc>
          <w:tcPr>
            <w:tcW w:w="1952"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Лучший результат в ОУ 2016</w:t>
            </w:r>
          </w:p>
          <w:p w:rsidR="00D17EEE" w:rsidRPr="00D90109" w:rsidRDefault="00D17EEE" w:rsidP="00D17EEE">
            <w:pPr>
              <w:spacing w:after="0" w:line="240" w:lineRule="auto"/>
              <w:rPr>
                <w:rFonts w:ascii="Times New Roman" w:hAnsi="Times New Roman" w:cs="Times New Roman"/>
              </w:rPr>
            </w:pP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Храмов Ж-15 б</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Бочкова Л-70 баллов</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Тюлькевич Настя-70 б</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0</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Тюлькевич Настя-64</w:t>
            </w:r>
          </w:p>
        </w:tc>
      </w:tr>
      <w:tr w:rsidR="00D17EEE" w:rsidRPr="00D90109" w:rsidTr="00D17EEE">
        <w:trPr>
          <w:trHeight w:val="108"/>
        </w:trPr>
        <w:tc>
          <w:tcPr>
            <w:tcW w:w="19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Лучший результат в ОУ</w:t>
            </w:r>
          </w:p>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xml:space="preserve">2015 г </w:t>
            </w:r>
          </w:p>
        </w:tc>
        <w:tc>
          <w:tcPr>
            <w:tcW w:w="14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Трунов В-55 баллов</w:t>
            </w:r>
          </w:p>
        </w:tc>
        <w:tc>
          <w:tcPr>
            <w:tcW w:w="170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Трунов В-71 б</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Трунов В-51балл</w:t>
            </w:r>
          </w:p>
        </w:tc>
        <w:tc>
          <w:tcPr>
            <w:tcW w:w="255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w:t>
            </w:r>
          </w:p>
        </w:tc>
      </w:tr>
    </w:tbl>
    <w:p w:rsidR="00D17EEE" w:rsidRPr="00D90109" w:rsidRDefault="00D17EEE" w:rsidP="00D17EEE">
      <w:pPr>
        <w:spacing w:after="0" w:line="240" w:lineRule="auto"/>
        <w:rPr>
          <w:rFonts w:ascii="Times New Roman" w:hAnsi="Times New Roman" w:cs="Times New Roman"/>
          <w:sz w:val="22"/>
          <w:szCs w:val="22"/>
        </w:rPr>
      </w:pPr>
      <w:r w:rsidRPr="00D90109">
        <w:rPr>
          <w:rFonts w:ascii="Times New Roman" w:hAnsi="Times New Roman" w:cs="Times New Roman"/>
          <w:sz w:val="22"/>
          <w:szCs w:val="22"/>
        </w:rPr>
        <w:t>Таким образом, мы видим, что  по математике (профильный уровень) по математике базового уровня  и  русскому языку повысился лучший результат в ОУ в сравнении с прошлым годом.</w:t>
      </w:r>
    </w:p>
    <w:p w:rsidR="00D17EEE" w:rsidRPr="00D90109" w:rsidRDefault="00D17EEE" w:rsidP="00D17EEE">
      <w:pPr>
        <w:spacing w:after="0" w:line="240" w:lineRule="auto"/>
        <w:rPr>
          <w:rFonts w:ascii="Times New Roman" w:hAnsi="Times New Roman" w:cs="Times New Roman"/>
          <w:b/>
          <w:sz w:val="22"/>
          <w:szCs w:val="22"/>
        </w:rPr>
      </w:pPr>
      <w:r w:rsidRPr="00D90109">
        <w:rPr>
          <w:rFonts w:ascii="Times New Roman" w:hAnsi="Times New Roman" w:cs="Times New Roman"/>
          <w:b/>
          <w:sz w:val="22"/>
          <w:szCs w:val="22"/>
        </w:rPr>
        <w:t xml:space="preserve">Сравнение результатов ЕГЭ по ОУ за пять лет </w:t>
      </w:r>
    </w:p>
    <w:p w:rsidR="00D17EEE" w:rsidRPr="00D90109" w:rsidRDefault="00D17EEE" w:rsidP="00D17EEE">
      <w:pPr>
        <w:spacing w:after="0" w:line="240" w:lineRule="auto"/>
        <w:rPr>
          <w:rFonts w:ascii="Times New Roman" w:hAnsi="Times New Roman" w:cs="Times New Roman"/>
          <w:b/>
          <w:sz w:val="22"/>
          <w:szCs w:val="22"/>
        </w:rPr>
      </w:pPr>
    </w:p>
    <w:tbl>
      <w:tblPr>
        <w:tblW w:w="10866" w:type="dxa"/>
        <w:tblLook w:val="04A0"/>
      </w:tblPr>
      <w:tblGrid>
        <w:gridCol w:w="1811"/>
        <w:gridCol w:w="1811"/>
        <w:gridCol w:w="1811"/>
        <w:gridCol w:w="1811"/>
        <w:gridCol w:w="1811"/>
        <w:gridCol w:w="1811"/>
      </w:tblGrid>
      <w:tr w:rsidR="00D17EEE" w:rsidRPr="00D90109" w:rsidTr="00D17EEE">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предмет</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2014-2015 учебный год</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2015-2016 учебный год</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2016-2017 учебный год</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2017-2018 учебный год</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b/>
              </w:rPr>
            </w:pPr>
            <w:r w:rsidRPr="00D90109">
              <w:rPr>
                <w:rFonts w:ascii="Times New Roman" w:hAnsi="Times New Roman" w:cs="Times New Roman"/>
                <w:sz w:val="22"/>
                <w:szCs w:val="22"/>
              </w:rPr>
              <w:t>2018-2019 учебный год</w:t>
            </w:r>
          </w:p>
        </w:tc>
      </w:tr>
      <w:tr w:rsidR="00D17EEE" w:rsidRPr="00D90109" w:rsidTr="00D17EEE">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Русский язык</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71</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57</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85 </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75</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tabs>
                <w:tab w:val="left" w:pos="10425"/>
              </w:tabs>
              <w:snapToGrid w:val="0"/>
              <w:jc w:val="center"/>
              <w:rPr>
                <w:rFonts w:ascii="Times New Roman" w:hAnsi="Times New Roman" w:cs="Times New Roman"/>
              </w:rPr>
            </w:pPr>
            <w:r w:rsidRPr="00D90109">
              <w:rPr>
                <w:rFonts w:ascii="Times New Roman" w:hAnsi="Times New Roman" w:cs="Times New Roman"/>
                <w:sz w:val="22"/>
                <w:szCs w:val="22"/>
              </w:rPr>
              <w:t>78,25</w:t>
            </w:r>
          </w:p>
        </w:tc>
      </w:tr>
      <w:tr w:rsidR="00D17EEE" w:rsidRPr="00D90109" w:rsidTr="00D17EEE">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Математика </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55</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62,7</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62</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45</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tabs>
                <w:tab w:val="left" w:pos="10425"/>
              </w:tabs>
              <w:snapToGrid w:val="0"/>
              <w:jc w:val="center"/>
              <w:rPr>
                <w:rFonts w:ascii="Times New Roman" w:hAnsi="Times New Roman" w:cs="Times New Roman"/>
              </w:rPr>
            </w:pPr>
            <w:r w:rsidRPr="00D90109">
              <w:rPr>
                <w:rFonts w:ascii="Times New Roman" w:hAnsi="Times New Roman" w:cs="Times New Roman"/>
                <w:sz w:val="22"/>
                <w:szCs w:val="22"/>
              </w:rPr>
              <w:t>73,3</w:t>
            </w:r>
          </w:p>
        </w:tc>
      </w:tr>
      <w:tr w:rsidR="00D17EEE" w:rsidRPr="00D90109" w:rsidTr="00D17EEE">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Обществознание </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55,2</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68</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62</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70</w:t>
            </w:r>
          </w:p>
        </w:tc>
      </w:tr>
      <w:tr w:rsidR="00D17EEE" w:rsidRPr="00D90109" w:rsidTr="00D17EEE">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 xml:space="preserve">Физика </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51</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rPr>
                <w:rFonts w:ascii="Times New Roman" w:hAnsi="Times New Roman" w:cs="Times New Roman"/>
              </w:rPr>
            </w:pPr>
            <w:r w:rsidRPr="00D90109">
              <w:rPr>
                <w:rFonts w:ascii="Times New Roman" w:hAnsi="Times New Roman" w:cs="Times New Roman"/>
                <w:sz w:val="22"/>
                <w:szCs w:val="22"/>
              </w:rPr>
              <w:t>-</w:t>
            </w:r>
          </w:p>
        </w:tc>
        <w:tc>
          <w:tcPr>
            <w:tcW w:w="181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76,5</w:t>
            </w:r>
          </w:p>
        </w:tc>
      </w:tr>
      <w:tr w:rsidR="00D17EEE" w:rsidRPr="00D90109" w:rsidTr="00D17EEE">
        <w:tc>
          <w:tcPr>
            <w:tcW w:w="181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rPr>
                <w:rFonts w:ascii="Times New Roman" w:hAnsi="Times New Roman" w:cs="Times New Roman"/>
                <w:b/>
              </w:rPr>
            </w:pPr>
          </w:p>
        </w:tc>
        <w:tc>
          <w:tcPr>
            <w:tcW w:w="181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rPr>
                <w:rFonts w:ascii="Times New Roman" w:hAnsi="Times New Roman" w:cs="Times New Roman"/>
                <w:b/>
              </w:rPr>
            </w:pPr>
          </w:p>
        </w:tc>
        <w:tc>
          <w:tcPr>
            <w:tcW w:w="181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rPr>
                <w:rFonts w:ascii="Times New Roman" w:hAnsi="Times New Roman" w:cs="Times New Roman"/>
                <w:b/>
              </w:rPr>
            </w:pPr>
          </w:p>
        </w:tc>
        <w:tc>
          <w:tcPr>
            <w:tcW w:w="181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rPr>
                <w:rFonts w:ascii="Times New Roman" w:hAnsi="Times New Roman" w:cs="Times New Roman"/>
                <w:b/>
              </w:rPr>
            </w:pPr>
          </w:p>
        </w:tc>
        <w:tc>
          <w:tcPr>
            <w:tcW w:w="181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rPr>
                <w:rFonts w:ascii="Times New Roman" w:hAnsi="Times New Roman" w:cs="Times New Roman"/>
                <w:b/>
              </w:rPr>
            </w:pPr>
          </w:p>
        </w:tc>
        <w:tc>
          <w:tcPr>
            <w:tcW w:w="181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rPr>
                <w:rFonts w:ascii="Times New Roman" w:hAnsi="Times New Roman" w:cs="Times New Roman"/>
                <w:b/>
              </w:rPr>
            </w:pPr>
          </w:p>
        </w:tc>
      </w:tr>
    </w:tbl>
    <w:p w:rsidR="00D17EEE" w:rsidRPr="00D90109" w:rsidRDefault="00D17EEE" w:rsidP="00D17EEE">
      <w:pPr>
        <w:spacing w:after="0" w:line="240" w:lineRule="auto"/>
        <w:rPr>
          <w:rFonts w:ascii="Times New Roman" w:hAnsi="Times New Roman" w:cs="Times New Roman"/>
          <w:b/>
          <w:sz w:val="22"/>
          <w:szCs w:val="22"/>
        </w:rPr>
      </w:pPr>
    </w:p>
    <w:p w:rsidR="00D17EEE" w:rsidRPr="00D90109" w:rsidRDefault="00D17EEE" w:rsidP="00D17EEE">
      <w:pPr>
        <w:spacing w:after="0" w:line="240" w:lineRule="auto"/>
        <w:rPr>
          <w:rFonts w:ascii="Times New Roman" w:hAnsi="Times New Roman" w:cs="Times New Roman"/>
          <w:sz w:val="22"/>
          <w:szCs w:val="22"/>
        </w:rPr>
      </w:pPr>
      <w:r w:rsidRPr="00D90109">
        <w:rPr>
          <w:rFonts w:ascii="Times New Roman" w:hAnsi="Times New Roman" w:cs="Times New Roman"/>
          <w:sz w:val="22"/>
          <w:szCs w:val="22"/>
        </w:rPr>
        <w:t xml:space="preserve">  Таким образом, отмечается  подъем среднего балла по русскому языку, математике (профильный  и базовый уровень), обществознанию.</w:t>
      </w:r>
    </w:p>
    <w:p w:rsidR="00D17EEE" w:rsidRPr="00D90109" w:rsidRDefault="00D17EEE" w:rsidP="00D17EEE">
      <w:pPr>
        <w:pStyle w:val="a7"/>
        <w:spacing w:before="0" w:after="0" w:line="240" w:lineRule="auto"/>
        <w:jc w:val="both"/>
        <w:rPr>
          <w:sz w:val="22"/>
          <w:szCs w:val="22"/>
        </w:rPr>
      </w:pPr>
      <w:r w:rsidRPr="00D90109">
        <w:rPr>
          <w:sz w:val="22"/>
          <w:szCs w:val="22"/>
        </w:rPr>
        <w:t>По результатам ЕГЭ по обязательным предметам в основные сроки  минимальное количество баллов набрали все выпускники.</w:t>
      </w:r>
    </w:p>
    <w:p w:rsidR="00D17EEE" w:rsidRPr="00D90109" w:rsidRDefault="00D17EEE" w:rsidP="00D17EEE">
      <w:pPr>
        <w:pStyle w:val="a7"/>
        <w:spacing w:before="0" w:after="0" w:line="240" w:lineRule="auto"/>
        <w:ind w:firstLine="539"/>
        <w:jc w:val="center"/>
        <w:rPr>
          <w:b/>
          <w:bCs/>
          <w:color w:val="000000"/>
          <w:sz w:val="22"/>
          <w:szCs w:val="22"/>
        </w:rPr>
      </w:pPr>
    </w:p>
    <w:p w:rsidR="00D17EEE" w:rsidRPr="00D90109" w:rsidRDefault="00D17EEE" w:rsidP="00D17EEE">
      <w:pPr>
        <w:pStyle w:val="a7"/>
        <w:spacing w:before="0" w:after="0" w:line="240" w:lineRule="auto"/>
        <w:ind w:firstLine="539"/>
        <w:jc w:val="center"/>
        <w:rPr>
          <w:b/>
          <w:sz w:val="22"/>
          <w:szCs w:val="22"/>
        </w:rPr>
      </w:pPr>
      <w:r w:rsidRPr="00D90109">
        <w:rPr>
          <w:b/>
          <w:bCs/>
          <w:color w:val="000000"/>
          <w:sz w:val="22"/>
          <w:szCs w:val="22"/>
        </w:rPr>
        <w:t>Средний балл экзаменов  в сравнении со средним баллом  по  школе</w:t>
      </w:r>
    </w:p>
    <w:p w:rsidR="00D17EEE" w:rsidRPr="00D90109" w:rsidRDefault="00D17EEE" w:rsidP="00D17EEE">
      <w:pPr>
        <w:pStyle w:val="a7"/>
        <w:spacing w:before="0" w:after="0" w:line="240" w:lineRule="auto"/>
        <w:ind w:firstLine="539"/>
        <w:jc w:val="center"/>
        <w:rPr>
          <w:b/>
          <w:sz w:val="22"/>
          <w:szCs w:val="22"/>
        </w:rPr>
      </w:pPr>
    </w:p>
    <w:tbl>
      <w:tblPr>
        <w:tblW w:w="10668" w:type="dxa"/>
        <w:jc w:val="center"/>
        <w:tblInd w:w="-1210" w:type="dxa"/>
        <w:tblCellMar>
          <w:left w:w="0" w:type="dxa"/>
          <w:right w:w="0" w:type="dxa"/>
        </w:tblCellMar>
        <w:tblLook w:val="04A0"/>
      </w:tblPr>
      <w:tblGrid>
        <w:gridCol w:w="1801"/>
        <w:gridCol w:w="1569"/>
        <w:gridCol w:w="1444"/>
        <w:gridCol w:w="1067"/>
        <w:gridCol w:w="1479"/>
        <w:gridCol w:w="1068"/>
        <w:gridCol w:w="1120"/>
        <w:gridCol w:w="1120"/>
      </w:tblGrid>
      <w:tr w:rsidR="00D17EEE" w:rsidRPr="00D90109" w:rsidTr="00D17EEE">
        <w:trPr>
          <w:trHeight w:val="996"/>
          <w:jc w:val="center"/>
        </w:trPr>
        <w:tc>
          <w:tcPr>
            <w:tcW w:w="14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Предмет</w:t>
            </w:r>
          </w:p>
        </w:tc>
        <w:tc>
          <w:tcPr>
            <w:tcW w:w="16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Ср балл по школе 2013</w:t>
            </w:r>
          </w:p>
        </w:tc>
        <w:tc>
          <w:tcPr>
            <w:tcW w:w="150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Ср балл по школе 2014</w:t>
            </w:r>
          </w:p>
        </w:tc>
        <w:tc>
          <w:tcPr>
            <w:tcW w:w="10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Ср балл по школе 2015</w:t>
            </w:r>
          </w:p>
        </w:tc>
        <w:tc>
          <w:tcPr>
            <w:tcW w:w="1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Ср балл по школе 2016</w:t>
            </w:r>
          </w:p>
        </w:tc>
        <w:tc>
          <w:tcPr>
            <w:tcW w:w="1091"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Ср балл по школе 2017</w:t>
            </w:r>
          </w:p>
        </w:tc>
        <w:tc>
          <w:tcPr>
            <w:tcW w:w="1165" w:type="dxa"/>
            <w:tcBorders>
              <w:top w:val="single" w:sz="8" w:space="0" w:color="auto"/>
              <w:left w:val="nil"/>
              <w:bottom w:val="single" w:sz="8"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Ср балл по школе 2018</w:t>
            </w:r>
          </w:p>
        </w:tc>
        <w:tc>
          <w:tcPr>
            <w:tcW w:w="1165" w:type="dxa"/>
            <w:tcBorders>
              <w:top w:val="single" w:sz="8" w:space="0" w:color="auto"/>
              <w:left w:val="nil"/>
              <w:bottom w:val="single" w:sz="8"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Ср балл по школе 2019</w:t>
            </w:r>
          </w:p>
        </w:tc>
      </w:tr>
      <w:tr w:rsidR="00D17EEE" w:rsidRPr="00D90109" w:rsidTr="00D17EEE">
        <w:trPr>
          <w:trHeight w:val="302"/>
          <w:jc w:val="center"/>
        </w:trPr>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pPr>
            <w:r w:rsidRPr="00D90109">
              <w:rPr>
                <w:sz w:val="22"/>
                <w:szCs w:val="22"/>
              </w:rPr>
              <w:t xml:space="preserve">Русский язык </w:t>
            </w:r>
          </w:p>
        </w:tc>
        <w:tc>
          <w:tcPr>
            <w:tcW w:w="1636"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61,6</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57</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71</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56,8</w:t>
            </w:r>
          </w:p>
        </w:tc>
        <w:tc>
          <w:tcPr>
            <w:tcW w:w="1091" w:type="dxa"/>
            <w:tcBorders>
              <w:top w:val="nil"/>
              <w:left w:val="nil"/>
              <w:bottom w:val="single" w:sz="8" w:space="0" w:color="auto"/>
              <w:right w:val="single" w:sz="4" w:space="0" w:color="auto"/>
            </w:tcBorders>
            <w:tcMar>
              <w:top w:w="0" w:type="dxa"/>
              <w:left w:w="108" w:type="dxa"/>
              <w:bottom w:w="0" w:type="dxa"/>
              <w:right w:w="108" w:type="dxa"/>
            </w:tcMar>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85</w:t>
            </w:r>
          </w:p>
        </w:tc>
        <w:tc>
          <w:tcPr>
            <w:tcW w:w="1165" w:type="dxa"/>
            <w:tcBorders>
              <w:top w:val="nil"/>
              <w:left w:val="nil"/>
              <w:bottom w:val="single" w:sz="8" w:space="0" w:color="auto"/>
              <w:right w:val="single" w:sz="4" w:space="0" w:color="auto"/>
            </w:tcBorders>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75</w:t>
            </w:r>
          </w:p>
        </w:tc>
        <w:tc>
          <w:tcPr>
            <w:tcW w:w="1165" w:type="dxa"/>
            <w:tcBorders>
              <w:top w:val="nil"/>
              <w:left w:val="nil"/>
              <w:bottom w:val="single" w:sz="8" w:space="0" w:color="auto"/>
              <w:right w:val="single" w:sz="4" w:space="0" w:color="auto"/>
            </w:tcBorders>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78,25</w:t>
            </w:r>
          </w:p>
        </w:tc>
      </w:tr>
      <w:tr w:rsidR="00D17EEE" w:rsidRPr="00D90109" w:rsidTr="00D17EEE">
        <w:trPr>
          <w:trHeight w:val="263"/>
          <w:jc w:val="center"/>
        </w:trPr>
        <w:tc>
          <w:tcPr>
            <w:tcW w:w="14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pPr>
            <w:r w:rsidRPr="00D90109">
              <w:rPr>
                <w:sz w:val="22"/>
                <w:szCs w:val="22"/>
              </w:rPr>
              <w:t>Математика</w:t>
            </w:r>
          </w:p>
        </w:tc>
        <w:tc>
          <w:tcPr>
            <w:tcW w:w="1636"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47</w:t>
            </w:r>
          </w:p>
        </w:tc>
        <w:tc>
          <w:tcPr>
            <w:tcW w:w="1500"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37</w:t>
            </w:r>
          </w:p>
        </w:tc>
        <w:tc>
          <w:tcPr>
            <w:tcW w:w="1090"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55</w:t>
            </w:r>
          </w:p>
        </w:tc>
        <w:tc>
          <w:tcPr>
            <w:tcW w:w="1538" w:type="dxa"/>
            <w:tcBorders>
              <w:top w:val="nil"/>
              <w:left w:val="nil"/>
              <w:bottom w:val="single" w:sz="8" w:space="0" w:color="auto"/>
              <w:right w:val="single" w:sz="8" w:space="0" w:color="auto"/>
            </w:tcBorders>
            <w:tcMar>
              <w:top w:w="0" w:type="dxa"/>
              <w:left w:w="108" w:type="dxa"/>
              <w:bottom w:w="0" w:type="dxa"/>
              <w:right w:w="108" w:type="dxa"/>
            </w:tcMar>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62,7</w:t>
            </w:r>
          </w:p>
        </w:tc>
        <w:tc>
          <w:tcPr>
            <w:tcW w:w="1091" w:type="dxa"/>
            <w:tcBorders>
              <w:top w:val="nil"/>
              <w:left w:val="nil"/>
              <w:bottom w:val="single" w:sz="8" w:space="0" w:color="auto"/>
              <w:right w:val="single" w:sz="4" w:space="0" w:color="auto"/>
            </w:tcBorders>
            <w:tcMar>
              <w:top w:w="0" w:type="dxa"/>
              <w:left w:w="108" w:type="dxa"/>
              <w:bottom w:w="0" w:type="dxa"/>
              <w:right w:w="108" w:type="dxa"/>
            </w:tcMar>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62</w:t>
            </w:r>
          </w:p>
        </w:tc>
        <w:tc>
          <w:tcPr>
            <w:tcW w:w="1165" w:type="dxa"/>
            <w:tcBorders>
              <w:top w:val="nil"/>
              <w:left w:val="nil"/>
              <w:bottom w:val="single" w:sz="8" w:space="0" w:color="auto"/>
              <w:right w:val="single" w:sz="4" w:space="0" w:color="auto"/>
            </w:tcBorders>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45</w:t>
            </w:r>
          </w:p>
        </w:tc>
        <w:tc>
          <w:tcPr>
            <w:tcW w:w="1165" w:type="dxa"/>
            <w:tcBorders>
              <w:top w:val="nil"/>
              <w:left w:val="nil"/>
              <w:bottom w:val="single" w:sz="8" w:space="0" w:color="auto"/>
              <w:right w:val="single" w:sz="4" w:space="0" w:color="auto"/>
            </w:tcBorders>
            <w:hideMark/>
          </w:tcPr>
          <w:p w:rsidR="00D17EEE" w:rsidRPr="00D90109" w:rsidRDefault="00D17EEE" w:rsidP="00D17EEE">
            <w:pPr>
              <w:tabs>
                <w:tab w:val="left" w:pos="10425"/>
              </w:tabs>
              <w:snapToGrid w:val="0"/>
              <w:spacing w:after="0" w:line="240" w:lineRule="auto"/>
              <w:jc w:val="center"/>
              <w:rPr>
                <w:rFonts w:ascii="Times New Roman" w:hAnsi="Times New Roman" w:cs="Times New Roman"/>
              </w:rPr>
            </w:pPr>
            <w:r w:rsidRPr="00D90109">
              <w:rPr>
                <w:rFonts w:ascii="Times New Roman" w:hAnsi="Times New Roman" w:cs="Times New Roman"/>
                <w:sz w:val="22"/>
                <w:szCs w:val="22"/>
              </w:rPr>
              <w:t>73,3</w:t>
            </w:r>
          </w:p>
        </w:tc>
      </w:tr>
      <w:tr w:rsidR="00D17EEE" w:rsidRPr="00D90109" w:rsidTr="00D17EEE">
        <w:trPr>
          <w:trHeight w:val="167"/>
          <w:jc w:val="center"/>
        </w:trPr>
        <w:tc>
          <w:tcPr>
            <w:tcW w:w="1483"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pPr>
            <w:r w:rsidRPr="00D90109">
              <w:rPr>
                <w:sz w:val="22"/>
                <w:szCs w:val="22"/>
              </w:rPr>
              <w:t>Обществознание</w:t>
            </w:r>
          </w:p>
        </w:tc>
        <w:tc>
          <w:tcPr>
            <w:tcW w:w="1636" w:type="dxa"/>
            <w:tcBorders>
              <w:top w:val="nil"/>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59</w:t>
            </w:r>
          </w:p>
        </w:tc>
        <w:tc>
          <w:tcPr>
            <w:tcW w:w="1500" w:type="dxa"/>
            <w:tcBorders>
              <w:top w:val="nil"/>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53</w:t>
            </w:r>
          </w:p>
        </w:tc>
        <w:tc>
          <w:tcPr>
            <w:tcW w:w="1090" w:type="dxa"/>
            <w:tcBorders>
              <w:top w:val="nil"/>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w:t>
            </w:r>
          </w:p>
        </w:tc>
        <w:tc>
          <w:tcPr>
            <w:tcW w:w="1538" w:type="dxa"/>
            <w:tcBorders>
              <w:top w:val="nil"/>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55,2</w:t>
            </w:r>
          </w:p>
        </w:tc>
        <w:tc>
          <w:tcPr>
            <w:tcW w:w="1091" w:type="dxa"/>
            <w:tcBorders>
              <w:top w:val="nil"/>
              <w:left w:val="nil"/>
              <w:bottom w:val="single" w:sz="4" w:space="0" w:color="auto"/>
              <w:right w:val="single" w:sz="4"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68</w:t>
            </w:r>
          </w:p>
        </w:tc>
        <w:tc>
          <w:tcPr>
            <w:tcW w:w="1165" w:type="dxa"/>
            <w:tcBorders>
              <w:top w:val="nil"/>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62</w:t>
            </w:r>
          </w:p>
        </w:tc>
        <w:tc>
          <w:tcPr>
            <w:tcW w:w="1165" w:type="dxa"/>
            <w:tcBorders>
              <w:top w:val="nil"/>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70</w:t>
            </w:r>
          </w:p>
        </w:tc>
      </w:tr>
      <w:tr w:rsidR="00D17EEE" w:rsidRPr="00D90109" w:rsidTr="00D17EEE">
        <w:trPr>
          <w:trHeight w:val="161"/>
          <w:jc w:val="center"/>
        </w:trPr>
        <w:tc>
          <w:tcPr>
            <w:tcW w:w="14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both"/>
            </w:pPr>
            <w:r w:rsidRPr="00D90109">
              <w:rPr>
                <w:sz w:val="22"/>
                <w:szCs w:val="22"/>
              </w:rPr>
              <w:t>физика</w:t>
            </w:r>
          </w:p>
        </w:tc>
        <w:tc>
          <w:tcPr>
            <w:tcW w:w="163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48</w:t>
            </w:r>
          </w:p>
        </w:tc>
        <w:tc>
          <w:tcPr>
            <w:tcW w:w="1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hideMark/>
          </w:tcPr>
          <w:p w:rsidR="00D17EEE" w:rsidRPr="00D90109" w:rsidRDefault="00D17EEE" w:rsidP="00D17EEE">
            <w:pPr>
              <w:pStyle w:val="a7"/>
              <w:spacing w:before="0" w:after="0" w:line="240" w:lineRule="auto"/>
              <w:jc w:val="center"/>
            </w:pPr>
            <w:r w:rsidRPr="00D90109">
              <w:rPr>
                <w:sz w:val="22"/>
                <w:szCs w:val="22"/>
              </w:rPr>
              <w:t>49</w:t>
            </w:r>
          </w:p>
        </w:tc>
        <w:tc>
          <w:tcPr>
            <w:tcW w:w="109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hideMark/>
          </w:tcPr>
          <w:p w:rsidR="00D17EEE" w:rsidRPr="00D90109" w:rsidRDefault="00D17EEE" w:rsidP="00D17EEE">
            <w:pPr>
              <w:pStyle w:val="a7"/>
              <w:spacing w:before="0" w:after="0" w:line="240" w:lineRule="auto"/>
              <w:jc w:val="center"/>
            </w:pPr>
            <w:r w:rsidRPr="00D90109">
              <w:rPr>
                <w:sz w:val="22"/>
                <w:szCs w:val="22"/>
              </w:rPr>
              <w:t>51</w:t>
            </w:r>
          </w:p>
        </w:tc>
        <w:tc>
          <w:tcPr>
            <w:tcW w:w="153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w:t>
            </w:r>
          </w:p>
        </w:tc>
        <w:tc>
          <w:tcPr>
            <w:tcW w:w="109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w:t>
            </w:r>
          </w:p>
        </w:tc>
        <w:tc>
          <w:tcPr>
            <w:tcW w:w="1165" w:type="dxa"/>
            <w:tcBorders>
              <w:top w:val="single" w:sz="4" w:space="0" w:color="auto"/>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w:t>
            </w:r>
          </w:p>
        </w:tc>
        <w:tc>
          <w:tcPr>
            <w:tcW w:w="1165" w:type="dxa"/>
            <w:tcBorders>
              <w:top w:val="single" w:sz="4" w:space="0" w:color="auto"/>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76,5</w:t>
            </w:r>
          </w:p>
        </w:tc>
      </w:tr>
      <w:tr w:rsidR="00D17EEE" w:rsidRPr="00D90109" w:rsidTr="00D17EEE">
        <w:trPr>
          <w:trHeight w:val="233"/>
          <w:jc w:val="center"/>
        </w:trPr>
        <w:tc>
          <w:tcPr>
            <w:tcW w:w="14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both"/>
            </w:pPr>
            <w:r w:rsidRPr="00D90109">
              <w:rPr>
                <w:sz w:val="22"/>
                <w:szCs w:val="22"/>
              </w:rPr>
              <w:t>история</w:t>
            </w:r>
          </w:p>
        </w:tc>
        <w:tc>
          <w:tcPr>
            <w:tcW w:w="163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66</w:t>
            </w:r>
          </w:p>
        </w:tc>
        <w:tc>
          <w:tcPr>
            <w:tcW w:w="1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hideMark/>
          </w:tcPr>
          <w:p w:rsidR="00D17EEE" w:rsidRPr="00D90109" w:rsidRDefault="00D17EEE" w:rsidP="00D17EEE">
            <w:pPr>
              <w:pStyle w:val="a7"/>
              <w:spacing w:before="0" w:after="0" w:line="240" w:lineRule="auto"/>
              <w:jc w:val="center"/>
              <w:rPr>
                <w:b/>
              </w:rPr>
            </w:pPr>
            <w:r w:rsidRPr="00D90109">
              <w:rPr>
                <w:b/>
                <w:sz w:val="22"/>
                <w:szCs w:val="22"/>
              </w:rPr>
              <w:t>-</w:t>
            </w:r>
          </w:p>
        </w:tc>
        <w:tc>
          <w:tcPr>
            <w:tcW w:w="109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hideMark/>
          </w:tcPr>
          <w:p w:rsidR="00D17EEE" w:rsidRPr="00D90109" w:rsidRDefault="00D17EEE" w:rsidP="00D17EEE">
            <w:pPr>
              <w:pStyle w:val="a7"/>
              <w:spacing w:before="0" w:after="0" w:line="240" w:lineRule="auto"/>
              <w:jc w:val="center"/>
              <w:rPr>
                <w:b/>
              </w:rPr>
            </w:pPr>
            <w:r w:rsidRPr="00D90109">
              <w:rPr>
                <w:b/>
                <w:sz w:val="22"/>
                <w:szCs w:val="22"/>
              </w:rPr>
              <w:t>-</w:t>
            </w:r>
          </w:p>
        </w:tc>
        <w:tc>
          <w:tcPr>
            <w:tcW w:w="153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rPr>
                <w:b/>
              </w:rPr>
            </w:pPr>
            <w:r w:rsidRPr="00D90109">
              <w:rPr>
                <w:b/>
                <w:sz w:val="22"/>
                <w:szCs w:val="22"/>
              </w:rPr>
              <w:t>-</w:t>
            </w:r>
          </w:p>
        </w:tc>
        <w:tc>
          <w:tcPr>
            <w:tcW w:w="109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rPr>
                <w:b/>
              </w:rPr>
            </w:pPr>
            <w:r w:rsidRPr="00D90109">
              <w:rPr>
                <w:b/>
                <w:sz w:val="22"/>
                <w:szCs w:val="22"/>
              </w:rPr>
              <w:t>-</w:t>
            </w:r>
          </w:p>
        </w:tc>
        <w:tc>
          <w:tcPr>
            <w:tcW w:w="1165" w:type="dxa"/>
            <w:tcBorders>
              <w:top w:val="single" w:sz="4" w:space="0" w:color="auto"/>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rPr>
                <w:b/>
              </w:rPr>
            </w:pPr>
            <w:r w:rsidRPr="00D90109">
              <w:rPr>
                <w:b/>
                <w:sz w:val="22"/>
                <w:szCs w:val="22"/>
              </w:rPr>
              <w:t>-</w:t>
            </w:r>
          </w:p>
        </w:tc>
        <w:tc>
          <w:tcPr>
            <w:tcW w:w="1165" w:type="dxa"/>
            <w:tcBorders>
              <w:top w:val="single" w:sz="4" w:space="0" w:color="auto"/>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rPr>
                <w:b/>
              </w:rPr>
            </w:pPr>
            <w:r w:rsidRPr="00D90109">
              <w:rPr>
                <w:b/>
                <w:sz w:val="22"/>
                <w:szCs w:val="22"/>
              </w:rPr>
              <w:t>-</w:t>
            </w:r>
          </w:p>
        </w:tc>
      </w:tr>
      <w:tr w:rsidR="00D17EEE" w:rsidRPr="00D90109" w:rsidTr="00D17EEE">
        <w:trPr>
          <w:trHeight w:val="263"/>
          <w:jc w:val="center"/>
        </w:trPr>
        <w:tc>
          <w:tcPr>
            <w:tcW w:w="1483"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both"/>
            </w:pPr>
            <w:r w:rsidRPr="00D90109">
              <w:rPr>
                <w:sz w:val="22"/>
                <w:szCs w:val="22"/>
              </w:rPr>
              <w:t>биология</w:t>
            </w:r>
          </w:p>
        </w:tc>
        <w:tc>
          <w:tcPr>
            <w:tcW w:w="1636"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60</w:t>
            </w:r>
          </w:p>
        </w:tc>
        <w:tc>
          <w:tcPr>
            <w:tcW w:w="150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hideMark/>
          </w:tcPr>
          <w:p w:rsidR="00D17EEE" w:rsidRPr="00D90109" w:rsidRDefault="00D17EEE" w:rsidP="00D17EEE">
            <w:pPr>
              <w:pStyle w:val="a7"/>
              <w:spacing w:before="0" w:after="0" w:line="240" w:lineRule="auto"/>
              <w:jc w:val="center"/>
            </w:pPr>
            <w:r w:rsidRPr="00D90109">
              <w:rPr>
                <w:sz w:val="22"/>
                <w:szCs w:val="22"/>
              </w:rPr>
              <w:t>44</w:t>
            </w:r>
          </w:p>
        </w:tc>
        <w:tc>
          <w:tcPr>
            <w:tcW w:w="109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bottom"/>
            <w:hideMark/>
          </w:tcPr>
          <w:p w:rsidR="00D17EEE" w:rsidRPr="00D90109" w:rsidRDefault="00D17EEE" w:rsidP="00D17EEE">
            <w:pPr>
              <w:pStyle w:val="a7"/>
              <w:spacing w:before="0" w:after="0" w:line="240" w:lineRule="auto"/>
              <w:jc w:val="center"/>
              <w:rPr>
                <w:b/>
              </w:rPr>
            </w:pPr>
            <w:r w:rsidRPr="00D90109">
              <w:rPr>
                <w:b/>
                <w:sz w:val="22"/>
                <w:szCs w:val="22"/>
              </w:rPr>
              <w:t>-</w:t>
            </w:r>
          </w:p>
        </w:tc>
        <w:tc>
          <w:tcPr>
            <w:tcW w:w="153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w:t>
            </w:r>
          </w:p>
        </w:tc>
        <w:tc>
          <w:tcPr>
            <w:tcW w:w="1091" w:type="dxa"/>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D17EEE" w:rsidRPr="00D90109" w:rsidRDefault="00D17EEE" w:rsidP="00D17EEE">
            <w:pPr>
              <w:pStyle w:val="a7"/>
              <w:spacing w:before="0" w:after="0" w:line="240" w:lineRule="auto"/>
              <w:jc w:val="center"/>
            </w:pPr>
            <w:r w:rsidRPr="00D90109">
              <w:rPr>
                <w:sz w:val="22"/>
                <w:szCs w:val="22"/>
              </w:rPr>
              <w:t>-</w:t>
            </w:r>
          </w:p>
        </w:tc>
        <w:tc>
          <w:tcPr>
            <w:tcW w:w="1165" w:type="dxa"/>
            <w:tcBorders>
              <w:top w:val="single" w:sz="4" w:space="0" w:color="auto"/>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w:t>
            </w:r>
          </w:p>
        </w:tc>
        <w:tc>
          <w:tcPr>
            <w:tcW w:w="1165" w:type="dxa"/>
            <w:tcBorders>
              <w:top w:val="single" w:sz="4" w:space="0" w:color="auto"/>
              <w:left w:val="nil"/>
              <w:bottom w:val="single" w:sz="4" w:space="0" w:color="auto"/>
              <w:right w:val="single" w:sz="4" w:space="0" w:color="auto"/>
            </w:tcBorders>
            <w:hideMark/>
          </w:tcPr>
          <w:p w:rsidR="00D17EEE" w:rsidRPr="00D90109" w:rsidRDefault="00D17EEE" w:rsidP="00D17EEE">
            <w:pPr>
              <w:pStyle w:val="a7"/>
              <w:spacing w:before="0" w:after="0" w:line="240" w:lineRule="auto"/>
              <w:jc w:val="center"/>
            </w:pPr>
            <w:r w:rsidRPr="00D90109">
              <w:rPr>
                <w:sz w:val="22"/>
                <w:szCs w:val="22"/>
              </w:rPr>
              <w:t>-</w:t>
            </w:r>
          </w:p>
        </w:tc>
      </w:tr>
    </w:tbl>
    <w:p w:rsidR="00D17EEE" w:rsidRPr="00D90109" w:rsidRDefault="00D17EEE" w:rsidP="00D17EEE">
      <w:pPr>
        <w:pStyle w:val="a7"/>
        <w:spacing w:before="0" w:after="0" w:line="240" w:lineRule="auto"/>
        <w:jc w:val="both"/>
        <w:rPr>
          <w:sz w:val="22"/>
          <w:szCs w:val="22"/>
        </w:rPr>
      </w:pP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Средний балл по школе  составляет 66,3</w:t>
      </w:r>
    </w:p>
    <w:p w:rsidR="00D17EEE" w:rsidRPr="00D90109" w:rsidRDefault="00D17EEE" w:rsidP="00D17EEE">
      <w:pPr>
        <w:spacing w:after="0" w:line="240" w:lineRule="auto"/>
        <w:ind w:firstLine="284"/>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Результаты итоговой аттестации выпускников школы за предыдущие года свидетельствуют о том, что:</w:t>
      </w:r>
    </w:p>
    <w:p w:rsidR="00D17EEE" w:rsidRPr="00D90109" w:rsidRDefault="00D17EEE" w:rsidP="00D17EEE">
      <w:pPr>
        <w:spacing w:after="0" w:line="240" w:lineRule="auto"/>
        <w:ind w:firstLine="284"/>
        <w:jc w:val="both"/>
        <w:rPr>
          <w:rFonts w:ascii="Times New Roman" w:hAnsi="Times New Roman" w:cs="Times New Roman"/>
          <w:color w:val="000000"/>
          <w:sz w:val="22"/>
          <w:szCs w:val="22"/>
        </w:rPr>
      </w:pPr>
      <w:r w:rsidRPr="00D90109">
        <w:rPr>
          <w:rFonts w:ascii="Times New Roman" w:hAnsi="Times New Roman" w:cs="Times New Roman"/>
          <w:color w:val="000000"/>
          <w:sz w:val="22"/>
          <w:szCs w:val="22"/>
        </w:rPr>
        <w:t>- знания выпускников соответствуют требованиям базового  и профильного уровней образовательного стандарта.</w:t>
      </w:r>
    </w:p>
    <w:p w:rsidR="00D17EEE" w:rsidRPr="00D90109" w:rsidRDefault="00D17EEE" w:rsidP="00D17EEE">
      <w:pPr>
        <w:spacing w:after="0" w:line="240" w:lineRule="auto"/>
        <w:rPr>
          <w:rFonts w:ascii="Times New Roman" w:hAnsi="Times New Roman" w:cs="Times New Roman"/>
          <w:sz w:val="22"/>
          <w:szCs w:val="22"/>
        </w:rPr>
      </w:pPr>
      <w:r w:rsidRPr="00D90109">
        <w:rPr>
          <w:rFonts w:ascii="Times New Roman" w:hAnsi="Times New Roman" w:cs="Times New Roman"/>
          <w:b/>
          <w:bCs/>
          <w:i/>
          <w:iCs/>
          <w:sz w:val="22"/>
          <w:szCs w:val="22"/>
          <w:u w:val="single"/>
        </w:rPr>
        <w:t xml:space="preserve">Выводы:  </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В МОБУ «Герасимовская средняя общеобразовательная школа » созданы необходимые условия для оказания качественных образовательных услуг, что подтверждается результатами обучения, результативностью участия учащихся  в предметных олимпиадах и конкурсах для интеллектуально </w:t>
      </w:r>
      <w:r w:rsidRPr="00D90109">
        <w:rPr>
          <w:rFonts w:ascii="Times New Roman" w:hAnsi="Times New Roman" w:cs="Times New Roman"/>
          <w:sz w:val="22"/>
          <w:szCs w:val="22"/>
        </w:rPr>
        <w:lastRenderedPageBreak/>
        <w:t>одарённых детей, итогами государственной итоговой аттестации.</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Наиболее значимыми показателями позитивных изменений в качестве образования за прошедший учебный год стали следующие:</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Успешная сдача выпускниками 9, 11 классов государственных экзаменов.</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Эти и другие показатели свидетельствуют о том, что приоритетная задача работы МОБУ «Герасимовска средняя общеобразовательная школа »   – обеспечение качества образования – выполнена. Отмечается повышение  средних тестовых баллов  по всем сдаваемым  предметам ЕГЭ.</w:t>
      </w:r>
    </w:p>
    <w:p w:rsidR="00D17EEE" w:rsidRPr="00D90109" w:rsidRDefault="00D17EEE" w:rsidP="00D17EEE">
      <w:pPr>
        <w:spacing w:after="0" w:line="240" w:lineRule="auto"/>
        <w:jc w:val="both"/>
        <w:rPr>
          <w:rFonts w:ascii="Times New Roman" w:hAnsi="Times New Roman" w:cs="Times New Roman"/>
          <w:iCs/>
          <w:sz w:val="22"/>
          <w:szCs w:val="22"/>
        </w:rPr>
      </w:pPr>
      <w:r w:rsidRPr="00D90109">
        <w:rPr>
          <w:rFonts w:ascii="Times New Roman" w:hAnsi="Times New Roman" w:cs="Times New Roman"/>
          <w:b/>
          <w:i/>
          <w:iCs/>
          <w:sz w:val="22"/>
          <w:szCs w:val="22"/>
          <w:u w:val="single"/>
        </w:rPr>
        <w:t xml:space="preserve">    Задачи педагогического коллектива  на 2020-2021  учебный год по подготовке к государственной итоговой аттестации в форме ЕГЭ</w:t>
      </w:r>
      <w:r w:rsidRPr="00D90109">
        <w:rPr>
          <w:rFonts w:ascii="Times New Roman" w:hAnsi="Times New Roman" w:cs="Times New Roman"/>
          <w:b/>
          <w:iCs/>
          <w:sz w:val="22"/>
          <w:szCs w:val="22"/>
          <w:u w:val="single"/>
        </w:rPr>
        <w:t>:</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1 Совершенствование методических приемов и активное внедрение в практику учителей- предметников  практические наработки лучших учителей по индивидуализации  образовательного маршрута для  высокомотивированных обучающихся по достижению максимально высоких результатов, а так же с учащимися «группы риска»</w:t>
      </w:r>
    </w:p>
    <w:p w:rsidR="00D17EEE" w:rsidRPr="00D90109" w:rsidRDefault="00D17EEE" w:rsidP="00D17EEE">
      <w:pPr>
        <w:spacing w:after="0" w:line="240" w:lineRule="auto"/>
        <w:rPr>
          <w:rFonts w:ascii="Times New Roman" w:eastAsia="Times New Roman" w:hAnsi="Times New Roman" w:cs="Times New Roman"/>
          <w:color w:val="FF0000"/>
          <w:sz w:val="22"/>
          <w:szCs w:val="22"/>
          <w:lang w:eastAsia="ru-RU"/>
        </w:rPr>
      </w:pPr>
    </w:p>
    <w:p w:rsidR="00D17EEE" w:rsidRPr="00D90109" w:rsidRDefault="00D17EEE" w:rsidP="00D17EEE">
      <w:pPr>
        <w:spacing w:after="0" w:line="240" w:lineRule="auto"/>
        <w:jc w:val="center"/>
        <w:rPr>
          <w:rFonts w:ascii="Times New Roman" w:hAnsi="Times New Roman" w:cs="Times New Roman"/>
          <w:b/>
          <w:color w:val="000000"/>
          <w:sz w:val="22"/>
          <w:szCs w:val="22"/>
          <w:lang w:eastAsia="ru-RU"/>
        </w:rPr>
      </w:pPr>
      <w:r w:rsidRPr="00D90109">
        <w:rPr>
          <w:rFonts w:ascii="Times New Roman" w:hAnsi="Times New Roman" w:cs="Times New Roman"/>
          <w:b/>
          <w:color w:val="000000"/>
          <w:sz w:val="22"/>
          <w:szCs w:val="22"/>
          <w:lang w:eastAsia="ru-RU"/>
        </w:rPr>
        <w:t>Анализ итогов промежуточной аттестации по МОБУ «Герасимовская СОШ» за 2019-2020 уч.год</w:t>
      </w:r>
    </w:p>
    <w:p w:rsidR="00D17EEE" w:rsidRPr="00D90109" w:rsidRDefault="00D17EEE" w:rsidP="00D17EEE">
      <w:pPr>
        <w:spacing w:after="0" w:line="240" w:lineRule="auto"/>
        <w:jc w:val="center"/>
        <w:rPr>
          <w:rFonts w:ascii="Times New Roman" w:hAnsi="Times New Roman" w:cs="Times New Roman"/>
          <w:sz w:val="22"/>
          <w:szCs w:val="22"/>
          <w:lang w:eastAsia="ru-RU"/>
        </w:rPr>
      </w:pPr>
    </w:p>
    <w:p w:rsidR="00D17EEE" w:rsidRPr="00D90109" w:rsidRDefault="00D17EEE" w:rsidP="00D17EEE">
      <w:pPr>
        <w:pStyle w:val="afb"/>
        <w:jc w:val="both"/>
        <w:rPr>
          <w:sz w:val="22"/>
          <w:szCs w:val="22"/>
        </w:rPr>
      </w:pPr>
      <w:r w:rsidRPr="00D90109">
        <w:rPr>
          <w:color w:val="000000"/>
          <w:sz w:val="22"/>
          <w:szCs w:val="22"/>
        </w:rPr>
        <w:t xml:space="preserve"> Согласно закону об образовании ФЗ-273 от 29.12.12г « Об образовании в РФ», приказу  ОУ №   «О проведении промежуточной аттестации по результатам освоения образовательной программы за 2019-2020 уч.год», </w:t>
      </w:r>
      <w:r w:rsidRPr="00D90109">
        <w:rPr>
          <w:sz w:val="22"/>
          <w:szCs w:val="22"/>
        </w:rPr>
        <w:t xml:space="preserve">на основании Положения  о формах, периодичности и порядке текущего контроля успеваемости  и промежуточной аттестации обучающихся МОБУ «Герасимовская  СОШ», формах итоговой аттестации, заявленной в учебных планах МОБУ «Герасимовская СОШ» на 2019-2020 учебный год, в  рамках реализации основной образовательной программы школы  на 2019-2020 учебный год, в целях оценки уровня обученности и качества знаний учащихся школы, оценки эффективности принятых управленческих решений в период с 10.04. по 30.05.20 г. (для обучающихся 1 – 8, 10 классов) и в период с 10.05. по 25.05.20 (для обучающихся 9,11кл.) была проведена промежуточная аттестация по предметам учебных планов. </w:t>
      </w:r>
    </w:p>
    <w:p w:rsidR="00D17EEE" w:rsidRPr="00D90109" w:rsidRDefault="00D17EEE" w:rsidP="00D17EEE">
      <w:pPr>
        <w:spacing w:after="0" w:line="240" w:lineRule="auto"/>
        <w:ind w:firstLine="900"/>
        <w:jc w:val="both"/>
        <w:rPr>
          <w:rFonts w:ascii="Times New Roman" w:hAnsi="Times New Roman" w:cs="Times New Roman"/>
          <w:sz w:val="22"/>
          <w:szCs w:val="22"/>
          <w:lang w:eastAsia="ru-RU"/>
        </w:rPr>
      </w:pPr>
    </w:p>
    <w:p w:rsidR="00D17EEE" w:rsidRPr="00D90109" w:rsidRDefault="00D17EEE" w:rsidP="00D17EEE">
      <w:pPr>
        <w:spacing w:after="0" w:line="240" w:lineRule="auto"/>
        <w:jc w:val="both"/>
        <w:rPr>
          <w:rFonts w:ascii="Times New Roman" w:hAnsi="Times New Roman" w:cs="Times New Roman"/>
          <w:sz w:val="22"/>
          <w:szCs w:val="22"/>
          <w:lang w:eastAsia="ru-RU"/>
        </w:rPr>
      </w:pPr>
      <w:r w:rsidRPr="00D90109">
        <w:rPr>
          <w:rFonts w:ascii="Times New Roman" w:hAnsi="Times New Roman" w:cs="Times New Roman"/>
          <w:b/>
          <w:i/>
          <w:color w:val="000000"/>
          <w:sz w:val="22"/>
          <w:szCs w:val="22"/>
          <w:lang w:eastAsia="ru-RU"/>
        </w:rPr>
        <w:t>Цели промежуточной аттестации:</w:t>
      </w:r>
    </w:p>
    <w:p w:rsidR="00D17EEE" w:rsidRPr="00D90109" w:rsidRDefault="00D17EEE" w:rsidP="00D17EEE">
      <w:pPr>
        <w:tabs>
          <w:tab w:val="num" w:pos="426"/>
        </w:tabs>
        <w:spacing w:after="0" w:line="240" w:lineRule="auto"/>
        <w:ind w:hanging="426"/>
        <w:jc w:val="both"/>
        <w:rPr>
          <w:rFonts w:ascii="Times New Roman" w:hAnsi="Times New Roman" w:cs="Times New Roman"/>
          <w:sz w:val="22"/>
          <w:szCs w:val="22"/>
          <w:lang w:eastAsia="ru-RU"/>
        </w:rPr>
      </w:pPr>
      <w:r w:rsidRPr="00D90109">
        <w:rPr>
          <w:rFonts w:ascii="Times New Roman" w:hAnsi="Times New Roman" w:cs="Times New Roman"/>
          <w:color w:val="000000"/>
          <w:sz w:val="22"/>
          <w:szCs w:val="22"/>
          <w:lang w:eastAsia="ru-RU"/>
        </w:rPr>
        <w:t>- проведение независимого контроля усвоения учебного материала  обучающимися;</w:t>
      </w:r>
    </w:p>
    <w:p w:rsidR="00D17EEE" w:rsidRPr="00D90109" w:rsidRDefault="00D17EEE" w:rsidP="00D17EEE">
      <w:pPr>
        <w:tabs>
          <w:tab w:val="num" w:pos="426"/>
        </w:tabs>
        <w:spacing w:after="0" w:line="240" w:lineRule="auto"/>
        <w:jc w:val="both"/>
        <w:rPr>
          <w:rFonts w:ascii="Times New Roman" w:hAnsi="Times New Roman" w:cs="Times New Roman"/>
          <w:sz w:val="22"/>
          <w:szCs w:val="22"/>
          <w:lang w:eastAsia="ru-RU"/>
        </w:rPr>
      </w:pPr>
      <w:r w:rsidRPr="00D90109">
        <w:rPr>
          <w:rFonts w:ascii="Times New Roman" w:hAnsi="Times New Roman" w:cs="Times New Roman"/>
          <w:color w:val="000000"/>
          <w:sz w:val="22"/>
          <w:szCs w:val="22"/>
          <w:lang w:eastAsia="ru-RU"/>
        </w:rPr>
        <w:t>- повышение мотивации обучения школьников;</w:t>
      </w:r>
    </w:p>
    <w:p w:rsidR="00D17EEE" w:rsidRPr="00D90109" w:rsidRDefault="00D17EEE" w:rsidP="00D17EEE">
      <w:pPr>
        <w:tabs>
          <w:tab w:val="num" w:pos="426"/>
        </w:tabs>
        <w:spacing w:after="0" w:line="240" w:lineRule="auto"/>
        <w:jc w:val="both"/>
        <w:rPr>
          <w:rFonts w:ascii="Times New Roman" w:hAnsi="Times New Roman" w:cs="Times New Roman"/>
          <w:sz w:val="22"/>
          <w:szCs w:val="22"/>
          <w:lang w:eastAsia="ru-RU"/>
        </w:rPr>
      </w:pPr>
      <w:r w:rsidRPr="00D90109">
        <w:rPr>
          <w:rFonts w:ascii="Times New Roman" w:hAnsi="Times New Roman" w:cs="Times New Roman"/>
          <w:color w:val="000000"/>
          <w:sz w:val="22"/>
          <w:szCs w:val="22"/>
          <w:lang w:eastAsia="ru-RU"/>
        </w:rPr>
        <w:t>-психологическая адаптация к сдаче ГИА ;</w:t>
      </w:r>
    </w:p>
    <w:p w:rsidR="00D17EEE" w:rsidRPr="00D90109" w:rsidRDefault="00D17EEE" w:rsidP="00D17EEE">
      <w:pPr>
        <w:tabs>
          <w:tab w:val="num" w:pos="426"/>
        </w:tabs>
        <w:spacing w:after="0" w:line="240" w:lineRule="auto"/>
        <w:ind w:left="-426"/>
        <w:jc w:val="both"/>
        <w:rPr>
          <w:rFonts w:ascii="Times New Roman" w:hAnsi="Times New Roman" w:cs="Times New Roman"/>
          <w:sz w:val="22"/>
          <w:szCs w:val="22"/>
          <w:lang w:eastAsia="ru-RU"/>
        </w:rPr>
      </w:pPr>
      <w:r w:rsidRPr="00D90109">
        <w:rPr>
          <w:rFonts w:ascii="Times New Roman" w:hAnsi="Times New Roman" w:cs="Times New Roman"/>
          <w:color w:val="000000"/>
          <w:sz w:val="22"/>
          <w:szCs w:val="22"/>
          <w:lang w:eastAsia="ru-RU"/>
        </w:rPr>
        <w:t xml:space="preserve">- повышение ответственности учителей-предметников за результаты труда, за степень освоения обучающимися государственного образовательного стандарта, определённого образовательной программой. </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b/>
          <w:i/>
          <w:color w:val="000000"/>
          <w:sz w:val="22"/>
          <w:szCs w:val="22"/>
          <w:lang w:eastAsia="ru-RU"/>
        </w:rPr>
        <w:t>Задача промежуточной аттестации:</w:t>
      </w:r>
    </w:p>
    <w:p w:rsidR="00D17EEE" w:rsidRPr="00D90109" w:rsidRDefault="00D17EEE" w:rsidP="00D17EEE">
      <w:pPr>
        <w:spacing w:after="0" w:line="240" w:lineRule="auto"/>
        <w:rPr>
          <w:rFonts w:ascii="Times New Roman" w:hAnsi="Times New Roman" w:cs="Times New Roman"/>
          <w:sz w:val="22"/>
          <w:szCs w:val="22"/>
          <w:lang w:eastAsia="ru-RU"/>
        </w:rPr>
      </w:pPr>
      <w:r w:rsidRPr="00D90109">
        <w:rPr>
          <w:rFonts w:ascii="Times New Roman" w:hAnsi="Times New Roman" w:cs="Times New Roman"/>
          <w:color w:val="000000"/>
          <w:sz w:val="22"/>
          <w:szCs w:val="22"/>
          <w:lang w:eastAsia="ru-RU"/>
        </w:rPr>
        <w:t>Проверить соответствие знаний обучающихся требованиям государственных стандартов образования и умение применять их на практике.</w:t>
      </w:r>
    </w:p>
    <w:p w:rsidR="00D17EEE" w:rsidRPr="00D90109" w:rsidRDefault="00D17EEE" w:rsidP="00D17EEE">
      <w:pPr>
        <w:spacing w:after="0" w:line="240" w:lineRule="auto"/>
        <w:ind w:firstLine="900"/>
        <w:rPr>
          <w:rFonts w:ascii="Times New Roman" w:hAnsi="Times New Roman" w:cs="Times New Roman"/>
          <w:b/>
          <w:color w:val="000000"/>
          <w:sz w:val="22"/>
          <w:szCs w:val="22"/>
          <w:lang w:eastAsia="ru-RU"/>
        </w:rPr>
      </w:pPr>
      <w:r w:rsidRPr="00D90109">
        <w:rPr>
          <w:rFonts w:ascii="Times New Roman" w:hAnsi="Times New Roman" w:cs="Times New Roman"/>
          <w:b/>
          <w:color w:val="000000"/>
          <w:sz w:val="22"/>
          <w:szCs w:val="22"/>
          <w:lang w:eastAsia="ru-RU"/>
        </w:rPr>
        <w:t>Промежуточная аттестация проводилась в 1-11 классах  по следующим предметам:</w:t>
      </w:r>
    </w:p>
    <w:p w:rsidR="00D17EEE" w:rsidRPr="00D90109" w:rsidRDefault="00D17EEE" w:rsidP="00D17EEE">
      <w:pPr>
        <w:spacing w:after="0" w:line="240" w:lineRule="auto"/>
        <w:ind w:firstLine="900"/>
        <w:rPr>
          <w:rFonts w:ascii="Times New Roman" w:hAnsi="Times New Roman" w:cs="Times New Roman"/>
          <w:color w:val="000000"/>
          <w:sz w:val="22"/>
          <w:szCs w:val="22"/>
          <w:lang w:eastAsia="ru-RU"/>
        </w:rPr>
      </w:pPr>
    </w:p>
    <w:p w:rsidR="00D17EEE" w:rsidRPr="00D90109" w:rsidRDefault="00D17EEE" w:rsidP="00D17EEE">
      <w:pPr>
        <w:spacing w:after="0" w:line="240" w:lineRule="auto"/>
        <w:ind w:firstLine="900"/>
        <w:rPr>
          <w:rFonts w:ascii="Times New Roman" w:hAnsi="Times New Roman" w:cs="Times New Roman"/>
          <w:color w:val="000000"/>
          <w:sz w:val="22"/>
          <w:szCs w:val="22"/>
          <w:lang w:eastAsia="ru-RU"/>
        </w:rPr>
      </w:pPr>
    </w:p>
    <w:tbl>
      <w:tblPr>
        <w:tblW w:w="0" w:type="auto"/>
        <w:tblLook w:val="04A0"/>
      </w:tblPr>
      <w:tblGrid>
        <w:gridCol w:w="642"/>
        <w:gridCol w:w="1198"/>
        <w:gridCol w:w="1056"/>
        <w:gridCol w:w="1230"/>
        <w:gridCol w:w="441"/>
        <w:gridCol w:w="441"/>
        <w:gridCol w:w="441"/>
        <w:gridCol w:w="441"/>
        <w:gridCol w:w="668"/>
        <w:gridCol w:w="682"/>
        <w:gridCol w:w="668"/>
        <w:gridCol w:w="682"/>
        <w:gridCol w:w="1204"/>
        <w:gridCol w:w="791"/>
      </w:tblGrid>
      <w:tr w:rsidR="00D17EEE" w:rsidRPr="00D90109" w:rsidTr="00D17EEE">
        <w:tc>
          <w:tcPr>
            <w:tcW w:w="620"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Класс</w:t>
            </w:r>
          </w:p>
        </w:tc>
        <w:tc>
          <w:tcPr>
            <w:tcW w:w="1145"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Предмет</w:t>
            </w:r>
          </w:p>
        </w:tc>
        <w:tc>
          <w:tcPr>
            <w:tcW w:w="1011"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Дата проведения</w:t>
            </w:r>
          </w:p>
        </w:tc>
        <w:tc>
          <w:tcPr>
            <w:tcW w:w="1176"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Форма проведения</w:t>
            </w:r>
          </w:p>
        </w:tc>
        <w:tc>
          <w:tcPr>
            <w:tcW w:w="1716" w:type="dxa"/>
            <w:gridSpan w:val="4"/>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Количество</w:t>
            </w:r>
          </w:p>
        </w:tc>
        <w:tc>
          <w:tcPr>
            <w:tcW w:w="1301" w:type="dxa"/>
            <w:gridSpan w:val="2"/>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Итоги учебного года</w:t>
            </w:r>
          </w:p>
        </w:tc>
        <w:tc>
          <w:tcPr>
            <w:tcW w:w="1301" w:type="dxa"/>
            <w:gridSpan w:val="2"/>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Итоги аттестации </w:t>
            </w:r>
          </w:p>
        </w:tc>
        <w:tc>
          <w:tcPr>
            <w:tcW w:w="1338" w:type="dxa"/>
            <w:vMerge w:val="restart"/>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%совпадений с годовой оценкой </w:t>
            </w:r>
          </w:p>
        </w:tc>
        <w:tc>
          <w:tcPr>
            <w:tcW w:w="869" w:type="dxa"/>
            <w:vMerge w:val="restart"/>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%ниже годовой оценки </w:t>
            </w:r>
          </w:p>
        </w:tc>
      </w:tr>
      <w:tr w:rsidR="00D17EEE" w:rsidRPr="00D90109" w:rsidTr="00D17EEE">
        <w:tc>
          <w:tcPr>
            <w:tcW w:w="620" w:type="dxa"/>
            <w:vMerge/>
          </w:tcPr>
          <w:p w:rsidR="00D17EEE" w:rsidRPr="00D90109" w:rsidRDefault="00D17EEE" w:rsidP="00D17EEE">
            <w:pPr>
              <w:rPr>
                <w:rFonts w:ascii="Times New Roman" w:hAnsi="Times New Roman" w:cs="Times New Roman"/>
                <w:color w:val="000000"/>
                <w:lang w:eastAsia="ru-RU"/>
              </w:rPr>
            </w:pPr>
          </w:p>
        </w:tc>
        <w:tc>
          <w:tcPr>
            <w:tcW w:w="1145" w:type="dxa"/>
            <w:vMerge/>
          </w:tcPr>
          <w:p w:rsidR="00D17EEE" w:rsidRPr="00D90109" w:rsidRDefault="00D17EEE" w:rsidP="00D17EEE">
            <w:pPr>
              <w:rPr>
                <w:rFonts w:ascii="Times New Roman" w:hAnsi="Times New Roman" w:cs="Times New Roman"/>
                <w:color w:val="000000"/>
                <w:lang w:eastAsia="ru-RU"/>
              </w:rPr>
            </w:pPr>
          </w:p>
        </w:tc>
        <w:tc>
          <w:tcPr>
            <w:tcW w:w="1011" w:type="dxa"/>
            <w:vMerge/>
          </w:tcPr>
          <w:p w:rsidR="00D17EEE" w:rsidRPr="00D90109" w:rsidRDefault="00D17EEE" w:rsidP="00D17EEE">
            <w:pPr>
              <w:rPr>
                <w:rFonts w:ascii="Times New Roman" w:hAnsi="Times New Roman" w:cs="Times New Roman"/>
                <w:color w:val="000000"/>
                <w:lang w:eastAsia="ru-RU"/>
              </w:rPr>
            </w:pPr>
          </w:p>
        </w:tc>
        <w:tc>
          <w:tcPr>
            <w:tcW w:w="1176" w:type="dxa"/>
            <w:vMerge/>
          </w:tcPr>
          <w:p w:rsidR="00D17EEE" w:rsidRPr="00D90109" w:rsidRDefault="00D17EEE" w:rsidP="00D17EEE">
            <w:pPr>
              <w:rPr>
                <w:rFonts w:ascii="Times New Roman" w:hAnsi="Times New Roman" w:cs="Times New Roman"/>
                <w:color w:val="000000"/>
                <w:lang w:eastAsia="ru-RU"/>
              </w:rPr>
            </w:pP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успев.</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качест</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успев.</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качест</w:t>
            </w:r>
          </w:p>
        </w:tc>
        <w:tc>
          <w:tcPr>
            <w:tcW w:w="1338" w:type="dxa"/>
            <w:vMerge/>
          </w:tcPr>
          <w:p w:rsidR="00D17EEE" w:rsidRPr="00D90109" w:rsidRDefault="00D17EEE" w:rsidP="00D17EEE">
            <w:pPr>
              <w:rPr>
                <w:rFonts w:ascii="Times New Roman" w:hAnsi="Times New Roman" w:cs="Times New Roman"/>
                <w:color w:val="000000"/>
                <w:lang w:eastAsia="ru-RU"/>
              </w:rPr>
            </w:pPr>
          </w:p>
        </w:tc>
        <w:tc>
          <w:tcPr>
            <w:tcW w:w="869" w:type="dxa"/>
            <w:vMerge/>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литературное  чтение</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окружающий мир</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творч.задание</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24.05.2020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творч.задание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творч.задание</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16.05.2020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w:t>
            </w:r>
          </w:p>
        </w:tc>
        <w:tc>
          <w:tcPr>
            <w:tcW w:w="644" w:type="dxa"/>
          </w:tcPr>
          <w:p w:rsidR="00D17EEE" w:rsidRPr="00D90109" w:rsidRDefault="00D17EEE" w:rsidP="00D17EEE">
            <w:pPr>
              <w:rPr>
                <w:rFonts w:ascii="Times New Roman" w:hAnsi="Times New Roman" w:cs="Times New Roman"/>
                <w:color w:val="000000"/>
                <w:lang w:eastAsia="ru-RU"/>
              </w:rPr>
            </w:pPr>
          </w:p>
        </w:tc>
        <w:tc>
          <w:tcPr>
            <w:tcW w:w="657" w:type="dxa"/>
          </w:tcPr>
          <w:p w:rsidR="00D17EEE" w:rsidRPr="00D90109" w:rsidRDefault="00D17EEE" w:rsidP="00D17EEE">
            <w:pPr>
              <w:rPr>
                <w:rFonts w:ascii="Times New Roman" w:hAnsi="Times New Roman" w:cs="Times New Roman"/>
                <w:color w:val="000000"/>
                <w:lang w:eastAsia="ru-RU"/>
              </w:rPr>
            </w:pP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литературное  чтение</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работа с текстом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89%</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английский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89</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56</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56</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окружающий мир</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89</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89</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практическая работа</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практическая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08.05.2020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b/>
                <w:color w:val="000000"/>
                <w:lang w:eastAsia="ru-RU"/>
              </w:rPr>
            </w:pPr>
            <w:r w:rsidRPr="00D90109">
              <w:rPr>
                <w:rFonts w:ascii="Times New Roman" w:hAnsi="Times New Roman" w:cs="Times New Roman"/>
                <w:b/>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литературное  чтение</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работа с текстом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английский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окружающий мир</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w:t>
            </w:r>
            <w:r w:rsidRPr="00D90109">
              <w:rPr>
                <w:rFonts w:ascii="Times New Roman" w:hAnsi="Times New Roman" w:cs="Times New Roman"/>
                <w:color w:val="000000"/>
                <w:sz w:val="22"/>
                <w:szCs w:val="22"/>
                <w:lang w:eastAsia="ru-RU"/>
              </w:rPr>
              <w:lastRenderedPageBreak/>
              <w:t>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творчески</w:t>
            </w:r>
            <w:r w:rsidRPr="00D90109">
              <w:rPr>
                <w:rFonts w:ascii="Times New Roman" w:hAnsi="Times New Roman" w:cs="Times New Roman"/>
                <w:color w:val="000000"/>
                <w:sz w:val="22"/>
                <w:szCs w:val="22"/>
                <w:lang w:eastAsia="ru-RU"/>
              </w:rPr>
              <w:lastRenderedPageBreak/>
              <w:t>й проект</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4</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30.04.2020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практическая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b/>
                <w:color w:val="000000"/>
                <w:lang w:eastAsia="ru-RU"/>
              </w:rPr>
            </w:pPr>
            <w:r w:rsidRPr="00D90109">
              <w:rPr>
                <w:rFonts w:ascii="Times New Roman" w:hAnsi="Times New Roman" w:cs="Times New Roman"/>
                <w:b/>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30.04.2020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литературное  чтение</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работа с текстом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немецкий  язык</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88</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88</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27.04.2020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окружающий мир</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88</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88</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16.05.2020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творческий проект </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45"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1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17.05.2020</w:t>
            </w:r>
          </w:p>
        </w:tc>
        <w:tc>
          <w:tcPr>
            <w:tcW w:w="1176"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29"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2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4"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7"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338" w:type="dxa"/>
          </w:tcPr>
          <w:p w:rsidR="00D17EEE" w:rsidRPr="00D90109" w:rsidRDefault="00D17EEE" w:rsidP="00D17EEE">
            <w:pPr>
              <w:rPr>
                <w:rFonts w:ascii="Times New Roman" w:hAnsi="Times New Roman" w:cs="Times New Roman"/>
                <w:color w:val="000000"/>
                <w:lang w:eastAsia="ru-RU"/>
              </w:rPr>
            </w:pPr>
          </w:p>
        </w:tc>
        <w:tc>
          <w:tcPr>
            <w:tcW w:w="869" w:type="dxa"/>
          </w:tcPr>
          <w:p w:rsidR="00D17EEE" w:rsidRPr="00D90109" w:rsidRDefault="00D17EEE" w:rsidP="00D17EEE">
            <w:pPr>
              <w:rPr>
                <w:rFonts w:ascii="Times New Roman" w:hAnsi="Times New Roman" w:cs="Times New Roman"/>
                <w:color w:val="000000"/>
                <w:lang w:eastAsia="ru-RU"/>
              </w:rPr>
            </w:pPr>
          </w:p>
        </w:tc>
      </w:tr>
    </w:tbl>
    <w:p w:rsidR="00D17EEE" w:rsidRPr="00D90109" w:rsidRDefault="00D17EEE" w:rsidP="00D17EEE">
      <w:pPr>
        <w:spacing w:after="0" w:line="240" w:lineRule="auto"/>
        <w:ind w:firstLine="900"/>
        <w:rPr>
          <w:rFonts w:ascii="Times New Roman" w:hAnsi="Times New Roman" w:cs="Times New Roman"/>
          <w:color w:val="000000"/>
          <w:sz w:val="22"/>
          <w:szCs w:val="22"/>
          <w:lang w:eastAsia="ru-RU"/>
        </w:rPr>
      </w:pPr>
    </w:p>
    <w:p w:rsidR="00D17EEE" w:rsidRPr="00D90109" w:rsidRDefault="00D17EEE" w:rsidP="00D17EEE">
      <w:pPr>
        <w:spacing w:after="0" w:line="240" w:lineRule="auto"/>
        <w:ind w:firstLine="900"/>
        <w:rPr>
          <w:rFonts w:ascii="Times New Roman" w:hAnsi="Times New Roman" w:cs="Times New Roman"/>
          <w:color w:val="000000"/>
          <w:sz w:val="22"/>
          <w:szCs w:val="22"/>
          <w:lang w:eastAsia="ru-RU"/>
        </w:rPr>
      </w:pPr>
    </w:p>
    <w:tbl>
      <w:tblPr>
        <w:tblW w:w="0" w:type="auto"/>
        <w:tblLook w:val="04A0"/>
      </w:tblPr>
      <w:tblGrid>
        <w:gridCol w:w="633"/>
        <w:gridCol w:w="1382"/>
        <w:gridCol w:w="1037"/>
        <w:gridCol w:w="1174"/>
        <w:gridCol w:w="436"/>
        <w:gridCol w:w="436"/>
        <w:gridCol w:w="436"/>
        <w:gridCol w:w="436"/>
        <w:gridCol w:w="657"/>
        <w:gridCol w:w="671"/>
        <w:gridCol w:w="657"/>
        <w:gridCol w:w="671"/>
        <w:gridCol w:w="1181"/>
        <w:gridCol w:w="778"/>
      </w:tblGrid>
      <w:tr w:rsidR="00D17EEE" w:rsidRPr="00D90109" w:rsidTr="00D17EEE">
        <w:tc>
          <w:tcPr>
            <w:tcW w:w="626"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Класс</w:t>
            </w:r>
          </w:p>
        </w:tc>
        <w:tc>
          <w:tcPr>
            <w:tcW w:w="1363"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Предмет</w:t>
            </w:r>
          </w:p>
        </w:tc>
        <w:tc>
          <w:tcPr>
            <w:tcW w:w="1025"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Дата проведения</w:t>
            </w:r>
          </w:p>
        </w:tc>
        <w:tc>
          <w:tcPr>
            <w:tcW w:w="1159"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Форма проведения</w:t>
            </w:r>
          </w:p>
        </w:tc>
        <w:tc>
          <w:tcPr>
            <w:tcW w:w="1732" w:type="dxa"/>
            <w:gridSpan w:val="4"/>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Количество</w:t>
            </w:r>
          </w:p>
        </w:tc>
        <w:tc>
          <w:tcPr>
            <w:tcW w:w="1317" w:type="dxa"/>
            <w:gridSpan w:val="2"/>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Итоги учебного года</w:t>
            </w:r>
          </w:p>
        </w:tc>
        <w:tc>
          <w:tcPr>
            <w:tcW w:w="1317" w:type="dxa"/>
            <w:gridSpan w:val="2"/>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Итоги аттестации </w:t>
            </w:r>
          </w:p>
        </w:tc>
        <w:tc>
          <w:tcPr>
            <w:tcW w:w="1168" w:type="dxa"/>
            <w:vMerge w:val="restart"/>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%совпадений с годовой оценкой </w:t>
            </w:r>
          </w:p>
        </w:tc>
        <w:tc>
          <w:tcPr>
            <w:tcW w:w="770" w:type="dxa"/>
            <w:vMerge w:val="restart"/>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%ниже годовой оценки </w:t>
            </w:r>
          </w:p>
        </w:tc>
      </w:tr>
      <w:tr w:rsidR="00D17EEE" w:rsidRPr="00D90109" w:rsidTr="00D17EEE">
        <w:tc>
          <w:tcPr>
            <w:tcW w:w="626" w:type="dxa"/>
            <w:vMerge/>
          </w:tcPr>
          <w:p w:rsidR="00D17EEE" w:rsidRPr="00D90109" w:rsidRDefault="00D17EEE" w:rsidP="00D17EEE">
            <w:pPr>
              <w:rPr>
                <w:rFonts w:ascii="Times New Roman" w:hAnsi="Times New Roman" w:cs="Times New Roman"/>
                <w:color w:val="000000"/>
                <w:lang w:eastAsia="ru-RU"/>
              </w:rPr>
            </w:pPr>
          </w:p>
        </w:tc>
        <w:tc>
          <w:tcPr>
            <w:tcW w:w="1363" w:type="dxa"/>
            <w:vMerge/>
          </w:tcPr>
          <w:p w:rsidR="00D17EEE" w:rsidRPr="00D90109" w:rsidRDefault="00D17EEE" w:rsidP="00D17EEE">
            <w:pPr>
              <w:rPr>
                <w:rFonts w:ascii="Times New Roman" w:hAnsi="Times New Roman" w:cs="Times New Roman"/>
                <w:color w:val="000000"/>
                <w:lang w:eastAsia="ru-RU"/>
              </w:rPr>
            </w:pPr>
          </w:p>
        </w:tc>
        <w:tc>
          <w:tcPr>
            <w:tcW w:w="1025" w:type="dxa"/>
            <w:vMerge/>
          </w:tcPr>
          <w:p w:rsidR="00D17EEE" w:rsidRPr="00D90109" w:rsidRDefault="00D17EEE" w:rsidP="00D17EEE">
            <w:pPr>
              <w:rPr>
                <w:rFonts w:ascii="Times New Roman" w:hAnsi="Times New Roman" w:cs="Times New Roman"/>
                <w:color w:val="000000"/>
                <w:lang w:eastAsia="ru-RU"/>
              </w:rPr>
            </w:pPr>
          </w:p>
        </w:tc>
        <w:tc>
          <w:tcPr>
            <w:tcW w:w="1159" w:type="dxa"/>
            <w:vMerge/>
          </w:tcPr>
          <w:p w:rsidR="00D17EEE" w:rsidRPr="00D90109" w:rsidRDefault="00D17EEE" w:rsidP="00D17EEE">
            <w:pPr>
              <w:rPr>
                <w:rFonts w:ascii="Times New Roman" w:hAnsi="Times New Roman" w:cs="Times New Roman"/>
                <w:color w:val="000000"/>
                <w:lang w:eastAsia="ru-RU"/>
              </w:rPr>
            </w:pPr>
          </w:p>
        </w:tc>
        <w:tc>
          <w:tcPr>
            <w:tcW w:w="43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652"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успев.</w:t>
            </w:r>
          </w:p>
        </w:tc>
        <w:tc>
          <w:tcPr>
            <w:tcW w:w="665"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качест</w:t>
            </w:r>
          </w:p>
        </w:tc>
        <w:tc>
          <w:tcPr>
            <w:tcW w:w="652"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успев.</w:t>
            </w:r>
          </w:p>
        </w:tc>
        <w:tc>
          <w:tcPr>
            <w:tcW w:w="665"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качест</w:t>
            </w:r>
          </w:p>
        </w:tc>
        <w:tc>
          <w:tcPr>
            <w:tcW w:w="1168" w:type="dxa"/>
            <w:vMerge/>
          </w:tcPr>
          <w:p w:rsidR="00D17EEE" w:rsidRPr="00D90109" w:rsidRDefault="00D17EEE" w:rsidP="00D17EEE">
            <w:pPr>
              <w:rPr>
                <w:rFonts w:ascii="Times New Roman" w:hAnsi="Times New Roman" w:cs="Times New Roman"/>
                <w:color w:val="000000"/>
                <w:lang w:eastAsia="ru-RU"/>
              </w:rPr>
            </w:pPr>
          </w:p>
        </w:tc>
        <w:tc>
          <w:tcPr>
            <w:tcW w:w="770" w:type="dxa"/>
            <w:vMerge/>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25" w:type="dxa"/>
            <w:vAlign w:val="bottom"/>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18.05.2020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немецкий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14.05.2019</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21.05.2020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ОДНРК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география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27.04.2019</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практическая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92</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92</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практическая работа</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67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33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33</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67</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23.04.2020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b/>
                <w:color w:val="000000"/>
                <w:lang w:eastAsia="ru-RU"/>
              </w:rPr>
            </w:pPr>
            <w:r w:rsidRPr="00D90109">
              <w:rPr>
                <w:rFonts w:ascii="Times New Roman" w:hAnsi="Times New Roman" w:cs="Times New Roman"/>
                <w:b/>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b/>
                <w:color w:val="000000"/>
                <w:lang w:eastAsia="ru-RU"/>
              </w:rPr>
            </w:pPr>
            <w:r w:rsidRPr="00D90109">
              <w:rPr>
                <w:rFonts w:ascii="Times New Roman" w:hAnsi="Times New Roman" w:cs="Times New Roman"/>
                <w:b/>
                <w:color w:val="000000"/>
                <w:sz w:val="22"/>
                <w:szCs w:val="22"/>
                <w:lang w:eastAsia="ru-RU"/>
              </w:rPr>
              <w:t>русский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30.05.2020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немецкий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23.05.2020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география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47</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практическая работа</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50</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50</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30.04.2020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53</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английский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42</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42</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58</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практическая работа</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58</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58</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география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42</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75</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84</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16</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практическая работа</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42</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84</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16</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58</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42</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тестирование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21.05.2020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немецкий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93</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7</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w:t>
            </w:r>
            <w:r w:rsidRPr="00D90109">
              <w:rPr>
                <w:rFonts w:ascii="Times New Roman" w:hAnsi="Times New Roman" w:cs="Times New Roman"/>
                <w:color w:val="000000"/>
                <w:sz w:val="22"/>
                <w:szCs w:val="22"/>
                <w:lang w:eastAsia="ru-RU"/>
              </w:rPr>
              <w:lastRenderedPageBreak/>
              <w:t>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18.05.20</w:t>
            </w:r>
            <w:r w:rsidRPr="00D90109">
              <w:rPr>
                <w:rFonts w:ascii="Times New Roman" w:hAnsi="Times New Roman" w:cs="Times New Roman"/>
                <w:color w:val="000000"/>
                <w:sz w:val="22"/>
                <w:szCs w:val="22"/>
                <w:lang w:eastAsia="ru-RU"/>
              </w:rPr>
              <w:lastRenderedPageBreak/>
              <w:t>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 xml:space="preserve">контрольная </w:t>
            </w:r>
            <w:r w:rsidRPr="00D90109">
              <w:rPr>
                <w:rFonts w:ascii="Times New Roman" w:hAnsi="Times New Roman" w:cs="Times New Roman"/>
                <w:color w:val="000000"/>
                <w:sz w:val="22"/>
                <w:szCs w:val="22"/>
                <w:lang w:eastAsia="ru-RU"/>
              </w:rPr>
              <w:lastRenderedPageBreak/>
              <w:t xml:space="preserve">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54</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77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23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85</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15</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география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химия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46</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85</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15</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ОДНКНР </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30.05.2020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реферат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69</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77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23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творческий проект</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77</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69</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92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практическая  работа </w:t>
            </w:r>
          </w:p>
        </w:tc>
        <w:tc>
          <w:tcPr>
            <w:tcW w:w="433" w:type="dxa"/>
            <w:vAlign w:val="bottom"/>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92</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92</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 немецкий язык</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04.05.2020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82</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18</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w:t>
            </w:r>
            <w:r w:rsidRPr="00D90109">
              <w:rPr>
                <w:rFonts w:ascii="Times New Roman" w:hAnsi="Times New Roman" w:cs="Times New Roman"/>
                <w:color w:val="000000"/>
                <w:sz w:val="22"/>
                <w:szCs w:val="22"/>
                <w:lang w:eastAsia="ru-RU"/>
              </w:rPr>
              <w:lastRenderedPageBreak/>
              <w:t>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 xml:space="preserve">контрольная </w:t>
            </w:r>
            <w:r w:rsidRPr="00D90109">
              <w:rPr>
                <w:rFonts w:ascii="Times New Roman" w:hAnsi="Times New Roman" w:cs="Times New Roman"/>
                <w:color w:val="000000"/>
                <w:sz w:val="22"/>
                <w:szCs w:val="22"/>
                <w:lang w:eastAsia="ru-RU"/>
              </w:rPr>
              <w:lastRenderedPageBreak/>
              <w:t xml:space="preserve">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практическая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17.05.2019</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тестирование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27.04.2020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география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23.05.2020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химия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44</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Эл математика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38</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81</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81</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87</w:t>
            </w:r>
          </w:p>
        </w:tc>
        <w:tc>
          <w:tcPr>
            <w:tcW w:w="770"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363"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5"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9"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3"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5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5"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8" w:type="dxa"/>
          </w:tcPr>
          <w:p w:rsidR="00D17EEE" w:rsidRPr="00D90109" w:rsidRDefault="00D17EEE" w:rsidP="00D17EEE">
            <w:pPr>
              <w:jc w:val="right"/>
              <w:rPr>
                <w:rFonts w:ascii="Times New Roman" w:hAnsi="Times New Roman"/>
                <w:color w:val="000000"/>
                <w:lang w:eastAsia="ru-RU"/>
              </w:rPr>
            </w:pPr>
            <w:r w:rsidRPr="00D90109">
              <w:rPr>
                <w:rFonts w:ascii="Times New Roman" w:hAnsi="Times New Roman"/>
                <w:color w:val="000000"/>
                <w:sz w:val="22"/>
                <w:szCs w:val="22"/>
                <w:lang w:eastAsia="ru-RU"/>
              </w:rPr>
              <w:t>100</w:t>
            </w:r>
          </w:p>
        </w:tc>
        <w:tc>
          <w:tcPr>
            <w:tcW w:w="770" w:type="dxa"/>
          </w:tcPr>
          <w:p w:rsidR="00D17EEE" w:rsidRPr="00D90109" w:rsidRDefault="00D17EEE" w:rsidP="00D17EEE">
            <w:pPr>
              <w:jc w:val="right"/>
              <w:rPr>
                <w:rFonts w:ascii="Times New Roman" w:hAnsi="Times New Roman"/>
                <w:color w:val="000000"/>
                <w:lang w:eastAsia="ru-RU"/>
              </w:rPr>
            </w:pPr>
          </w:p>
        </w:tc>
      </w:tr>
    </w:tbl>
    <w:p w:rsidR="00D17EEE" w:rsidRPr="00D90109" w:rsidRDefault="00D17EEE" w:rsidP="00D17EEE">
      <w:pPr>
        <w:spacing w:after="0" w:line="240" w:lineRule="auto"/>
        <w:ind w:firstLine="900"/>
        <w:rPr>
          <w:rFonts w:ascii="Times New Roman" w:hAnsi="Times New Roman" w:cs="Times New Roman"/>
          <w:color w:val="000000"/>
          <w:sz w:val="22"/>
          <w:szCs w:val="22"/>
          <w:lang w:eastAsia="ru-RU"/>
        </w:rPr>
      </w:pPr>
    </w:p>
    <w:p w:rsidR="00D17EEE" w:rsidRPr="00D90109" w:rsidRDefault="00D17EEE" w:rsidP="00D17EEE">
      <w:pPr>
        <w:spacing w:after="0" w:line="240" w:lineRule="auto"/>
        <w:ind w:firstLine="900"/>
        <w:rPr>
          <w:rFonts w:ascii="Times New Roman" w:hAnsi="Times New Roman" w:cs="Times New Roman"/>
          <w:color w:val="000000"/>
          <w:sz w:val="22"/>
          <w:szCs w:val="22"/>
          <w:lang w:eastAsia="ru-RU"/>
        </w:rPr>
      </w:pPr>
    </w:p>
    <w:tbl>
      <w:tblPr>
        <w:tblW w:w="0" w:type="auto"/>
        <w:tblLook w:val="04A0"/>
      </w:tblPr>
      <w:tblGrid>
        <w:gridCol w:w="630"/>
        <w:gridCol w:w="1421"/>
        <w:gridCol w:w="1031"/>
        <w:gridCol w:w="1168"/>
        <w:gridCol w:w="435"/>
        <w:gridCol w:w="435"/>
        <w:gridCol w:w="435"/>
        <w:gridCol w:w="435"/>
        <w:gridCol w:w="655"/>
        <w:gridCol w:w="668"/>
        <w:gridCol w:w="655"/>
        <w:gridCol w:w="668"/>
        <w:gridCol w:w="1175"/>
        <w:gridCol w:w="774"/>
      </w:tblGrid>
      <w:tr w:rsidR="00D17EEE" w:rsidRPr="00D90109" w:rsidTr="00D17EEE">
        <w:tc>
          <w:tcPr>
            <w:tcW w:w="626"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Класс</w:t>
            </w:r>
          </w:p>
        </w:tc>
        <w:tc>
          <w:tcPr>
            <w:tcW w:w="1404"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Предмет</w:t>
            </w:r>
          </w:p>
        </w:tc>
        <w:tc>
          <w:tcPr>
            <w:tcW w:w="1020"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Дата проведения</w:t>
            </w:r>
          </w:p>
        </w:tc>
        <w:tc>
          <w:tcPr>
            <w:tcW w:w="1154" w:type="dxa"/>
            <w:vMerge w:val="restart"/>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Форма проведения</w:t>
            </w:r>
          </w:p>
        </w:tc>
        <w:tc>
          <w:tcPr>
            <w:tcW w:w="1724" w:type="dxa"/>
            <w:gridSpan w:val="4"/>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Количество</w:t>
            </w:r>
          </w:p>
        </w:tc>
        <w:tc>
          <w:tcPr>
            <w:tcW w:w="1310" w:type="dxa"/>
            <w:gridSpan w:val="2"/>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Итоги учебного года</w:t>
            </w:r>
          </w:p>
        </w:tc>
        <w:tc>
          <w:tcPr>
            <w:tcW w:w="1310" w:type="dxa"/>
            <w:gridSpan w:val="2"/>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Итоги аттестации </w:t>
            </w:r>
          </w:p>
        </w:tc>
        <w:tc>
          <w:tcPr>
            <w:tcW w:w="1162" w:type="dxa"/>
            <w:vMerge w:val="restart"/>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%совпадений с годовой оценкой </w:t>
            </w:r>
          </w:p>
        </w:tc>
        <w:tc>
          <w:tcPr>
            <w:tcW w:w="767" w:type="dxa"/>
            <w:vMerge w:val="restart"/>
          </w:tcPr>
          <w:p w:rsidR="00D17EEE" w:rsidRPr="00D90109" w:rsidRDefault="00D17EEE" w:rsidP="00D17EEE">
            <w:pPr>
              <w:rPr>
                <w:rFonts w:ascii="Times New Roman" w:hAnsi="Times New Roman"/>
                <w:color w:val="000000"/>
                <w:lang w:eastAsia="ru-RU"/>
              </w:rPr>
            </w:pPr>
            <w:r w:rsidRPr="00D90109">
              <w:rPr>
                <w:rFonts w:ascii="Times New Roman" w:hAnsi="Times New Roman"/>
                <w:color w:val="000000"/>
                <w:sz w:val="22"/>
                <w:szCs w:val="22"/>
                <w:lang w:eastAsia="ru-RU"/>
              </w:rPr>
              <w:t xml:space="preserve">%ниже годовой оценки </w:t>
            </w:r>
          </w:p>
        </w:tc>
      </w:tr>
      <w:tr w:rsidR="00D17EEE" w:rsidRPr="00D90109" w:rsidTr="00D17EEE">
        <w:tc>
          <w:tcPr>
            <w:tcW w:w="626" w:type="dxa"/>
            <w:vMerge/>
          </w:tcPr>
          <w:p w:rsidR="00D17EEE" w:rsidRPr="00D90109" w:rsidRDefault="00D17EEE" w:rsidP="00D17EEE">
            <w:pPr>
              <w:rPr>
                <w:rFonts w:ascii="Times New Roman" w:hAnsi="Times New Roman" w:cs="Times New Roman"/>
                <w:color w:val="000000"/>
                <w:lang w:eastAsia="ru-RU"/>
              </w:rPr>
            </w:pPr>
          </w:p>
        </w:tc>
        <w:tc>
          <w:tcPr>
            <w:tcW w:w="1404" w:type="dxa"/>
            <w:vMerge/>
          </w:tcPr>
          <w:p w:rsidR="00D17EEE" w:rsidRPr="00D90109" w:rsidRDefault="00D17EEE" w:rsidP="00D17EEE">
            <w:pPr>
              <w:rPr>
                <w:rFonts w:ascii="Times New Roman" w:hAnsi="Times New Roman" w:cs="Times New Roman"/>
                <w:color w:val="000000"/>
                <w:lang w:eastAsia="ru-RU"/>
              </w:rPr>
            </w:pPr>
          </w:p>
        </w:tc>
        <w:tc>
          <w:tcPr>
            <w:tcW w:w="1020" w:type="dxa"/>
            <w:vMerge/>
          </w:tcPr>
          <w:p w:rsidR="00D17EEE" w:rsidRPr="00D90109" w:rsidRDefault="00D17EEE" w:rsidP="00D17EEE">
            <w:pPr>
              <w:rPr>
                <w:rFonts w:ascii="Times New Roman" w:hAnsi="Times New Roman" w:cs="Times New Roman"/>
                <w:color w:val="000000"/>
                <w:lang w:eastAsia="ru-RU"/>
              </w:rPr>
            </w:pPr>
          </w:p>
        </w:tc>
        <w:tc>
          <w:tcPr>
            <w:tcW w:w="1154" w:type="dxa"/>
            <w:vMerge/>
          </w:tcPr>
          <w:p w:rsidR="00D17EEE" w:rsidRPr="00D90109" w:rsidRDefault="00D17EEE" w:rsidP="00D17EEE">
            <w:pPr>
              <w:rPr>
                <w:rFonts w:ascii="Times New Roman" w:hAnsi="Times New Roman" w:cs="Times New Roman"/>
                <w:color w:val="000000"/>
                <w:lang w:eastAsia="ru-RU"/>
              </w:rPr>
            </w:pPr>
          </w:p>
        </w:tc>
        <w:tc>
          <w:tcPr>
            <w:tcW w:w="431"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431"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431"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648"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успев.</w:t>
            </w:r>
          </w:p>
        </w:tc>
        <w:tc>
          <w:tcPr>
            <w:tcW w:w="662"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качест</w:t>
            </w:r>
          </w:p>
        </w:tc>
        <w:tc>
          <w:tcPr>
            <w:tcW w:w="648"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успев.</w:t>
            </w:r>
          </w:p>
        </w:tc>
        <w:tc>
          <w:tcPr>
            <w:tcW w:w="662" w:type="dxa"/>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качест</w:t>
            </w:r>
          </w:p>
        </w:tc>
        <w:tc>
          <w:tcPr>
            <w:tcW w:w="1162" w:type="dxa"/>
            <w:vMerge/>
          </w:tcPr>
          <w:p w:rsidR="00D17EEE" w:rsidRPr="00D90109" w:rsidRDefault="00D17EEE" w:rsidP="00D17EEE">
            <w:pPr>
              <w:rPr>
                <w:rFonts w:ascii="Times New Roman" w:hAnsi="Times New Roman" w:cs="Times New Roman"/>
                <w:color w:val="000000"/>
                <w:lang w:eastAsia="ru-RU"/>
              </w:rPr>
            </w:pPr>
          </w:p>
        </w:tc>
        <w:tc>
          <w:tcPr>
            <w:tcW w:w="767" w:type="dxa"/>
            <w:vMerge/>
          </w:tcPr>
          <w:p w:rsidR="00D17EEE" w:rsidRPr="00D90109" w:rsidRDefault="00D17EEE" w:rsidP="00D17EEE">
            <w:pPr>
              <w:rPr>
                <w:rFonts w:ascii="Times New Roman" w:hAnsi="Times New Roman" w:cs="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23.05.2020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сочинение</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center"/>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английский язык</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16.05.2020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83</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17</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18.05.2020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химия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индивидуальный проект</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проект</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21.05.2020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center"/>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Эл курс по мат Производная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83</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17</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Эл курс по мат Практикум по реш задач</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28.05.2020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контрольная работа</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100                                                                                                    </w:t>
            </w:r>
          </w:p>
        </w:tc>
        <w:tc>
          <w:tcPr>
            <w:tcW w:w="662" w:type="dxa"/>
          </w:tcPr>
          <w:p w:rsidR="00D17EEE" w:rsidRPr="00D90109" w:rsidRDefault="00D17EEE" w:rsidP="00D17EEE">
            <w:pPr>
              <w:jc w:val="cente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67</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33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немецкий язык</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33</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67</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33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33</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33</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67</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33</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33</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67</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18.05.2020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практическая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21.05.2020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тестирование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67</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33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химия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астрономия</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16.05.2020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контрольная работа </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67</w:t>
            </w:r>
          </w:p>
        </w:tc>
        <w:tc>
          <w:tcPr>
            <w:tcW w:w="767"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33</w:t>
            </w: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индивидуальный проект</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08.05.2020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проект</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15.05.2020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тестирование</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r w:rsidR="00D17EEE" w:rsidRPr="00D90109" w:rsidTr="00D17EEE">
        <w:tc>
          <w:tcPr>
            <w:tcW w:w="626"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40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Эл курс </w:t>
            </w:r>
            <w:r w:rsidRPr="00D90109">
              <w:rPr>
                <w:rFonts w:ascii="Times New Roman" w:hAnsi="Times New Roman" w:cs="Times New Roman"/>
                <w:color w:val="000000"/>
                <w:sz w:val="22"/>
                <w:szCs w:val="22"/>
                <w:lang w:eastAsia="ru-RU"/>
              </w:rPr>
              <w:lastRenderedPageBreak/>
              <w:t>руск яз</w:t>
            </w:r>
          </w:p>
        </w:tc>
        <w:tc>
          <w:tcPr>
            <w:tcW w:w="1020"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26.05.20</w:t>
            </w:r>
            <w:r w:rsidRPr="00D90109">
              <w:rPr>
                <w:rFonts w:ascii="Times New Roman" w:hAnsi="Times New Roman" w:cs="Times New Roman"/>
                <w:color w:val="000000"/>
                <w:sz w:val="22"/>
                <w:szCs w:val="22"/>
                <w:lang w:eastAsia="ru-RU"/>
              </w:rPr>
              <w:lastRenderedPageBreak/>
              <w:t>20</w:t>
            </w:r>
          </w:p>
        </w:tc>
        <w:tc>
          <w:tcPr>
            <w:tcW w:w="1154" w:type="dxa"/>
            <w:vAlign w:val="bottom"/>
          </w:tcPr>
          <w:p w:rsidR="00D17EEE" w:rsidRPr="00D90109" w:rsidRDefault="00D17EEE" w:rsidP="00D17EEE">
            <w:pPr>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 xml:space="preserve">контрольная </w:t>
            </w:r>
            <w:r w:rsidRPr="00D90109">
              <w:rPr>
                <w:rFonts w:ascii="Times New Roman" w:hAnsi="Times New Roman" w:cs="Times New Roman"/>
                <w:color w:val="000000"/>
                <w:sz w:val="22"/>
                <w:szCs w:val="22"/>
                <w:lang w:eastAsia="ru-RU"/>
              </w:rPr>
              <w:lastRenderedPageBreak/>
              <w:t>работа</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431" w:type="dxa"/>
            <w:vAlign w:val="bottom"/>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48"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662" w:type="dxa"/>
          </w:tcPr>
          <w:p w:rsidR="00D17EEE" w:rsidRPr="00D90109" w:rsidRDefault="00D17EEE" w:rsidP="00D17EEE">
            <w:pPr>
              <w:jc w:val="right"/>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100</w:t>
            </w:r>
          </w:p>
        </w:tc>
        <w:tc>
          <w:tcPr>
            <w:tcW w:w="1162" w:type="dxa"/>
          </w:tcPr>
          <w:p w:rsidR="00D17EEE" w:rsidRPr="007345EC" w:rsidRDefault="00D17EEE" w:rsidP="00D17EEE">
            <w:pPr>
              <w:jc w:val="right"/>
              <w:rPr>
                <w:rFonts w:ascii="Times New Roman" w:hAnsi="Times New Roman"/>
                <w:color w:val="000000"/>
                <w:lang w:eastAsia="ru-RU"/>
              </w:rPr>
            </w:pPr>
            <w:r>
              <w:rPr>
                <w:rFonts w:ascii="Times New Roman" w:hAnsi="Times New Roman"/>
                <w:color w:val="000000"/>
                <w:lang w:eastAsia="ru-RU"/>
              </w:rPr>
              <w:t>100</w:t>
            </w:r>
          </w:p>
        </w:tc>
        <w:tc>
          <w:tcPr>
            <w:tcW w:w="767" w:type="dxa"/>
          </w:tcPr>
          <w:p w:rsidR="00D17EEE" w:rsidRPr="007345EC" w:rsidRDefault="00D17EEE" w:rsidP="00D17EEE">
            <w:pPr>
              <w:jc w:val="right"/>
              <w:rPr>
                <w:rFonts w:ascii="Times New Roman" w:hAnsi="Times New Roman"/>
                <w:color w:val="000000"/>
                <w:lang w:eastAsia="ru-RU"/>
              </w:rPr>
            </w:pPr>
          </w:p>
        </w:tc>
      </w:tr>
    </w:tbl>
    <w:p w:rsidR="00D17EEE" w:rsidRPr="00D90109" w:rsidRDefault="00D17EEE" w:rsidP="00D17EEE">
      <w:pPr>
        <w:shd w:val="clear" w:color="auto" w:fill="FFFFFF"/>
        <w:tabs>
          <w:tab w:val="clear" w:pos="709"/>
          <w:tab w:val="left" w:pos="9540"/>
        </w:tabs>
        <w:spacing w:after="0" w:line="240" w:lineRule="auto"/>
        <w:rPr>
          <w:rFonts w:ascii="Times New Roman" w:hAnsi="Times New Roman" w:cs="Times New Roman"/>
          <w:color w:val="000000"/>
          <w:sz w:val="22"/>
          <w:szCs w:val="22"/>
          <w:lang w:eastAsia="ru-RU"/>
        </w:rPr>
      </w:pPr>
      <w:r>
        <w:rPr>
          <w:rFonts w:ascii="Times New Roman" w:hAnsi="Times New Roman" w:cs="Times New Roman"/>
          <w:color w:val="000000"/>
          <w:sz w:val="22"/>
          <w:szCs w:val="22"/>
          <w:lang w:eastAsia="ru-RU"/>
        </w:rPr>
        <w:lastRenderedPageBreak/>
        <w:tab/>
      </w:r>
    </w:p>
    <w:p w:rsidR="00D17EEE" w:rsidRPr="00D90109" w:rsidRDefault="00D17EEE" w:rsidP="00D17EEE">
      <w:pPr>
        <w:spacing w:after="0" w:line="240" w:lineRule="auto"/>
        <w:rPr>
          <w:rFonts w:ascii="Times New Roman" w:hAnsi="Times New Roman" w:cs="Times New Roman"/>
          <w:b/>
          <w:i/>
          <w:color w:val="000000"/>
          <w:sz w:val="22"/>
          <w:szCs w:val="22"/>
          <w:lang w:eastAsia="ru-RU"/>
        </w:rPr>
      </w:pPr>
    </w:p>
    <w:p w:rsidR="00D17EEE" w:rsidRPr="00D90109" w:rsidRDefault="00D17EEE" w:rsidP="00D17EEE">
      <w:pPr>
        <w:spacing w:after="0" w:line="240" w:lineRule="auto"/>
        <w:jc w:val="both"/>
        <w:rPr>
          <w:rFonts w:ascii="Times New Roman" w:hAnsi="Times New Roman" w:cs="Times New Roman"/>
          <w:b/>
          <w:i/>
          <w:color w:val="000000"/>
          <w:sz w:val="22"/>
          <w:szCs w:val="22"/>
          <w:lang w:eastAsia="ru-RU"/>
        </w:rPr>
      </w:pPr>
      <w:r w:rsidRPr="00D90109">
        <w:rPr>
          <w:rFonts w:ascii="Times New Roman" w:hAnsi="Times New Roman" w:cs="Times New Roman"/>
          <w:b/>
          <w:i/>
          <w:color w:val="000000"/>
          <w:sz w:val="22"/>
          <w:szCs w:val="22"/>
          <w:lang w:eastAsia="ru-RU"/>
        </w:rPr>
        <w:t>Анализ результатов аттестации.</w:t>
      </w:r>
    </w:p>
    <w:p w:rsidR="00D17EEE" w:rsidRPr="00D90109" w:rsidRDefault="00D17EEE" w:rsidP="00D17EEE">
      <w:pPr>
        <w:pStyle w:val="37"/>
        <w:jc w:val="both"/>
        <w:rPr>
          <w:rFonts w:ascii="Times New Roman" w:hAnsi="Times New Roman"/>
        </w:rPr>
      </w:pPr>
      <w:r w:rsidRPr="00D90109">
        <w:rPr>
          <w:rFonts w:ascii="Times New Roman" w:hAnsi="Times New Roman"/>
          <w:color w:val="000000"/>
          <w:lang w:eastAsia="ru-RU"/>
        </w:rPr>
        <w:t xml:space="preserve">         В </w:t>
      </w:r>
      <w:r w:rsidRPr="00D90109">
        <w:rPr>
          <w:rFonts w:ascii="Times New Roman" w:hAnsi="Times New Roman"/>
        </w:rPr>
        <w:t xml:space="preserve"> начальных классах промежуточная аттестация проводилась в основном в виде контрольных работ, которые включали в себя решение примеров, задач, уравнений – по математике, тестовые задания и развернутый ответ на поставленный вопрос – окружающий мир, изобразительное искусство, музыка, работа с литературным текстом – литературное чтение.</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Обучающиеся успешно справились с предложенными работами. </w:t>
      </w:r>
    </w:p>
    <w:p w:rsidR="00D17EEE" w:rsidRPr="00D90109" w:rsidRDefault="00D17EEE" w:rsidP="00D17EEE">
      <w:pPr>
        <w:pStyle w:val="37"/>
        <w:jc w:val="both"/>
        <w:rPr>
          <w:rFonts w:ascii="Times New Roman" w:hAnsi="Times New Roman"/>
        </w:rPr>
      </w:pPr>
      <w:r w:rsidRPr="00D90109">
        <w:rPr>
          <w:rFonts w:ascii="Times New Roman" w:hAnsi="Times New Roman"/>
        </w:rPr>
        <w:t>Проверочные  работы  содержали задания разного уровня сложности (базового и повышенного) по каждому планируемому результату. Время выполнения работы не  ограничивалось.</w:t>
      </w:r>
    </w:p>
    <w:p w:rsidR="00D17EEE" w:rsidRPr="00D90109" w:rsidRDefault="00D17EEE" w:rsidP="00D17EEE">
      <w:pPr>
        <w:pStyle w:val="37"/>
        <w:jc w:val="both"/>
        <w:rPr>
          <w:rFonts w:ascii="Times New Roman" w:hAnsi="Times New Roman"/>
        </w:rPr>
      </w:pPr>
      <w:r>
        <w:rPr>
          <w:rFonts w:ascii="Times New Roman" w:hAnsi="Times New Roman"/>
        </w:rPr>
        <w:t xml:space="preserve">    </w:t>
      </w:r>
      <w:r w:rsidRPr="00D90109">
        <w:rPr>
          <w:rFonts w:ascii="Times New Roman" w:hAnsi="Times New Roman"/>
        </w:rPr>
        <w:t>Всего в 1-4 классах  36 учеников  выполнял контрольные работы в данном формате. Работы позволили  выявить и оценить как уровень сформированности важнейших предметных аспектов обучения, так и компетентность ребёнка в решении разнообразных проблем.</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Все задания контрольных  работ составлены с таким расчётом, чтобы каждое из них работало на формирование навыков учебной деятельности, а именно: </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 умение воспринимать словесную или письменную инструкцию; </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 умение планировать и действовать по плану; </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 умение управлять своим вниманием и осуществлять самоконтроль; </w:t>
      </w:r>
    </w:p>
    <w:p w:rsidR="00D17EEE" w:rsidRPr="00D90109" w:rsidRDefault="00D17EEE" w:rsidP="00D17EEE">
      <w:pPr>
        <w:pStyle w:val="37"/>
        <w:jc w:val="both"/>
        <w:rPr>
          <w:rFonts w:ascii="Times New Roman" w:hAnsi="Times New Roman"/>
        </w:rPr>
      </w:pPr>
      <w:r w:rsidRPr="00D90109">
        <w:rPr>
          <w:rFonts w:ascii="Times New Roman" w:hAnsi="Times New Roman"/>
        </w:rPr>
        <w:t>- умение адекватно оценивать свою работу.</w:t>
      </w:r>
    </w:p>
    <w:p w:rsidR="00D17EEE" w:rsidRPr="00D90109" w:rsidRDefault="00D17EEE" w:rsidP="00D17EEE">
      <w:pPr>
        <w:pStyle w:val="37"/>
        <w:jc w:val="both"/>
        <w:rPr>
          <w:rFonts w:ascii="Times New Roman" w:hAnsi="Times New Roman"/>
        </w:rPr>
      </w:pPr>
      <w:r w:rsidRPr="00D90109">
        <w:rPr>
          <w:rFonts w:ascii="Times New Roman" w:hAnsi="Times New Roman"/>
        </w:rPr>
        <w:t>Использование итоговых  контрольных  работ даёт возможность проследить  динамику формирования ряда предметных навыков, имеющих большое значение для всего процесса обучения.</w:t>
      </w:r>
    </w:p>
    <w:p w:rsidR="00D17EEE" w:rsidRPr="00D90109" w:rsidRDefault="00D17EEE" w:rsidP="00D17EEE">
      <w:pPr>
        <w:pStyle w:val="37"/>
        <w:jc w:val="both"/>
        <w:rPr>
          <w:rFonts w:ascii="Times New Roman" w:hAnsi="Times New Roman"/>
        </w:rPr>
      </w:pPr>
      <w:r w:rsidRPr="00D90109">
        <w:rPr>
          <w:rFonts w:ascii="Times New Roman" w:hAnsi="Times New Roman"/>
        </w:rPr>
        <w:t>В ОБЛАСТИ ЧТЕНИЯ</w:t>
      </w:r>
    </w:p>
    <w:p w:rsidR="00D17EEE" w:rsidRPr="00D90109" w:rsidRDefault="00D17EEE" w:rsidP="00D17EEE">
      <w:pPr>
        <w:pStyle w:val="37"/>
        <w:jc w:val="both"/>
        <w:rPr>
          <w:rFonts w:ascii="Times New Roman" w:hAnsi="Times New Roman"/>
        </w:rPr>
      </w:pPr>
      <w:r w:rsidRPr="00D90109">
        <w:rPr>
          <w:rFonts w:ascii="Times New Roman" w:hAnsi="Times New Roman"/>
        </w:rPr>
        <w:t>- умение прочитать и понять инструкцию, следовать инструкции при выполнении задания.</w:t>
      </w:r>
    </w:p>
    <w:p w:rsidR="00D17EEE" w:rsidRPr="00D90109" w:rsidRDefault="00D17EEE" w:rsidP="00D17EEE">
      <w:pPr>
        <w:pStyle w:val="37"/>
        <w:jc w:val="both"/>
        <w:rPr>
          <w:rFonts w:ascii="Times New Roman" w:hAnsi="Times New Roman"/>
        </w:rPr>
      </w:pPr>
      <w:r w:rsidRPr="00D90109">
        <w:rPr>
          <w:rFonts w:ascii="Times New Roman" w:hAnsi="Times New Roman"/>
        </w:rPr>
        <w:t>Навыки работы с текстом и информацией:</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 поиск и упорядочивание информации, вычленение ключевой информации, </w:t>
      </w:r>
    </w:p>
    <w:p w:rsidR="00D17EEE" w:rsidRPr="00D90109" w:rsidRDefault="00D17EEE" w:rsidP="00D17EEE">
      <w:pPr>
        <w:pStyle w:val="37"/>
        <w:jc w:val="both"/>
        <w:rPr>
          <w:rFonts w:ascii="Times New Roman" w:hAnsi="Times New Roman"/>
        </w:rPr>
      </w:pPr>
      <w:r w:rsidRPr="00D90109">
        <w:rPr>
          <w:rFonts w:ascii="Times New Roman" w:hAnsi="Times New Roman"/>
        </w:rPr>
        <w:t>В ОБЛАСТИ РУССКОГО ЯЗЫКА</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Овладение основополагающими понятиями и способами действий по изученным разделам курса (фонетика, графика, лексика, морфемика, морфология, синтаксис и пунктуация, орфография, культура речи). </w:t>
      </w:r>
    </w:p>
    <w:p w:rsidR="00D17EEE" w:rsidRPr="00D90109" w:rsidRDefault="00D17EEE" w:rsidP="00D17EEE">
      <w:pPr>
        <w:pStyle w:val="37"/>
        <w:jc w:val="both"/>
        <w:rPr>
          <w:rFonts w:ascii="Times New Roman" w:hAnsi="Times New Roman"/>
        </w:rPr>
      </w:pPr>
      <w:r w:rsidRPr="00D90109">
        <w:rPr>
          <w:rFonts w:ascii="Times New Roman" w:hAnsi="Times New Roman"/>
          <w:shd w:val="clear" w:color="auto" w:fill="FFFFFF"/>
        </w:rPr>
        <w:t>Обучающиеся 1 – 4 классов  выполняли контрольное списывание с грамматическим заданием.  Оно проверяет у учащихся умение разборчиво и</w:t>
      </w:r>
      <w:r w:rsidRPr="00D90109">
        <w:rPr>
          <w:rFonts w:ascii="Times New Roman" w:hAnsi="Times New Roman"/>
        </w:rPr>
        <w:t xml:space="preserve"> </w:t>
      </w:r>
      <w:r w:rsidRPr="00D90109">
        <w:rPr>
          <w:rFonts w:ascii="Times New Roman" w:hAnsi="Times New Roman"/>
          <w:shd w:val="clear" w:color="auto" w:fill="FFFFFF"/>
        </w:rPr>
        <w:t>аккуратно списывать текст с изученными ранее орфограммами и пунктограммами,</w:t>
      </w:r>
      <w:r w:rsidRPr="00D90109">
        <w:rPr>
          <w:rFonts w:ascii="Times New Roman" w:hAnsi="Times New Roman"/>
        </w:rPr>
        <w:t xml:space="preserve"> </w:t>
      </w:r>
      <w:r w:rsidRPr="00D90109">
        <w:rPr>
          <w:rFonts w:ascii="Times New Roman" w:hAnsi="Times New Roman"/>
          <w:shd w:val="clear" w:color="auto" w:fill="FFFFFF"/>
        </w:rPr>
        <w:t>применять орфографическое чтение (проговаривание) при письме формирует орфографическую зоркость. Также</w:t>
      </w:r>
      <w:r w:rsidRPr="00D90109">
        <w:rPr>
          <w:rFonts w:ascii="Times New Roman" w:hAnsi="Times New Roman"/>
        </w:rPr>
        <w:t xml:space="preserve"> </w:t>
      </w:r>
      <w:r w:rsidRPr="00D90109">
        <w:rPr>
          <w:rFonts w:ascii="Times New Roman" w:hAnsi="Times New Roman"/>
          <w:shd w:val="clear" w:color="auto" w:fill="FFFFFF"/>
        </w:rPr>
        <w:t>проверяет сформированность умения правильно</w:t>
      </w:r>
      <w:r w:rsidRPr="00D90109">
        <w:rPr>
          <w:rStyle w:val="apple-converted-space"/>
          <w:rFonts w:ascii="Times New Roman" w:hAnsi="Times New Roman"/>
          <w:color w:val="5A5A5A"/>
          <w:shd w:val="clear" w:color="auto" w:fill="FFFFFF"/>
        </w:rPr>
        <w:t> </w:t>
      </w:r>
      <w:r w:rsidRPr="00D90109">
        <w:rPr>
          <w:rFonts w:ascii="Times New Roman" w:hAnsi="Times New Roman"/>
        </w:rPr>
        <w:t xml:space="preserve"> </w:t>
      </w:r>
      <w:r w:rsidRPr="00D90109">
        <w:rPr>
          <w:rFonts w:ascii="Times New Roman" w:hAnsi="Times New Roman"/>
          <w:shd w:val="clear" w:color="auto" w:fill="FFFFFF"/>
        </w:rPr>
        <w:t>ставить знаки препинания в конце</w:t>
      </w:r>
      <w:r w:rsidRPr="00D90109">
        <w:rPr>
          <w:rFonts w:ascii="Times New Roman" w:hAnsi="Times New Roman"/>
        </w:rPr>
        <w:t xml:space="preserve"> </w:t>
      </w:r>
      <w:r w:rsidRPr="00D90109">
        <w:rPr>
          <w:rFonts w:ascii="Times New Roman" w:hAnsi="Times New Roman"/>
          <w:shd w:val="clear" w:color="auto" w:fill="FFFFFF"/>
        </w:rPr>
        <w:t>предложения, прописную букву в начале предложения.</w:t>
      </w:r>
      <w:r w:rsidRPr="00D90109">
        <w:rPr>
          <w:rFonts w:ascii="Times New Roman" w:hAnsi="Times New Roman"/>
        </w:rPr>
        <w:br/>
      </w:r>
      <w:r w:rsidRPr="00D90109">
        <w:rPr>
          <w:rFonts w:ascii="Times New Roman" w:hAnsi="Times New Roman"/>
          <w:shd w:val="clear" w:color="auto" w:fill="FFFFFF"/>
        </w:rPr>
        <w:t>Уровень сложности грамматических заданий не выходит за рамки программных требований,</w:t>
      </w:r>
      <w:r w:rsidRPr="00D90109">
        <w:rPr>
          <w:rStyle w:val="apple-converted-space"/>
          <w:rFonts w:ascii="Times New Roman" w:hAnsi="Times New Roman"/>
          <w:color w:val="5A5A5A"/>
          <w:shd w:val="clear" w:color="auto" w:fill="FFFFFF"/>
        </w:rPr>
        <w:t> </w:t>
      </w:r>
      <w:r w:rsidRPr="00D90109">
        <w:rPr>
          <w:rFonts w:ascii="Times New Roman" w:hAnsi="Times New Roman"/>
        </w:rPr>
        <w:t xml:space="preserve"> </w:t>
      </w:r>
      <w:r w:rsidRPr="00D90109">
        <w:rPr>
          <w:rFonts w:ascii="Times New Roman" w:hAnsi="Times New Roman"/>
          <w:shd w:val="clear" w:color="auto" w:fill="FFFFFF"/>
        </w:rPr>
        <w:t>что позволяет выявить степень сформированности знаний.</w:t>
      </w:r>
      <w:r w:rsidRPr="00D90109">
        <w:rPr>
          <w:rFonts w:ascii="Times New Roman" w:hAnsi="Times New Roman"/>
        </w:rPr>
        <w:br/>
        <w:t>В ОБЛАСТИ МАТЕМАТИКИ</w:t>
      </w:r>
    </w:p>
    <w:p w:rsidR="00D17EEE" w:rsidRPr="00D90109" w:rsidRDefault="00D17EEE" w:rsidP="00D17EEE">
      <w:pPr>
        <w:pStyle w:val="37"/>
        <w:jc w:val="both"/>
        <w:rPr>
          <w:rFonts w:ascii="Times New Roman" w:hAnsi="Times New Roman"/>
        </w:rPr>
      </w:pPr>
      <w:r w:rsidRPr="00D90109">
        <w:rPr>
          <w:rFonts w:ascii="Times New Roman" w:hAnsi="Times New Roman"/>
        </w:rPr>
        <w:t>Овладение основополагающими понятиями и способами действий по изученным разделам курса (числа и действия с ними, геометрические тела и формы, работа с данными), в том числе сформированность вычислительных навыков, навыков решения и оформления математических задач.</w:t>
      </w:r>
    </w:p>
    <w:p w:rsidR="00D17EEE" w:rsidRPr="00D90109" w:rsidRDefault="00D17EEE" w:rsidP="00D17EEE">
      <w:pPr>
        <w:pStyle w:val="37"/>
        <w:jc w:val="both"/>
        <w:rPr>
          <w:rFonts w:ascii="Times New Roman" w:hAnsi="Times New Roman"/>
        </w:rPr>
      </w:pPr>
      <w:r w:rsidRPr="00D90109">
        <w:rPr>
          <w:rFonts w:ascii="Times New Roman" w:hAnsi="Times New Roman"/>
        </w:rPr>
        <w:t>Умение видеть математическую проблему в обсуждаемой ситуации, вычленять и формализовать проблему, соотносить различные форматы представления информации (тексты, таблицы и диаграммы).</w:t>
      </w:r>
    </w:p>
    <w:p w:rsidR="00D17EEE" w:rsidRPr="00D90109" w:rsidRDefault="00D17EEE" w:rsidP="00D17EEE">
      <w:pPr>
        <w:pStyle w:val="37"/>
        <w:jc w:val="both"/>
        <w:rPr>
          <w:rFonts w:ascii="Times New Roman" w:hAnsi="Times New Roman"/>
        </w:rPr>
      </w:pPr>
      <w:r w:rsidRPr="00D90109">
        <w:rPr>
          <w:rFonts w:ascii="Times New Roman" w:hAnsi="Times New Roman"/>
        </w:rPr>
        <w:t>Умение рассуждать и обосновывать свои действия.</w:t>
      </w:r>
    </w:p>
    <w:p w:rsidR="00D17EEE" w:rsidRPr="00D90109" w:rsidRDefault="00D17EEE" w:rsidP="00D17EEE">
      <w:pPr>
        <w:pStyle w:val="37"/>
        <w:jc w:val="both"/>
        <w:rPr>
          <w:rFonts w:ascii="Times New Roman" w:hAnsi="Times New Roman"/>
        </w:rPr>
      </w:pPr>
      <w:r w:rsidRPr="00D90109">
        <w:rPr>
          <w:rFonts w:ascii="Times New Roman" w:hAnsi="Times New Roman"/>
        </w:rPr>
        <w:t>В ОБЛАСТИ ОКРУЖАЮЩЕГО МИРА</w:t>
      </w:r>
    </w:p>
    <w:p w:rsidR="00D17EEE" w:rsidRPr="00D90109" w:rsidRDefault="00D17EEE" w:rsidP="00D17EEE">
      <w:pPr>
        <w:pStyle w:val="37"/>
        <w:jc w:val="both"/>
        <w:rPr>
          <w:rFonts w:ascii="Times New Roman" w:hAnsi="Times New Roman"/>
        </w:rPr>
      </w:pPr>
      <w:r w:rsidRPr="00D90109">
        <w:rPr>
          <w:rFonts w:ascii="Times New Roman" w:hAnsi="Times New Roman"/>
        </w:rPr>
        <w:t>Сформированность первичных представлений о природных объектах, их характерных признаках и соответствующих понятиях:</w:t>
      </w:r>
    </w:p>
    <w:p w:rsidR="00D17EEE" w:rsidRPr="00D90109" w:rsidRDefault="00D17EEE" w:rsidP="00D17EEE">
      <w:pPr>
        <w:pStyle w:val="37"/>
        <w:jc w:val="both"/>
        <w:rPr>
          <w:rFonts w:ascii="Times New Roman" w:hAnsi="Times New Roman"/>
        </w:rPr>
      </w:pPr>
      <w:r w:rsidRPr="00D90109">
        <w:rPr>
          <w:rFonts w:ascii="Times New Roman" w:hAnsi="Times New Roman"/>
        </w:rPr>
        <w:t>-объекты живой и неживой природы, их распознавание и классификация, некоторые свойства отдельных объектов;</w:t>
      </w:r>
    </w:p>
    <w:p w:rsidR="00D17EEE" w:rsidRPr="00D90109" w:rsidRDefault="00D17EEE" w:rsidP="00D17EEE">
      <w:pPr>
        <w:pStyle w:val="37"/>
        <w:jc w:val="both"/>
        <w:rPr>
          <w:rFonts w:ascii="Times New Roman" w:hAnsi="Times New Roman"/>
        </w:rPr>
      </w:pPr>
      <w:r w:rsidRPr="00D90109">
        <w:rPr>
          <w:rFonts w:ascii="Times New Roman" w:hAnsi="Times New Roman"/>
        </w:rPr>
        <w:t>-тела и вещества, некоторые их характеристики.</w:t>
      </w:r>
    </w:p>
    <w:p w:rsidR="00D17EEE" w:rsidRPr="00D90109" w:rsidRDefault="00D17EEE" w:rsidP="00D17EEE">
      <w:pPr>
        <w:pStyle w:val="37"/>
        <w:jc w:val="both"/>
        <w:rPr>
          <w:rFonts w:ascii="Times New Roman" w:hAnsi="Times New Roman"/>
        </w:rPr>
      </w:pPr>
      <w:r w:rsidRPr="00D90109">
        <w:rPr>
          <w:rFonts w:ascii="Times New Roman" w:hAnsi="Times New Roman"/>
        </w:rPr>
        <w:t xml:space="preserve">Полученные результаты можно рассматривать как показатель успешности достижения учеником требований базового уровня. </w:t>
      </w:r>
    </w:p>
    <w:p w:rsidR="00D17EEE" w:rsidRPr="00D90109" w:rsidRDefault="00D17EEE" w:rsidP="00D17EEE">
      <w:pPr>
        <w:pStyle w:val="37"/>
        <w:jc w:val="both"/>
        <w:rPr>
          <w:rFonts w:ascii="Times New Roman" w:hAnsi="Times New Roman"/>
        </w:rPr>
      </w:pPr>
    </w:p>
    <w:p w:rsidR="00D17EEE" w:rsidRPr="00D90109" w:rsidRDefault="00D17EEE" w:rsidP="00D17EEE">
      <w:pPr>
        <w:pStyle w:val="37"/>
        <w:jc w:val="both"/>
        <w:rPr>
          <w:rFonts w:ascii="Times New Roman" w:hAnsi="Times New Roman"/>
        </w:rPr>
      </w:pPr>
    </w:p>
    <w:tbl>
      <w:tblPr>
        <w:tblW w:w="7532" w:type="dxa"/>
        <w:tblInd w:w="89" w:type="dxa"/>
        <w:tblLayout w:type="fixed"/>
        <w:tblLook w:val="04A0"/>
      </w:tblPr>
      <w:tblGrid>
        <w:gridCol w:w="870"/>
        <w:gridCol w:w="2693"/>
        <w:gridCol w:w="851"/>
        <w:gridCol w:w="992"/>
        <w:gridCol w:w="992"/>
        <w:gridCol w:w="1134"/>
      </w:tblGrid>
      <w:tr w:rsidR="00D17EEE" w:rsidRPr="00D90109" w:rsidTr="00D17EEE">
        <w:trPr>
          <w:trHeight w:val="300"/>
        </w:trPr>
        <w:tc>
          <w:tcPr>
            <w:tcW w:w="8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Класс</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Предмет</w:t>
            </w:r>
          </w:p>
        </w:tc>
        <w:tc>
          <w:tcPr>
            <w:tcW w:w="3969" w:type="dxa"/>
            <w:gridSpan w:val="4"/>
            <w:tcBorders>
              <w:top w:val="single" w:sz="4" w:space="0" w:color="auto"/>
              <w:left w:val="nil"/>
              <w:bottom w:val="single" w:sz="4" w:space="0" w:color="auto"/>
              <w:right w:val="single" w:sz="4" w:space="0" w:color="auto"/>
            </w:tcBorders>
            <w:shd w:val="clear" w:color="auto" w:fill="auto"/>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Количество</w:t>
            </w:r>
          </w:p>
        </w:tc>
      </w:tr>
      <w:tr w:rsidR="00D17EEE" w:rsidRPr="00D90109" w:rsidTr="00D17EEE">
        <w:trPr>
          <w:trHeight w:val="510"/>
        </w:trPr>
        <w:tc>
          <w:tcPr>
            <w:tcW w:w="870"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spacing w:after="0" w:line="240" w:lineRule="auto"/>
              <w:jc w:val="both"/>
              <w:rPr>
                <w:rFonts w:ascii="Times New Roman" w:hAnsi="Times New Roman" w:cs="Times New Roman"/>
                <w:color w:val="000000"/>
                <w:lang w:eastAsia="ru-RU"/>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spacing w:after="0" w:line="240" w:lineRule="auto"/>
              <w:jc w:val="both"/>
              <w:rPr>
                <w:rFonts w:ascii="Times New Roman" w:hAnsi="Times New Roman" w:cs="Times New Roman"/>
                <w:color w:val="000000"/>
                <w:lang w:eastAsia="ru-RU"/>
              </w:rPr>
            </w:pP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литературное  чтение</w:t>
            </w: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иностранный язык</w:t>
            </w: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851" w:type="dxa"/>
            <w:tcBorders>
              <w:top w:val="nil"/>
              <w:left w:val="nil"/>
              <w:bottom w:val="nil"/>
              <w:right w:val="nil"/>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окружающий мир</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музыка</w:t>
            </w: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19</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ИЗО</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технология</w:t>
            </w: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870"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2 - 4</w:t>
            </w:r>
          </w:p>
        </w:tc>
        <w:tc>
          <w:tcPr>
            <w:tcW w:w="2693"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851"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9</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12</w:t>
            </w:r>
          </w:p>
        </w:tc>
        <w:tc>
          <w:tcPr>
            <w:tcW w:w="99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134"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bl>
    <w:p w:rsidR="00D17EEE" w:rsidRPr="00D90109" w:rsidRDefault="00D17EEE" w:rsidP="00D17EEE">
      <w:pPr>
        <w:pStyle w:val="37"/>
        <w:jc w:val="both"/>
        <w:rPr>
          <w:rFonts w:ascii="Times New Roman" w:hAnsi="Times New Roman"/>
        </w:rPr>
      </w:pPr>
    </w:p>
    <w:p w:rsidR="00D17EEE" w:rsidRPr="00D90109" w:rsidRDefault="00D17EEE" w:rsidP="00D17EEE">
      <w:pPr>
        <w:pStyle w:val="37"/>
        <w:jc w:val="both"/>
        <w:rPr>
          <w:rFonts w:ascii="Times New Roman" w:hAnsi="Times New Roman"/>
        </w:rPr>
      </w:pPr>
      <w:r w:rsidRPr="00D90109">
        <w:rPr>
          <w:rFonts w:ascii="Times New Roman" w:hAnsi="Times New Roman"/>
          <w:noProof/>
          <w:lang w:eastAsia="ru-RU"/>
        </w:rPr>
        <w:drawing>
          <wp:inline distT="0" distB="0" distL="0" distR="0">
            <wp:extent cx="6981825" cy="2114550"/>
            <wp:effectExtent l="0" t="0" r="0" b="0"/>
            <wp:docPr id="1"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17EEE" w:rsidRPr="00D90109" w:rsidRDefault="00D17EEE" w:rsidP="00D17EEE">
      <w:pPr>
        <w:pStyle w:val="37"/>
        <w:jc w:val="both"/>
        <w:rPr>
          <w:rFonts w:ascii="Times New Roman" w:hAnsi="Times New Roman"/>
        </w:rPr>
      </w:pPr>
    </w:p>
    <w:p w:rsidR="00D17EEE" w:rsidRPr="00D90109" w:rsidRDefault="00D17EEE" w:rsidP="00D17EEE">
      <w:pPr>
        <w:pStyle w:val="37"/>
        <w:jc w:val="both"/>
        <w:rPr>
          <w:rFonts w:ascii="Times New Roman" w:hAnsi="Times New Roman"/>
        </w:rPr>
      </w:pPr>
      <w:r w:rsidRPr="00D90109">
        <w:rPr>
          <w:rFonts w:ascii="Times New Roman" w:hAnsi="Times New Roman"/>
        </w:rPr>
        <w:t xml:space="preserve">Диагностический работы промежуточной аттестации  помогли определить, что в каждом классе есть хорошо подготовленные дети, которые успешно обучались в течение года в школе и показали высокие результаты. Но также диагностика позволила выявить обучающихся, которые к концу учебного года имеют серьезные трудности в организации учебной деятельности. Им трудно ориентироваться в учебной ситуации (понимать инструкцию, планировать свои действия по ее выполнению, выявлять непонятное, искать нужную информацию); произвольно регулировать свое внимание, вовремя включаться в деятельность класса; переключать внимание при смене видов работы, поддерживать общий темп; ответственно относиться к  результатам своей учебной деятельности, соотносить полученный результат с планируемым и адекватно оценивать его; осознавать сильные и слабые стороны себя как ученика,  видеть свои успехи и достижения. </w:t>
      </w:r>
    </w:p>
    <w:p w:rsidR="00D17EEE" w:rsidRPr="00D90109" w:rsidRDefault="00D17EEE" w:rsidP="00D17EEE">
      <w:pPr>
        <w:pStyle w:val="37"/>
        <w:jc w:val="both"/>
        <w:rPr>
          <w:rFonts w:ascii="Times New Roman" w:hAnsi="Times New Roman"/>
        </w:rPr>
      </w:pPr>
    </w:p>
    <w:p w:rsidR="00D17EEE" w:rsidRPr="00D90109" w:rsidRDefault="00D17EEE" w:rsidP="00D17EEE">
      <w:pPr>
        <w:pStyle w:val="37"/>
        <w:jc w:val="both"/>
        <w:rPr>
          <w:rFonts w:ascii="Times New Roman" w:hAnsi="Times New Roman"/>
          <w:b/>
        </w:rPr>
      </w:pPr>
      <w:r w:rsidRPr="00D90109">
        <w:rPr>
          <w:rFonts w:ascii="Times New Roman" w:hAnsi="Times New Roman"/>
          <w:b/>
        </w:rPr>
        <w:t>Выводы  и рекомендации:</w:t>
      </w:r>
    </w:p>
    <w:p w:rsidR="00D17EEE" w:rsidRPr="00D90109" w:rsidRDefault="00D17EEE" w:rsidP="00D17EEE">
      <w:pPr>
        <w:pStyle w:val="afb"/>
        <w:jc w:val="both"/>
        <w:rPr>
          <w:sz w:val="22"/>
          <w:szCs w:val="22"/>
        </w:rPr>
      </w:pPr>
      <w:r w:rsidRPr="00D90109">
        <w:rPr>
          <w:sz w:val="22"/>
          <w:szCs w:val="22"/>
        </w:rPr>
        <w:t xml:space="preserve">-наблюдается расхождение показателей качества знаний (в сторону понижения) между годовыми и аттестационными  оценками в пределах 33% и ниже по окружающему миру (4 кл.) и математике (4 кл.), что может указывать либо на несбалансированность контрольно-измерительных материалов, либо свидетельствовать  о несоответствии уровня освоения образовательных программ учащимися требованиям стандарта образования; либо осуществляется недостаточно объективный подход к оцениванию предметных знаний учащихся по итогам четверти,  учебного года учителями-предметниками </w:t>
      </w:r>
    </w:p>
    <w:p w:rsidR="00D17EEE" w:rsidRPr="00D90109" w:rsidRDefault="00D17EEE" w:rsidP="00D17EEE">
      <w:pPr>
        <w:pStyle w:val="afb"/>
        <w:jc w:val="both"/>
        <w:rPr>
          <w:sz w:val="22"/>
          <w:szCs w:val="22"/>
        </w:rPr>
      </w:pPr>
      <w:r w:rsidRPr="00D90109">
        <w:rPr>
          <w:sz w:val="22"/>
          <w:szCs w:val="22"/>
        </w:rPr>
        <w:t xml:space="preserve"> -при составлении тематического планирования включить различные типы проверочных и диагностических заданий, способствующих формированию самостоятельной оценочной деятельности младших школьников;</w:t>
      </w:r>
    </w:p>
    <w:p w:rsidR="00D17EEE" w:rsidRPr="00D90109" w:rsidRDefault="00D17EEE" w:rsidP="00D17EEE">
      <w:pPr>
        <w:pStyle w:val="afb"/>
        <w:jc w:val="both"/>
        <w:rPr>
          <w:sz w:val="22"/>
          <w:szCs w:val="22"/>
        </w:rPr>
      </w:pPr>
      <w:r w:rsidRPr="00D90109">
        <w:rPr>
          <w:sz w:val="22"/>
          <w:szCs w:val="22"/>
        </w:rPr>
        <w:t>-учителям проанализировать сильные и слабые стороны класса, выявить типичные затруднения и ошибки;</w:t>
      </w:r>
    </w:p>
    <w:p w:rsidR="00D17EEE" w:rsidRPr="00D90109" w:rsidRDefault="00D17EEE" w:rsidP="00D17EEE">
      <w:pPr>
        <w:pStyle w:val="afb"/>
        <w:jc w:val="both"/>
        <w:rPr>
          <w:sz w:val="22"/>
          <w:szCs w:val="22"/>
        </w:rPr>
      </w:pPr>
      <w:r w:rsidRPr="00D90109">
        <w:rPr>
          <w:sz w:val="22"/>
          <w:szCs w:val="22"/>
        </w:rPr>
        <w:t>-учителям уделять больше внимания на уроках по формированию таких регулятивных универсальных учебных действий , как способность принимать и сохранять учебную задачу и планировать свои действия в соответствии с ней .</w:t>
      </w:r>
    </w:p>
    <w:p w:rsidR="00D17EEE" w:rsidRPr="00D90109" w:rsidRDefault="00D17EEE" w:rsidP="00D17EEE">
      <w:pPr>
        <w:pStyle w:val="afb"/>
        <w:jc w:val="both"/>
        <w:rPr>
          <w:sz w:val="22"/>
          <w:szCs w:val="22"/>
        </w:rPr>
      </w:pPr>
      <w:r w:rsidRPr="00D90109">
        <w:rPr>
          <w:sz w:val="22"/>
          <w:szCs w:val="22"/>
        </w:rPr>
        <w:t>-педагогам наметить пути коррекции с учащимися, не справившимися с работой.</w:t>
      </w:r>
    </w:p>
    <w:p w:rsidR="00D17EEE" w:rsidRPr="00D90109" w:rsidRDefault="00D17EEE" w:rsidP="00D17EEE">
      <w:pPr>
        <w:pStyle w:val="afb"/>
        <w:jc w:val="both"/>
        <w:rPr>
          <w:sz w:val="22"/>
          <w:szCs w:val="22"/>
          <w:shd w:val="clear" w:color="auto" w:fill="FFFFFF"/>
        </w:rPr>
      </w:pPr>
      <w:r w:rsidRPr="00D90109">
        <w:rPr>
          <w:sz w:val="22"/>
          <w:szCs w:val="22"/>
          <w:shd w:val="clear" w:color="auto" w:fill="FFFFFF"/>
        </w:rPr>
        <w:t xml:space="preserve">    Диагностические  материалы для проведения промежуточной аттестации были составлены учителями-предметниками в соответствии с требованиями к уровню подготовки учащихся по предметам учебного плана, содержанием ФГОС, образовательных программ по учебным предметам.  Как показал анализ спектра формы проведения промежуточной аттестации, предпочтение было отдано контрольным работам, также использовались при диагностике знаний учащихся тестовые задания, творческий зачеты, проекты, что в свою очередь свидетельствует о достаточном уровне использования учителями современных и эффективных форм контроля знаний учащихся</w:t>
      </w:r>
    </w:p>
    <w:p w:rsidR="00D17EEE" w:rsidRPr="00D90109" w:rsidRDefault="00D17EEE" w:rsidP="00D17EEE">
      <w:pPr>
        <w:pStyle w:val="afb"/>
        <w:jc w:val="both"/>
        <w:rPr>
          <w:color w:val="000000"/>
          <w:sz w:val="22"/>
          <w:szCs w:val="22"/>
          <w:shd w:val="clear" w:color="auto" w:fill="FFFFFF"/>
        </w:rPr>
      </w:pPr>
      <w:r w:rsidRPr="00D90109">
        <w:rPr>
          <w:sz w:val="22"/>
          <w:szCs w:val="22"/>
          <w:shd w:val="clear" w:color="auto" w:fill="FFFFFF"/>
        </w:rPr>
        <w:t xml:space="preserve"> </w:t>
      </w:r>
      <w:r w:rsidRPr="00D90109">
        <w:rPr>
          <w:color w:val="000000"/>
          <w:sz w:val="22"/>
          <w:szCs w:val="22"/>
          <w:shd w:val="clear" w:color="auto" w:fill="FFFFFF"/>
        </w:rPr>
        <w:t>В ходе промежуточной аттестации по итогам учебного года были обследованы учебные достижения 72  учащихся 5-9 классов (100%) по всем  предметам учебного плана.</w:t>
      </w:r>
    </w:p>
    <w:p w:rsidR="00D17EEE" w:rsidRDefault="00D17EEE" w:rsidP="00D17EEE">
      <w:pPr>
        <w:pStyle w:val="afb"/>
        <w:jc w:val="both"/>
        <w:rPr>
          <w:color w:val="000000"/>
          <w:sz w:val="22"/>
          <w:szCs w:val="22"/>
          <w:shd w:val="clear" w:color="auto" w:fill="FFFFFF"/>
        </w:rPr>
      </w:pPr>
      <w:r w:rsidRPr="00D90109">
        <w:rPr>
          <w:color w:val="000000"/>
          <w:sz w:val="22"/>
          <w:szCs w:val="22"/>
          <w:shd w:val="clear" w:color="auto" w:fill="FFFFFF"/>
        </w:rPr>
        <w:t xml:space="preserve">  Сравнительный анализ результатов промежуточной аттестации показывает, что не все учащиеся могут подтвердить оценки, получаемые за четверть и за год.</w:t>
      </w:r>
    </w:p>
    <w:p w:rsidR="00D17EEE" w:rsidRDefault="00D17EEE" w:rsidP="00D17EEE">
      <w:pPr>
        <w:pStyle w:val="afb"/>
        <w:jc w:val="both"/>
        <w:rPr>
          <w:color w:val="000000"/>
          <w:sz w:val="22"/>
          <w:szCs w:val="22"/>
          <w:shd w:val="clear" w:color="auto" w:fill="FFFFFF"/>
        </w:rPr>
      </w:pPr>
    </w:p>
    <w:p w:rsidR="00D17EEE" w:rsidRPr="00D90109" w:rsidRDefault="00D17EEE" w:rsidP="00D17EEE">
      <w:pPr>
        <w:pStyle w:val="afb"/>
        <w:jc w:val="both"/>
        <w:rPr>
          <w:color w:val="000000"/>
          <w:sz w:val="22"/>
          <w:szCs w:val="22"/>
          <w:shd w:val="clear" w:color="auto" w:fill="FFFFFF"/>
        </w:rPr>
      </w:pPr>
    </w:p>
    <w:p w:rsidR="00D17EEE" w:rsidRPr="00D90109" w:rsidRDefault="00D17EEE" w:rsidP="00D17EEE">
      <w:pPr>
        <w:pStyle w:val="afb"/>
        <w:jc w:val="both"/>
        <w:rPr>
          <w:color w:val="000000"/>
          <w:sz w:val="22"/>
          <w:szCs w:val="22"/>
          <w:shd w:val="clear" w:color="auto" w:fill="FFFFFF"/>
        </w:rPr>
      </w:pPr>
      <w:r w:rsidRPr="00D90109">
        <w:rPr>
          <w:color w:val="000000"/>
          <w:sz w:val="22"/>
          <w:szCs w:val="22"/>
          <w:shd w:val="clear" w:color="auto" w:fill="FFFFFF"/>
        </w:rPr>
        <w:t xml:space="preserve"> </w:t>
      </w:r>
    </w:p>
    <w:tbl>
      <w:tblPr>
        <w:tblW w:w="8524" w:type="dxa"/>
        <w:tblInd w:w="89" w:type="dxa"/>
        <w:tblLayout w:type="fixed"/>
        <w:tblLook w:val="04A0"/>
      </w:tblPr>
      <w:tblGrid>
        <w:gridCol w:w="1295"/>
        <w:gridCol w:w="2552"/>
        <w:gridCol w:w="708"/>
        <w:gridCol w:w="709"/>
        <w:gridCol w:w="709"/>
        <w:gridCol w:w="709"/>
        <w:gridCol w:w="1842"/>
      </w:tblGrid>
      <w:tr w:rsidR="00D17EEE" w:rsidRPr="00D90109" w:rsidTr="00D17EEE">
        <w:trPr>
          <w:trHeight w:val="300"/>
        </w:trPr>
        <w:tc>
          <w:tcPr>
            <w:tcW w:w="12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Класс</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Предмет</w:t>
            </w:r>
          </w:p>
        </w:tc>
        <w:tc>
          <w:tcPr>
            <w:tcW w:w="2835" w:type="dxa"/>
            <w:gridSpan w:val="4"/>
            <w:tcBorders>
              <w:top w:val="single" w:sz="4" w:space="0" w:color="auto"/>
              <w:left w:val="nil"/>
              <w:bottom w:val="single" w:sz="4" w:space="0" w:color="auto"/>
              <w:right w:val="single" w:sz="4" w:space="0" w:color="auto"/>
            </w:tcBorders>
            <w:shd w:val="clear" w:color="auto" w:fill="auto"/>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Количество</w:t>
            </w:r>
          </w:p>
        </w:tc>
        <w:tc>
          <w:tcPr>
            <w:tcW w:w="1842" w:type="dxa"/>
            <w:tcBorders>
              <w:top w:val="single" w:sz="4" w:space="0" w:color="auto"/>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%ниже годовой оценки</w:t>
            </w:r>
          </w:p>
        </w:tc>
      </w:tr>
      <w:tr w:rsidR="00D17EEE" w:rsidRPr="00D90109" w:rsidTr="00D17EEE">
        <w:trPr>
          <w:trHeight w:val="30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spacing w:after="0" w:line="240" w:lineRule="auto"/>
              <w:jc w:val="both"/>
              <w:rPr>
                <w:rFonts w:ascii="Times New Roman" w:hAnsi="Times New Roman" w:cs="Times New Roman"/>
                <w:color w:val="000000"/>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spacing w:after="0" w:line="240" w:lineRule="auto"/>
              <w:jc w:val="both"/>
              <w:rPr>
                <w:rFonts w:ascii="Times New Roman" w:hAnsi="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29</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иностранный  язык</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5 – 6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математика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15%</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6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обществознание</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география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36</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биология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15%</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7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ИЗО</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19</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16%</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8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музыка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47</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13%</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ОБЖ</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17</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30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25%</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8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технология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45%</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 xml:space="preserve">5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физическая культура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22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lang w:eastAsia="ru-RU"/>
              </w:rPr>
            </w:pPr>
            <w:r w:rsidRPr="00D90109">
              <w:rPr>
                <w:rFonts w:ascii="Times New Roman" w:hAnsi="Times New Roman" w:cs="Times New Roman"/>
                <w:sz w:val="22"/>
                <w:szCs w:val="22"/>
                <w:lang w:eastAsia="ru-RU"/>
              </w:rPr>
              <w:t>8%</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7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27</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7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7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32%</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7 – 9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7</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26</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8 - 9</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химия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16</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 xml:space="preserve">5,8  </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ОДНРК</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8%</w:t>
            </w:r>
          </w:p>
        </w:tc>
      </w:tr>
    </w:tbl>
    <w:p w:rsidR="00D17EEE" w:rsidRPr="00D90109" w:rsidRDefault="00D17EEE" w:rsidP="00D17EEE">
      <w:pPr>
        <w:pStyle w:val="afb"/>
        <w:jc w:val="both"/>
        <w:rPr>
          <w:sz w:val="22"/>
          <w:szCs w:val="22"/>
        </w:rPr>
      </w:pPr>
      <w:r w:rsidRPr="00D90109">
        <w:rPr>
          <w:sz w:val="22"/>
          <w:szCs w:val="22"/>
        </w:rPr>
        <w:t>-наблюдается расхождение показателей качества знаний (в сторону понижения) между годовыми и аттестационными  оценками в пределах 45% и ниже по технологии, ОБЖ,  информатике (8 кл.) ,</w:t>
      </w:r>
      <w:r>
        <w:rPr>
          <w:sz w:val="22"/>
          <w:szCs w:val="22"/>
        </w:rPr>
        <w:t xml:space="preserve"> истории, биологии ( 15%).</w:t>
      </w:r>
    </w:p>
    <w:p w:rsidR="00D17EEE" w:rsidRPr="00D90109" w:rsidRDefault="00D17EEE" w:rsidP="00D17EEE">
      <w:pPr>
        <w:pStyle w:val="afb"/>
        <w:jc w:val="both"/>
        <w:rPr>
          <w:color w:val="000000"/>
          <w:sz w:val="22"/>
          <w:szCs w:val="22"/>
          <w:shd w:val="clear" w:color="auto" w:fill="FFFFFF"/>
        </w:rPr>
      </w:pPr>
    </w:p>
    <w:p w:rsidR="00D17EEE" w:rsidRPr="00D90109" w:rsidRDefault="00D17EEE" w:rsidP="00D17EEE">
      <w:pPr>
        <w:pStyle w:val="afb"/>
        <w:jc w:val="both"/>
        <w:rPr>
          <w:color w:val="000000"/>
          <w:sz w:val="22"/>
          <w:szCs w:val="22"/>
          <w:shd w:val="clear" w:color="auto" w:fill="FFFFFF"/>
        </w:rPr>
      </w:pPr>
      <w:r w:rsidRPr="00D90109">
        <w:rPr>
          <w:noProof/>
          <w:color w:val="000000"/>
          <w:sz w:val="22"/>
          <w:szCs w:val="22"/>
          <w:shd w:val="clear" w:color="auto" w:fill="FFFFFF"/>
        </w:rPr>
        <w:drawing>
          <wp:inline distT="0" distB="0" distL="0" distR="0">
            <wp:extent cx="6696075" cy="2647950"/>
            <wp:effectExtent l="0" t="0" r="0" b="0"/>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7EEE" w:rsidRPr="00D90109" w:rsidRDefault="00D17EEE" w:rsidP="00D17EEE">
      <w:pPr>
        <w:pStyle w:val="afb"/>
        <w:jc w:val="both"/>
        <w:rPr>
          <w:color w:val="000000"/>
          <w:sz w:val="22"/>
          <w:szCs w:val="22"/>
          <w:shd w:val="clear" w:color="auto" w:fill="FFFFFF"/>
        </w:rPr>
      </w:pPr>
      <w:r w:rsidRPr="00D90109">
        <w:rPr>
          <w:sz w:val="22"/>
          <w:szCs w:val="22"/>
          <w:shd w:val="clear" w:color="auto" w:fill="FFFFFF"/>
        </w:rPr>
        <w:t xml:space="preserve">   </w:t>
      </w:r>
      <w:r w:rsidRPr="00D90109">
        <w:rPr>
          <w:color w:val="000000"/>
          <w:sz w:val="22"/>
          <w:szCs w:val="22"/>
          <w:shd w:val="clear" w:color="auto" w:fill="FFFFFF"/>
        </w:rPr>
        <w:t>В ходе промежуточной аттестации по итогам учебного года были обследованы учебные достижения 7  учащихся 10-11 классов (100%) по всем  предметам учебного плана  Сравнительный анализ результатов промежуточной аттестации показывает, что не все учащиеся могут подтвердить оценки, получаемые за полугодие  и за год.</w:t>
      </w:r>
    </w:p>
    <w:p w:rsidR="00D17EEE" w:rsidRPr="00D90109" w:rsidRDefault="00D17EEE" w:rsidP="00D17EEE">
      <w:pPr>
        <w:pStyle w:val="afb"/>
        <w:jc w:val="both"/>
        <w:rPr>
          <w:color w:val="000000"/>
          <w:sz w:val="22"/>
          <w:szCs w:val="22"/>
          <w:shd w:val="clear" w:color="auto" w:fill="FFFFFF"/>
        </w:rPr>
      </w:pPr>
      <w:r w:rsidRPr="00D90109">
        <w:rPr>
          <w:color w:val="000000"/>
          <w:sz w:val="22"/>
          <w:szCs w:val="22"/>
          <w:shd w:val="clear" w:color="auto" w:fill="FFFFFF"/>
        </w:rPr>
        <w:t xml:space="preserve"> </w:t>
      </w:r>
    </w:p>
    <w:tbl>
      <w:tblPr>
        <w:tblW w:w="8524" w:type="dxa"/>
        <w:tblInd w:w="89" w:type="dxa"/>
        <w:tblLayout w:type="fixed"/>
        <w:tblLook w:val="04A0"/>
      </w:tblPr>
      <w:tblGrid>
        <w:gridCol w:w="1295"/>
        <w:gridCol w:w="2552"/>
        <w:gridCol w:w="708"/>
        <w:gridCol w:w="709"/>
        <w:gridCol w:w="709"/>
        <w:gridCol w:w="709"/>
        <w:gridCol w:w="1842"/>
      </w:tblGrid>
      <w:tr w:rsidR="00D17EEE" w:rsidRPr="00D90109" w:rsidTr="00D17EEE">
        <w:trPr>
          <w:trHeight w:val="300"/>
        </w:trPr>
        <w:tc>
          <w:tcPr>
            <w:tcW w:w="1295"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Класс</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Предмет</w:t>
            </w:r>
          </w:p>
        </w:tc>
        <w:tc>
          <w:tcPr>
            <w:tcW w:w="2835" w:type="dxa"/>
            <w:gridSpan w:val="4"/>
            <w:tcBorders>
              <w:top w:val="single" w:sz="4" w:space="0" w:color="auto"/>
              <w:left w:val="nil"/>
              <w:bottom w:val="single" w:sz="4" w:space="0" w:color="auto"/>
              <w:right w:val="single" w:sz="4" w:space="0" w:color="auto"/>
            </w:tcBorders>
            <w:shd w:val="clear" w:color="auto" w:fill="auto"/>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Количество</w:t>
            </w:r>
          </w:p>
        </w:tc>
        <w:tc>
          <w:tcPr>
            <w:tcW w:w="1842" w:type="dxa"/>
            <w:tcBorders>
              <w:top w:val="single" w:sz="4" w:space="0" w:color="auto"/>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%ниже годовой оценки</w:t>
            </w:r>
          </w:p>
        </w:tc>
      </w:tr>
      <w:tr w:rsidR="00D17EEE" w:rsidRPr="00D90109" w:rsidTr="00D17EEE">
        <w:trPr>
          <w:trHeight w:val="300"/>
        </w:trPr>
        <w:tc>
          <w:tcPr>
            <w:tcW w:w="1295"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spacing w:after="0" w:line="240" w:lineRule="auto"/>
              <w:jc w:val="both"/>
              <w:rPr>
                <w:rFonts w:ascii="Times New Roman" w:hAnsi="Times New Roman" w:cs="Times New Roman"/>
                <w:color w:val="000000"/>
                <w:lang w:eastAsia="ru-RU"/>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spacing w:after="0" w:line="240" w:lineRule="auto"/>
              <w:jc w:val="both"/>
              <w:rPr>
                <w:rFonts w:ascii="Times New Roman" w:hAnsi="Times New Roman" w:cs="Times New Roman"/>
                <w:color w:val="000000"/>
                <w:lang w:eastAsia="ru-RU"/>
              </w:rPr>
            </w:pP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русский язык</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литература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lastRenderedPageBreak/>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иностранный  язык</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алгебра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геометрия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67%</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история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обществознание</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информатика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17%</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физика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33%</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химия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биология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ОБЖ</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33%</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астрономия</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4</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индивидуальный проект</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5</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r>
      <w:tr w:rsidR="00D17EEE" w:rsidRPr="00D90109" w:rsidTr="00D17EEE">
        <w:trPr>
          <w:trHeight w:val="300"/>
        </w:trPr>
        <w:tc>
          <w:tcPr>
            <w:tcW w:w="1295" w:type="dxa"/>
            <w:tcBorders>
              <w:top w:val="nil"/>
              <w:left w:val="single" w:sz="4" w:space="0" w:color="auto"/>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10-11</w:t>
            </w:r>
          </w:p>
        </w:tc>
        <w:tc>
          <w:tcPr>
            <w:tcW w:w="2552"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физическая культура</w:t>
            </w:r>
          </w:p>
        </w:tc>
        <w:tc>
          <w:tcPr>
            <w:tcW w:w="708"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3</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0</w:t>
            </w:r>
          </w:p>
        </w:tc>
        <w:tc>
          <w:tcPr>
            <w:tcW w:w="1842" w:type="dxa"/>
            <w:tcBorders>
              <w:top w:val="nil"/>
              <w:left w:val="nil"/>
              <w:bottom w:val="single" w:sz="4" w:space="0" w:color="auto"/>
              <w:right w:val="single" w:sz="4" w:space="0" w:color="auto"/>
            </w:tcBorders>
          </w:tcPr>
          <w:p w:rsidR="00D17EEE" w:rsidRPr="00D90109" w:rsidRDefault="00D17EEE" w:rsidP="00D17EEE">
            <w:pPr>
              <w:spacing w:after="0" w:line="240" w:lineRule="auto"/>
              <w:jc w:val="both"/>
              <w:rPr>
                <w:rFonts w:ascii="Times New Roman" w:hAnsi="Times New Roman" w:cs="Times New Roman"/>
                <w:color w:val="000000"/>
                <w:lang w:eastAsia="ru-RU"/>
              </w:rPr>
            </w:pPr>
            <w:r w:rsidRPr="00D90109">
              <w:rPr>
                <w:rFonts w:ascii="Times New Roman" w:hAnsi="Times New Roman" w:cs="Times New Roman"/>
                <w:color w:val="000000"/>
                <w:sz w:val="22"/>
                <w:szCs w:val="22"/>
                <w:lang w:eastAsia="ru-RU"/>
              </w:rPr>
              <w:t>17%</w:t>
            </w:r>
          </w:p>
        </w:tc>
      </w:tr>
    </w:tbl>
    <w:p w:rsidR="00D17EEE" w:rsidRPr="00D90109" w:rsidRDefault="00D17EEE" w:rsidP="00D17EEE">
      <w:pPr>
        <w:pStyle w:val="afb"/>
        <w:jc w:val="both"/>
        <w:rPr>
          <w:sz w:val="22"/>
          <w:szCs w:val="22"/>
        </w:rPr>
      </w:pPr>
      <w:r w:rsidRPr="00D90109">
        <w:rPr>
          <w:sz w:val="22"/>
          <w:szCs w:val="22"/>
        </w:rPr>
        <w:t xml:space="preserve">-наблюдается расхождение показателей качества знаний (в сторону понижения) между годовыми и аттестационными  оценками в пределах 67% и ниже по алгебре, геометрии (11 кл.) и 17% по информатике  (10 кл) и физической культуре  (10 кл) </w:t>
      </w:r>
    </w:p>
    <w:p w:rsidR="00D17EEE" w:rsidRPr="00D90109" w:rsidRDefault="00D17EEE" w:rsidP="00D17EEE">
      <w:pPr>
        <w:pStyle w:val="afb"/>
        <w:jc w:val="both"/>
        <w:rPr>
          <w:sz w:val="22"/>
          <w:szCs w:val="22"/>
          <w:shd w:val="clear" w:color="auto" w:fill="FFFFFF"/>
        </w:rPr>
      </w:pPr>
    </w:p>
    <w:p w:rsidR="00D17EEE" w:rsidRPr="00D90109" w:rsidRDefault="00D17EEE" w:rsidP="00D17EEE">
      <w:pPr>
        <w:pStyle w:val="afb"/>
        <w:jc w:val="both"/>
        <w:rPr>
          <w:sz w:val="22"/>
          <w:szCs w:val="22"/>
          <w:shd w:val="clear" w:color="auto" w:fill="FFFFFF"/>
        </w:rPr>
      </w:pPr>
      <w:r w:rsidRPr="00D90109">
        <w:rPr>
          <w:sz w:val="22"/>
          <w:szCs w:val="22"/>
          <w:shd w:val="clear" w:color="auto" w:fill="FFFFFF"/>
        </w:rPr>
        <w:t xml:space="preserve"> Следует отметить, что сравнительный анализ результатов промежуточной аттестации по итогам учебного года и годовых оценок установил несоответствие оценок по отдельным предметам, что может свидетельствовать </w:t>
      </w:r>
    </w:p>
    <w:p w:rsidR="00D17EEE" w:rsidRPr="00D90109" w:rsidRDefault="00D17EEE" w:rsidP="00D17EEE">
      <w:pPr>
        <w:pStyle w:val="afb"/>
        <w:jc w:val="both"/>
        <w:rPr>
          <w:sz w:val="22"/>
          <w:szCs w:val="22"/>
          <w:shd w:val="clear" w:color="auto" w:fill="FFFFFF"/>
        </w:rPr>
      </w:pPr>
      <w:r w:rsidRPr="00D90109">
        <w:rPr>
          <w:sz w:val="22"/>
          <w:szCs w:val="22"/>
          <w:shd w:val="clear" w:color="auto" w:fill="FFFFFF"/>
        </w:rPr>
        <w:t>- об отсутствие системности в процессе преподавания предмета;</w:t>
      </w:r>
    </w:p>
    <w:p w:rsidR="00D17EEE" w:rsidRPr="00D90109" w:rsidRDefault="00D17EEE" w:rsidP="00D17EEE">
      <w:pPr>
        <w:pStyle w:val="afb"/>
        <w:jc w:val="both"/>
        <w:rPr>
          <w:sz w:val="22"/>
          <w:szCs w:val="22"/>
          <w:shd w:val="clear" w:color="auto" w:fill="FFFFFF"/>
        </w:rPr>
      </w:pPr>
      <w:r w:rsidRPr="00D90109">
        <w:rPr>
          <w:sz w:val="22"/>
          <w:szCs w:val="22"/>
          <w:shd w:val="clear" w:color="auto" w:fill="FFFFFF"/>
        </w:rPr>
        <w:t>- о необъективном выставлении четвертных, годовых оценок учащимся;</w:t>
      </w:r>
    </w:p>
    <w:p w:rsidR="00D17EEE" w:rsidRPr="00D90109" w:rsidRDefault="00D17EEE" w:rsidP="00D17EEE">
      <w:pPr>
        <w:pStyle w:val="afb"/>
        <w:jc w:val="both"/>
        <w:rPr>
          <w:sz w:val="22"/>
          <w:szCs w:val="22"/>
          <w:shd w:val="clear" w:color="auto" w:fill="FFFFFF"/>
        </w:rPr>
      </w:pPr>
      <w:r w:rsidRPr="00D90109">
        <w:rPr>
          <w:sz w:val="22"/>
          <w:szCs w:val="22"/>
          <w:shd w:val="clear" w:color="auto" w:fill="FFFFFF"/>
        </w:rPr>
        <w:t>-  о слабом тематическом контроле знаний по предмету.</w:t>
      </w:r>
    </w:p>
    <w:p w:rsidR="00D17EEE" w:rsidRPr="00D90109" w:rsidRDefault="00D17EEE" w:rsidP="00D17EEE">
      <w:pPr>
        <w:pStyle w:val="afb"/>
        <w:jc w:val="both"/>
        <w:rPr>
          <w:sz w:val="22"/>
          <w:szCs w:val="22"/>
        </w:rPr>
      </w:pPr>
    </w:p>
    <w:p w:rsidR="00D17EEE" w:rsidRPr="00D90109" w:rsidRDefault="00D17EEE" w:rsidP="00D17EEE">
      <w:pPr>
        <w:pStyle w:val="afb"/>
        <w:jc w:val="both"/>
        <w:rPr>
          <w:sz w:val="22"/>
          <w:szCs w:val="22"/>
        </w:rPr>
      </w:pPr>
      <w:r w:rsidRPr="00D90109">
        <w:rPr>
          <w:sz w:val="22"/>
          <w:szCs w:val="22"/>
          <w:shd w:val="clear" w:color="auto" w:fill="FFFFFF"/>
        </w:rPr>
        <w:t>Исходя из анализа результатов промежуточной аттестации, анализа допущенных учащимися ошибок, можно сделать вывод:</w:t>
      </w:r>
    </w:p>
    <w:p w:rsidR="00D17EEE" w:rsidRPr="00D90109" w:rsidRDefault="00D17EEE" w:rsidP="00D17EEE">
      <w:pPr>
        <w:pStyle w:val="afb"/>
        <w:jc w:val="both"/>
        <w:rPr>
          <w:sz w:val="22"/>
          <w:szCs w:val="22"/>
        </w:rPr>
      </w:pPr>
      <w:r w:rsidRPr="00D90109">
        <w:rPr>
          <w:sz w:val="22"/>
          <w:szCs w:val="22"/>
        </w:rPr>
        <w:t>-учащимися освоено базовое содержание образовательных программ по предметам учебного плана;</w:t>
      </w:r>
    </w:p>
    <w:p w:rsidR="00D17EEE" w:rsidRPr="00D90109" w:rsidRDefault="00D17EEE" w:rsidP="00D17EEE">
      <w:pPr>
        <w:pStyle w:val="afb"/>
        <w:jc w:val="both"/>
        <w:rPr>
          <w:sz w:val="22"/>
          <w:szCs w:val="22"/>
        </w:rPr>
      </w:pPr>
      <w:r w:rsidRPr="00D90109">
        <w:rPr>
          <w:sz w:val="22"/>
          <w:szCs w:val="22"/>
        </w:rPr>
        <w:t>-учащиеся имеют сформированные ключевые компетенции по предметам учебного плана;</w:t>
      </w:r>
    </w:p>
    <w:p w:rsidR="00D17EEE" w:rsidRPr="00D90109" w:rsidRDefault="00D17EEE" w:rsidP="00D17EEE">
      <w:pPr>
        <w:pStyle w:val="afb"/>
        <w:jc w:val="both"/>
        <w:rPr>
          <w:sz w:val="22"/>
          <w:szCs w:val="22"/>
        </w:rPr>
      </w:pPr>
      <w:r w:rsidRPr="00D90109">
        <w:rPr>
          <w:sz w:val="22"/>
          <w:szCs w:val="22"/>
        </w:rPr>
        <w:t>-не по всем предметам в ходе аттестации подтверждены годовые оценки;</w:t>
      </w:r>
    </w:p>
    <w:p w:rsidR="00D17EEE" w:rsidRPr="00D90109" w:rsidRDefault="00D17EEE" w:rsidP="00D17EEE">
      <w:pPr>
        <w:pStyle w:val="afb"/>
        <w:jc w:val="both"/>
        <w:rPr>
          <w:sz w:val="22"/>
          <w:szCs w:val="22"/>
        </w:rPr>
      </w:pPr>
      <w:r w:rsidRPr="00D90109">
        <w:rPr>
          <w:sz w:val="22"/>
          <w:szCs w:val="22"/>
        </w:rPr>
        <w:t>-учителями-предметниками отслеживается уровень обученности и качества знаний уч-ся в процессе обучения их предмету, осуществляется объективный подход к оцениванию предметных знаний уч-ся.</w:t>
      </w:r>
    </w:p>
    <w:p w:rsidR="00D17EEE" w:rsidRPr="00D90109" w:rsidRDefault="00D17EEE" w:rsidP="00D17EEE">
      <w:pPr>
        <w:pStyle w:val="afb"/>
        <w:jc w:val="both"/>
        <w:rPr>
          <w:sz w:val="22"/>
          <w:szCs w:val="22"/>
        </w:rPr>
      </w:pPr>
      <w:r w:rsidRPr="00D90109">
        <w:rPr>
          <w:sz w:val="22"/>
          <w:szCs w:val="22"/>
        </w:rPr>
        <w:br/>
      </w:r>
      <w:r w:rsidRPr="00D90109">
        <w:rPr>
          <w:sz w:val="22"/>
          <w:szCs w:val="22"/>
          <w:shd w:val="clear" w:color="auto" w:fill="FFFFFF"/>
        </w:rPr>
        <w:t>Однако, в ходе анализа результатов промежуточной аттестации были выявлены недостатки, недоработки в процессе обучения уч-ся:</w:t>
      </w:r>
    </w:p>
    <w:p w:rsidR="00D17EEE" w:rsidRPr="00D90109" w:rsidRDefault="00D17EEE" w:rsidP="00D17EEE">
      <w:pPr>
        <w:pStyle w:val="afb"/>
        <w:jc w:val="both"/>
        <w:rPr>
          <w:sz w:val="22"/>
          <w:szCs w:val="22"/>
        </w:rPr>
      </w:pPr>
      <w:r w:rsidRPr="00D90109">
        <w:rPr>
          <w:sz w:val="22"/>
          <w:szCs w:val="22"/>
        </w:rPr>
        <w:t>-учителями обж, математики, технологии ведется недостаточно-планомерная работа по повышению у уч-ся мотивации учения, качества знаний;</w:t>
      </w:r>
    </w:p>
    <w:p w:rsidR="00D17EEE" w:rsidRPr="00D90109" w:rsidRDefault="00D17EEE" w:rsidP="00D17EEE">
      <w:pPr>
        <w:pStyle w:val="afb"/>
        <w:jc w:val="both"/>
        <w:rPr>
          <w:sz w:val="22"/>
          <w:szCs w:val="22"/>
        </w:rPr>
      </w:pPr>
      <w:r w:rsidRPr="00D90109">
        <w:rPr>
          <w:sz w:val="22"/>
          <w:szCs w:val="22"/>
        </w:rPr>
        <w:t xml:space="preserve">-наблюдается расхождение показателей качества знаний (в сторону понижения) между годовыми и оценками промежуточной аттестации по многим предметам, что  может указывать  на </w:t>
      </w:r>
    </w:p>
    <w:p w:rsidR="00D17EEE" w:rsidRPr="00D90109" w:rsidRDefault="00D17EEE" w:rsidP="00D17EEE">
      <w:pPr>
        <w:pStyle w:val="afb"/>
        <w:jc w:val="both"/>
        <w:rPr>
          <w:sz w:val="22"/>
          <w:szCs w:val="22"/>
        </w:rPr>
      </w:pPr>
      <w:r w:rsidRPr="00D90109">
        <w:rPr>
          <w:sz w:val="22"/>
          <w:szCs w:val="22"/>
        </w:rPr>
        <w:t xml:space="preserve">- на несбалансированность контрольно-измерительных материалов, </w:t>
      </w:r>
    </w:p>
    <w:p w:rsidR="00D17EEE" w:rsidRPr="00D90109" w:rsidRDefault="00D17EEE" w:rsidP="00D17EEE">
      <w:pPr>
        <w:pStyle w:val="afb"/>
        <w:jc w:val="both"/>
        <w:rPr>
          <w:sz w:val="22"/>
          <w:szCs w:val="22"/>
        </w:rPr>
      </w:pPr>
      <w:r w:rsidRPr="00D90109">
        <w:rPr>
          <w:sz w:val="22"/>
          <w:szCs w:val="22"/>
        </w:rPr>
        <w:t xml:space="preserve">- несоответствие уровня освоения образовательных программ учащимися требованиям стандарта образования; </w:t>
      </w:r>
    </w:p>
    <w:p w:rsidR="00D17EEE" w:rsidRPr="00D90109" w:rsidRDefault="00D17EEE" w:rsidP="00D17EEE">
      <w:pPr>
        <w:pStyle w:val="afb"/>
        <w:jc w:val="both"/>
        <w:rPr>
          <w:sz w:val="22"/>
          <w:szCs w:val="22"/>
        </w:rPr>
      </w:pPr>
      <w:r w:rsidRPr="00D90109">
        <w:rPr>
          <w:sz w:val="22"/>
          <w:szCs w:val="22"/>
        </w:rPr>
        <w:t>- недостаточно объективный подход к оцениванию предметных знаний учащихся по итогам четверти,  учебного года учителями-предметниками;</w:t>
      </w:r>
    </w:p>
    <w:p w:rsidR="00D17EEE" w:rsidRPr="00D90109" w:rsidRDefault="00D17EEE" w:rsidP="00D17EEE">
      <w:pPr>
        <w:pStyle w:val="afb"/>
        <w:jc w:val="both"/>
        <w:rPr>
          <w:sz w:val="22"/>
          <w:szCs w:val="22"/>
          <w:shd w:val="clear" w:color="auto" w:fill="FFFFFF"/>
        </w:rPr>
      </w:pPr>
      <w:r w:rsidRPr="00D90109">
        <w:rPr>
          <w:sz w:val="22"/>
          <w:szCs w:val="22"/>
        </w:rPr>
        <w:t xml:space="preserve">- недостаточный тематический контроль знаний учащихся </w:t>
      </w:r>
    </w:p>
    <w:p w:rsidR="00D17EEE" w:rsidRPr="00D90109" w:rsidRDefault="00D17EEE" w:rsidP="00D17EEE">
      <w:pPr>
        <w:pStyle w:val="afb"/>
        <w:rPr>
          <w:sz w:val="22"/>
          <w:szCs w:val="22"/>
        </w:rPr>
      </w:pPr>
      <w:r w:rsidRPr="00D90109">
        <w:rPr>
          <w:sz w:val="22"/>
          <w:szCs w:val="22"/>
          <w:shd w:val="clear" w:color="auto" w:fill="FFFFFF"/>
        </w:rPr>
        <w:t>На основании вышеизложенного</w:t>
      </w:r>
      <w:r w:rsidRPr="00D90109">
        <w:rPr>
          <w:sz w:val="22"/>
          <w:szCs w:val="22"/>
        </w:rPr>
        <w:br/>
      </w:r>
      <w:r w:rsidRPr="00D90109">
        <w:rPr>
          <w:i/>
          <w:iCs/>
          <w:sz w:val="22"/>
          <w:szCs w:val="22"/>
          <w:shd w:val="clear" w:color="auto" w:fill="FFFFFF"/>
        </w:rPr>
        <w:t>РЕКОМЕНДОВАНО:</w:t>
      </w:r>
    </w:p>
    <w:p w:rsidR="00D17EEE" w:rsidRPr="00D90109" w:rsidRDefault="00D17EEE" w:rsidP="00D17EEE">
      <w:pPr>
        <w:pStyle w:val="afb"/>
        <w:jc w:val="both"/>
        <w:rPr>
          <w:sz w:val="22"/>
          <w:szCs w:val="22"/>
        </w:rPr>
      </w:pPr>
      <w:r w:rsidRPr="00D90109">
        <w:rPr>
          <w:sz w:val="22"/>
          <w:szCs w:val="22"/>
        </w:rPr>
        <w:t>-Учителям-предметникам совершенствовать работу по повышению качества знаний учащихся посредством внедрения современных развивающих педтехнологий на уроках.</w:t>
      </w:r>
    </w:p>
    <w:p w:rsidR="00D17EEE" w:rsidRPr="00D90109" w:rsidRDefault="00D17EEE" w:rsidP="00D17EEE">
      <w:pPr>
        <w:pStyle w:val="afb"/>
        <w:jc w:val="both"/>
        <w:rPr>
          <w:sz w:val="22"/>
          <w:szCs w:val="22"/>
        </w:rPr>
      </w:pPr>
      <w:r w:rsidRPr="00D90109">
        <w:rPr>
          <w:sz w:val="22"/>
          <w:szCs w:val="22"/>
        </w:rPr>
        <w:t>-осуществлять объективный подход к оцениванию знаний учащихся по итогам четверти, года  с учетом результатов письменных контрольных работ.</w:t>
      </w:r>
    </w:p>
    <w:p w:rsidR="00D17EEE" w:rsidRPr="00D90109" w:rsidRDefault="00D17EEE" w:rsidP="00D17EEE">
      <w:pPr>
        <w:pStyle w:val="afb"/>
        <w:jc w:val="both"/>
        <w:rPr>
          <w:sz w:val="22"/>
          <w:szCs w:val="22"/>
        </w:rPr>
      </w:pPr>
      <w:r w:rsidRPr="00D90109">
        <w:rPr>
          <w:sz w:val="22"/>
          <w:szCs w:val="22"/>
        </w:rPr>
        <w:t>-осуществлять системный подход к процессу обучения учащихся применяя современные педтехнологии (личностно</w:t>
      </w:r>
      <w:r w:rsidRPr="00D90109">
        <w:rPr>
          <w:sz w:val="22"/>
          <w:szCs w:val="22"/>
        </w:rPr>
        <w:softHyphen/>
        <w:t>-ориентированные, информационные, дифференцированный подход и др.), используя разнообразные виды контроля знаний, применяя системный учет тематических знаний учащихся, привести в соответствие уровень освоения образовательных программ учащимися требованиям федерального стандарта образования в практической его части.</w:t>
      </w:r>
    </w:p>
    <w:p w:rsidR="00D17EEE" w:rsidRPr="00D90109" w:rsidRDefault="00D17EEE" w:rsidP="00D17EEE">
      <w:pPr>
        <w:pStyle w:val="afb"/>
        <w:jc w:val="both"/>
        <w:rPr>
          <w:sz w:val="22"/>
          <w:szCs w:val="22"/>
        </w:rPr>
      </w:pPr>
      <w:r w:rsidRPr="00D90109">
        <w:rPr>
          <w:sz w:val="22"/>
          <w:szCs w:val="22"/>
        </w:rPr>
        <w:t>-руководителям школьных предметных МО регулярно ставить вопросы подготовки учащихся к промежуточной аттестации по итогам учебного года на заседаниях школьных предметных МО.</w:t>
      </w:r>
    </w:p>
    <w:p w:rsidR="00D17EEE" w:rsidRPr="00D90109" w:rsidRDefault="00D17EEE" w:rsidP="00D17EEE">
      <w:pPr>
        <w:pStyle w:val="afb"/>
        <w:jc w:val="both"/>
        <w:rPr>
          <w:sz w:val="22"/>
          <w:szCs w:val="22"/>
        </w:rPr>
      </w:pPr>
      <w:r w:rsidRPr="00D90109">
        <w:rPr>
          <w:sz w:val="22"/>
          <w:szCs w:val="22"/>
        </w:rPr>
        <w:lastRenderedPageBreak/>
        <w:t>-усилить работу по систематизации и обобщению знаний. Обратить внимание на формирование у учащихся аналитических умений, на использование  разнообразных видов деятельности, нацеленных на применение знаний и умений в различных ситуациях, а не на простое их воспроизведение</w:t>
      </w:r>
    </w:p>
    <w:p w:rsidR="00D17EEE" w:rsidRPr="00D90109" w:rsidRDefault="00D17EEE" w:rsidP="00D17EEE">
      <w:pPr>
        <w:pStyle w:val="afb"/>
        <w:jc w:val="both"/>
        <w:rPr>
          <w:sz w:val="22"/>
          <w:szCs w:val="22"/>
        </w:rPr>
      </w:pPr>
      <w:r w:rsidRPr="00D90109">
        <w:rPr>
          <w:sz w:val="22"/>
          <w:szCs w:val="22"/>
        </w:rPr>
        <w:t>-учителям русского языка необходимо усилить контроль по формированию устойчивых навыков грамотного письма, чаще проводить на уроках словарные диктанты, систематически проверять и контролировать знание и понимание правил, целенаправленно развивать речь учащихся.</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-Учителям на каждом уроке решать задачи на повторение пройденного материала, усилить работу по систематизации и обобщению знаний.</w:t>
      </w:r>
    </w:p>
    <w:p w:rsidR="00D17EEE" w:rsidRPr="00D90109" w:rsidRDefault="00D17EEE" w:rsidP="00D17EEE">
      <w:pPr>
        <w:pStyle w:val="afb"/>
        <w:jc w:val="both"/>
        <w:rPr>
          <w:sz w:val="22"/>
          <w:szCs w:val="22"/>
        </w:rPr>
      </w:pPr>
    </w:p>
    <w:p w:rsidR="00D17EEE" w:rsidRPr="00D90109" w:rsidRDefault="00D17EEE" w:rsidP="00D17EEE">
      <w:pPr>
        <w:pStyle w:val="afb"/>
        <w:jc w:val="both"/>
        <w:rPr>
          <w:sz w:val="22"/>
          <w:szCs w:val="22"/>
        </w:rPr>
      </w:pPr>
      <w:r w:rsidRPr="00D90109">
        <w:rPr>
          <w:b/>
          <w:i/>
          <w:sz w:val="22"/>
          <w:szCs w:val="22"/>
        </w:rPr>
        <w:t>Выводы.</w:t>
      </w:r>
    </w:p>
    <w:p w:rsidR="00D17EEE" w:rsidRPr="00D90109" w:rsidRDefault="00D17EEE" w:rsidP="00D17EEE">
      <w:pPr>
        <w:pStyle w:val="afb"/>
        <w:jc w:val="both"/>
        <w:rPr>
          <w:sz w:val="22"/>
          <w:szCs w:val="22"/>
        </w:rPr>
      </w:pPr>
      <w:r w:rsidRPr="00D90109">
        <w:rPr>
          <w:sz w:val="22"/>
          <w:szCs w:val="22"/>
        </w:rPr>
        <w:t>1. Результаты промежуточной аттестации проанализировать на заседаниях педагогического совета школы, школьных методических объединений, учесть  результаты аттестации при планировании работы на 2019 - 2020 учебный  год, наметить пути коррекции.</w:t>
      </w:r>
    </w:p>
    <w:p w:rsidR="00D17EEE" w:rsidRPr="00D90109" w:rsidRDefault="00D17EEE" w:rsidP="00D17EEE">
      <w:pPr>
        <w:pStyle w:val="afb"/>
        <w:jc w:val="both"/>
        <w:rPr>
          <w:sz w:val="22"/>
          <w:szCs w:val="22"/>
        </w:rPr>
      </w:pPr>
      <w:r w:rsidRPr="00D90109">
        <w:rPr>
          <w:sz w:val="22"/>
          <w:szCs w:val="22"/>
        </w:rPr>
        <w:t xml:space="preserve">                                                                                            Срок: до 31.08.2020 г.</w:t>
      </w:r>
    </w:p>
    <w:p w:rsidR="00D17EEE" w:rsidRPr="00D90109" w:rsidRDefault="00D17EEE" w:rsidP="00D17EEE">
      <w:pPr>
        <w:pStyle w:val="afb"/>
        <w:jc w:val="both"/>
        <w:rPr>
          <w:sz w:val="22"/>
          <w:szCs w:val="22"/>
        </w:rPr>
      </w:pPr>
      <w:r w:rsidRPr="00D90109">
        <w:rPr>
          <w:sz w:val="22"/>
          <w:szCs w:val="22"/>
        </w:rPr>
        <w:t xml:space="preserve">       2. Довести до родителей информацию о проблемах, выявленных при проведении промежуточной (годовой) аттестации.</w:t>
      </w:r>
    </w:p>
    <w:p w:rsidR="00D17EEE" w:rsidRPr="00D90109" w:rsidRDefault="00D17EEE" w:rsidP="00D17EEE">
      <w:pPr>
        <w:pStyle w:val="afb"/>
        <w:jc w:val="both"/>
        <w:rPr>
          <w:sz w:val="22"/>
          <w:szCs w:val="22"/>
        </w:rPr>
      </w:pPr>
      <w:r w:rsidRPr="00D90109">
        <w:rPr>
          <w:sz w:val="22"/>
          <w:szCs w:val="22"/>
        </w:rPr>
        <w:t xml:space="preserve">                                                                                           Срок: до 03.06.2020 г.</w:t>
      </w:r>
    </w:p>
    <w:p w:rsidR="00D17EEE" w:rsidRPr="00D90109" w:rsidRDefault="00D17EEE" w:rsidP="00D17EEE">
      <w:pPr>
        <w:pStyle w:val="afb"/>
        <w:jc w:val="both"/>
        <w:rPr>
          <w:sz w:val="22"/>
          <w:szCs w:val="22"/>
        </w:rPr>
      </w:pPr>
      <w:r w:rsidRPr="00D90109">
        <w:rPr>
          <w:sz w:val="22"/>
          <w:szCs w:val="22"/>
        </w:rPr>
        <w:t xml:space="preserve">    3. Учителям-предметникам использовать формы и методы оптимизации и  активизации познавательной деятельности при организации индивидуальной подготовительной работы с учащимися при подготовке к промежуточной (годовой) аттестации. </w:t>
      </w:r>
    </w:p>
    <w:p w:rsidR="00D17EEE" w:rsidRPr="00D90109" w:rsidRDefault="00D17EEE" w:rsidP="00D17EEE">
      <w:pPr>
        <w:pStyle w:val="afb"/>
        <w:jc w:val="both"/>
        <w:rPr>
          <w:sz w:val="22"/>
          <w:szCs w:val="22"/>
        </w:rPr>
      </w:pPr>
      <w:r w:rsidRPr="00D90109">
        <w:rPr>
          <w:sz w:val="22"/>
          <w:szCs w:val="22"/>
        </w:rPr>
        <w:t xml:space="preserve">                                                                               Срок: в течение 2019-2020учебного года.</w:t>
      </w:r>
    </w:p>
    <w:p w:rsidR="00D17EEE" w:rsidRPr="00D90109" w:rsidRDefault="00D17EEE" w:rsidP="00D17EEE">
      <w:pPr>
        <w:pStyle w:val="afb"/>
        <w:jc w:val="both"/>
        <w:rPr>
          <w:sz w:val="22"/>
          <w:szCs w:val="22"/>
        </w:rPr>
      </w:pPr>
      <w:r w:rsidRPr="00D90109">
        <w:rPr>
          <w:sz w:val="22"/>
          <w:szCs w:val="22"/>
        </w:rPr>
        <w:t xml:space="preserve">   4. В течение 2020 – 2021 учебного года предусмотреть разные формы промежуточной диагностики по проверке сформированности общеучебных знаний и навыков по всем учебным дисциплинам   у учащихся школы, больше времени уделять систематической индивидуальной работе с учащимися</w:t>
      </w:r>
    </w:p>
    <w:p w:rsidR="00D17EEE" w:rsidRPr="00D90109" w:rsidRDefault="00D17EEE" w:rsidP="00D17EEE">
      <w:pPr>
        <w:pStyle w:val="Default"/>
        <w:jc w:val="both"/>
        <w:rPr>
          <w:b/>
          <w:bCs/>
          <w:sz w:val="22"/>
          <w:szCs w:val="22"/>
        </w:rPr>
      </w:pPr>
    </w:p>
    <w:p w:rsidR="00D17EEE" w:rsidRPr="00D17EEE" w:rsidRDefault="00D17EEE" w:rsidP="00D17EEE">
      <w:pPr>
        <w:widowControl/>
        <w:suppressAutoHyphens w:val="0"/>
        <w:autoSpaceDE w:val="0"/>
        <w:autoSpaceDN w:val="0"/>
        <w:adjustRightInd w:val="0"/>
        <w:spacing w:after="0" w:line="240" w:lineRule="auto"/>
        <w:jc w:val="both"/>
        <w:rPr>
          <w:rFonts w:ascii="Times New Roman" w:hAnsi="Times New Roman" w:cs="Times New Roman"/>
          <w:sz w:val="22"/>
          <w:szCs w:val="22"/>
        </w:rPr>
      </w:pPr>
      <w:r w:rsidRPr="00D90109">
        <w:rPr>
          <w:rFonts w:ascii="Times New Roman" w:hAnsi="Times New Roman" w:cs="Times New Roman"/>
          <w:b/>
          <w:sz w:val="22"/>
          <w:szCs w:val="22"/>
        </w:rPr>
        <w:t>Задачи:</w:t>
      </w:r>
      <w:r w:rsidRPr="00D90109">
        <w:rPr>
          <w:rFonts w:ascii="Times New Roman" w:hAnsi="Times New Roman" w:cs="Times New Roman"/>
          <w:sz w:val="22"/>
          <w:szCs w:val="22"/>
        </w:rPr>
        <w:t xml:space="preserve"> Администрации школы и руководителям предметных ШМО при накоплении банка измерителей составлять индивидуальные задания для учащихся с низким уровнем возможностей.</w:t>
      </w:r>
    </w:p>
    <w:p w:rsidR="00D17EEE" w:rsidRPr="00D90109" w:rsidRDefault="00D17EEE" w:rsidP="00D17EEE">
      <w:pPr>
        <w:pStyle w:val="Default"/>
        <w:jc w:val="both"/>
        <w:rPr>
          <w:b/>
          <w:bCs/>
          <w:sz w:val="22"/>
          <w:szCs w:val="22"/>
        </w:rPr>
      </w:pPr>
    </w:p>
    <w:p w:rsidR="00D17EEE" w:rsidRPr="00D90109" w:rsidRDefault="00D17EEE" w:rsidP="00D17EEE">
      <w:pPr>
        <w:pStyle w:val="Default"/>
        <w:jc w:val="both"/>
        <w:rPr>
          <w:sz w:val="22"/>
          <w:szCs w:val="22"/>
        </w:rPr>
      </w:pPr>
      <w:r w:rsidRPr="00D90109">
        <w:rPr>
          <w:b/>
          <w:bCs/>
          <w:sz w:val="22"/>
          <w:szCs w:val="22"/>
        </w:rPr>
        <w:t xml:space="preserve">Всеобуч. Формы получения общего образования. </w:t>
      </w:r>
    </w:p>
    <w:p w:rsidR="00D17EEE" w:rsidRPr="00D90109" w:rsidRDefault="00D17EEE" w:rsidP="00D17EEE">
      <w:pPr>
        <w:pStyle w:val="Default"/>
        <w:jc w:val="both"/>
        <w:rPr>
          <w:sz w:val="22"/>
          <w:szCs w:val="22"/>
        </w:rPr>
      </w:pPr>
      <w:r w:rsidRPr="00D90109">
        <w:rPr>
          <w:sz w:val="22"/>
          <w:szCs w:val="22"/>
        </w:rPr>
        <w:t xml:space="preserve">      В ходе выполнения одной из самых важных задач по обеспечению обязательного общего образования всех детей школьного возраста ведется комплексная работа на межведомственной основе по учету детей, проживающих на территории администрации Герасимовского сельского совета.</w:t>
      </w:r>
    </w:p>
    <w:p w:rsidR="00D17EEE" w:rsidRPr="00D90109" w:rsidRDefault="00D17EEE" w:rsidP="00D17EEE">
      <w:pPr>
        <w:pStyle w:val="Default"/>
        <w:jc w:val="both"/>
        <w:rPr>
          <w:sz w:val="22"/>
          <w:szCs w:val="22"/>
        </w:rPr>
      </w:pPr>
      <w:r w:rsidRPr="00D90109">
        <w:rPr>
          <w:sz w:val="22"/>
          <w:szCs w:val="22"/>
        </w:rPr>
        <w:t xml:space="preserve">    В школе согласно действующему Уставу для получения образования используются следующие формы:  очная.</w:t>
      </w:r>
    </w:p>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Численность учащихся на конец года составила 115 обучающихся, что   осталось уменьшилось на 10 человек по сравнению с прошлым годом. На начало года было  113 обучающихся, прибыло 2 обучающихся.  . Обучение в школе организовано в одну смену. В школе было создано 11 классов-комплектов. В начальной школе, организовано было четыре  классов-комплектов.</w:t>
      </w:r>
    </w:p>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p>
    <w:p w:rsidR="00D17EEE" w:rsidRPr="00D90109" w:rsidRDefault="00D17EEE" w:rsidP="00D17EEE">
      <w:pPr>
        <w:shd w:val="clear" w:color="auto" w:fill="FFFFFF"/>
        <w:spacing w:after="0" w:line="240" w:lineRule="auto"/>
        <w:jc w:val="both"/>
        <w:rPr>
          <w:rFonts w:ascii="Times New Roman" w:hAnsi="Times New Roman" w:cs="Times New Roman"/>
          <w:b/>
          <w:bCs/>
          <w:spacing w:val="-1"/>
          <w:sz w:val="22"/>
          <w:szCs w:val="22"/>
          <w:u w:val="single"/>
        </w:rPr>
      </w:pPr>
      <w:r w:rsidRPr="00D90109">
        <w:rPr>
          <w:rFonts w:ascii="Times New Roman" w:hAnsi="Times New Roman" w:cs="Times New Roman"/>
          <w:b/>
          <w:bCs/>
          <w:spacing w:val="-1"/>
          <w:sz w:val="22"/>
          <w:szCs w:val="22"/>
          <w:u w:val="single"/>
        </w:rPr>
        <w:t>Контингент.</w:t>
      </w:r>
    </w:p>
    <w:tbl>
      <w:tblPr>
        <w:tblW w:w="10770" w:type="dxa"/>
        <w:tblInd w:w="40" w:type="dxa"/>
        <w:tblLayout w:type="fixed"/>
        <w:tblCellMar>
          <w:left w:w="40" w:type="dxa"/>
          <w:right w:w="40" w:type="dxa"/>
        </w:tblCellMar>
        <w:tblLook w:val="04A0"/>
      </w:tblPr>
      <w:tblGrid>
        <w:gridCol w:w="1985"/>
        <w:gridCol w:w="2410"/>
        <w:gridCol w:w="2125"/>
        <w:gridCol w:w="2267"/>
        <w:gridCol w:w="1983"/>
      </w:tblGrid>
      <w:tr w:rsidR="00D17EEE" w:rsidRPr="00D90109" w:rsidTr="00D17EEE">
        <w:trPr>
          <w:trHeight w:hRule="exact" w:val="326"/>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b/>
                <w:bCs/>
                <w:sz w:val="22"/>
                <w:szCs w:val="22"/>
              </w:rPr>
              <w:t>Год</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b/>
                <w:bCs/>
                <w:spacing w:val="-3"/>
                <w:sz w:val="22"/>
                <w:szCs w:val="22"/>
              </w:rPr>
              <w:t xml:space="preserve">кол-во учащихся </w:t>
            </w:r>
            <w:r w:rsidRPr="00D90109">
              <w:rPr>
                <w:rFonts w:ascii="Times New Roman" w:hAnsi="Times New Roman" w:cs="Times New Roman"/>
                <w:b/>
                <w:bCs/>
                <w:sz w:val="22"/>
                <w:szCs w:val="22"/>
              </w:rPr>
              <w:t>всего</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b/>
                <w:bCs/>
                <w:sz w:val="22"/>
                <w:szCs w:val="22"/>
              </w:rPr>
              <w:t>начальное звено</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b/>
                <w:bCs/>
                <w:sz w:val="22"/>
                <w:szCs w:val="22"/>
              </w:rPr>
              <w:t>среднее звено</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b/>
                <w:bCs/>
                <w:sz w:val="22"/>
                <w:szCs w:val="22"/>
              </w:rPr>
              <w:t>старшее звено</w:t>
            </w:r>
          </w:p>
        </w:tc>
      </w:tr>
      <w:tr w:rsidR="00D17EEE" w:rsidRPr="00D90109" w:rsidTr="00D17EEE">
        <w:trPr>
          <w:trHeight w:hRule="exact" w:val="350"/>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2013-2014</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121</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53</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62</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6</w:t>
            </w:r>
          </w:p>
        </w:tc>
      </w:tr>
      <w:tr w:rsidR="00D17EEE" w:rsidRPr="00D90109" w:rsidTr="00D17EEE">
        <w:trPr>
          <w:trHeight w:hRule="exact" w:val="284"/>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2014-2015</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125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54</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64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7</w:t>
            </w:r>
          </w:p>
        </w:tc>
      </w:tr>
      <w:tr w:rsidR="00D17EEE" w:rsidRPr="00D90109" w:rsidTr="00D17EEE">
        <w:trPr>
          <w:trHeight w:hRule="exact" w:val="289"/>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2014-2016</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122</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52</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63</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7</w:t>
            </w:r>
          </w:p>
        </w:tc>
      </w:tr>
      <w:tr w:rsidR="00D17EEE" w:rsidRPr="00D90109" w:rsidTr="00D17EEE">
        <w:trPr>
          <w:trHeight w:hRule="exact" w:val="292"/>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2016-2017</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126</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51</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69</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7</w:t>
            </w:r>
          </w:p>
        </w:tc>
      </w:tr>
      <w:tr w:rsidR="00D17EEE" w:rsidRPr="00D90109" w:rsidTr="00D17EEE">
        <w:trPr>
          <w:trHeight w:hRule="exact" w:val="268"/>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2017-2018</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125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44</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71</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w:t>
            </w:r>
          </w:p>
        </w:tc>
      </w:tr>
      <w:tr w:rsidR="00D17EEE" w:rsidRPr="00D90109" w:rsidTr="00D17EEE">
        <w:trPr>
          <w:trHeight w:hRule="exact" w:val="286"/>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2018-2019</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121</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38</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74</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9</w:t>
            </w:r>
          </w:p>
        </w:tc>
      </w:tr>
      <w:tr w:rsidR="00D17EEE" w:rsidRPr="00D90109" w:rsidTr="00D17EEE">
        <w:trPr>
          <w:trHeight w:hRule="exact" w:val="286"/>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spacing w:val="-2"/>
              </w:rPr>
            </w:pPr>
            <w:r w:rsidRPr="00D90109">
              <w:rPr>
                <w:rFonts w:ascii="Times New Roman" w:hAnsi="Times New Roman" w:cs="Times New Roman"/>
                <w:spacing w:val="-2"/>
                <w:sz w:val="22"/>
                <w:szCs w:val="22"/>
              </w:rPr>
              <w:t>2019-2020</w:t>
            </w:r>
          </w:p>
        </w:tc>
        <w:tc>
          <w:tcPr>
            <w:tcW w:w="2410"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115</w:t>
            </w:r>
          </w:p>
        </w:tc>
        <w:tc>
          <w:tcPr>
            <w:tcW w:w="212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36</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bCs/>
              </w:rPr>
            </w:pPr>
            <w:r w:rsidRPr="00D90109">
              <w:rPr>
                <w:rFonts w:ascii="Times New Roman" w:hAnsi="Times New Roman" w:cs="Times New Roman"/>
                <w:bCs/>
                <w:sz w:val="22"/>
                <w:szCs w:val="22"/>
              </w:rPr>
              <w:t>72</w:t>
            </w:r>
          </w:p>
        </w:tc>
        <w:tc>
          <w:tcPr>
            <w:tcW w:w="198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7</w:t>
            </w:r>
          </w:p>
        </w:tc>
      </w:tr>
    </w:tbl>
    <w:p w:rsidR="00D17EEE" w:rsidRPr="00D90109" w:rsidRDefault="00D17EEE" w:rsidP="00D17EEE">
      <w:pPr>
        <w:shd w:val="clear" w:color="auto" w:fill="FFFFFF"/>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Школа ведет образовательную деятельность по освоению программ начального общего, основного общего, среднего  общего образования, по АОП для детей с умственной отсталостью.</w:t>
      </w:r>
    </w:p>
    <w:p w:rsidR="00D17EEE" w:rsidRPr="00D90109" w:rsidRDefault="00D17EEE" w:rsidP="00D17EEE">
      <w:pPr>
        <w:shd w:val="clear" w:color="auto" w:fill="FFFFFF"/>
        <w:spacing w:after="0" w:line="240" w:lineRule="auto"/>
        <w:jc w:val="both"/>
        <w:rPr>
          <w:rFonts w:ascii="Times New Roman" w:hAnsi="Times New Roman" w:cs="Times New Roman"/>
          <w:bCs/>
          <w:iCs/>
          <w:sz w:val="22"/>
          <w:szCs w:val="22"/>
        </w:rPr>
      </w:pPr>
      <w:r w:rsidRPr="00D90109">
        <w:rPr>
          <w:rFonts w:ascii="Times New Roman" w:hAnsi="Times New Roman" w:cs="Times New Roman"/>
          <w:b/>
          <w:bCs/>
          <w:sz w:val="22"/>
          <w:szCs w:val="22"/>
        </w:rPr>
        <w:t xml:space="preserve">Вариативность содержания образования. </w:t>
      </w:r>
    </w:p>
    <w:p w:rsidR="00D17EEE" w:rsidRPr="00D90109" w:rsidRDefault="00D17EEE" w:rsidP="00D17EEE">
      <w:pPr>
        <w:shd w:val="clear" w:color="auto" w:fill="FFFFFF"/>
        <w:spacing w:after="0" w:line="240" w:lineRule="auto"/>
        <w:jc w:val="both"/>
        <w:rPr>
          <w:rFonts w:ascii="Times New Roman" w:hAnsi="Times New Roman" w:cs="Times New Roman"/>
          <w:bCs/>
          <w:iCs/>
          <w:sz w:val="22"/>
          <w:szCs w:val="22"/>
        </w:rPr>
      </w:pPr>
      <w:r w:rsidRPr="00D90109">
        <w:rPr>
          <w:rFonts w:ascii="Times New Roman" w:hAnsi="Times New Roman" w:cs="Times New Roman"/>
          <w:sz w:val="22"/>
          <w:szCs w:val="22"/>
        </w:rPr>
        <w:t xml:space="preserve">Вариативность содержания общего образования на </w:t>
      </w:r>
      <w:r w:rsidRPr="00D90109">
        <w:rPr>
          <w:rFonts w:ascii="Times New Roman" w:hAnsi="Times New Roman" w:cs="Times New Roman"/>
          <w:b/>
          <w:sz w:val="22"/>
          <w:szCs w:val="22"/>
        </w:rPr>
        <w:t>начальной ступени обучения</w:t>
      </w:r>
      <w:r w:rsidRPr="00D90109">
        <w:rPr>
          <w:rFonts w:ascii="Times New Roman" w:hAnsi="Times New Roman" w:cs="Times New Roman"/>
          <w:sz w:val="22"/>
          <w:szCs w:val="22"/>
        </w:rPr>
        <w:t>, можно представить в виде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16"/>
        <w:gridCol w:w="1291"/>
        <w:gridCol w:w="1252"/>
        <w:gridCol w:w="1251"/>
        <w:gridCol w:w="1658"/>
        <w:gridCol w:w="2009"/>
      </w:tblGrid>
      <w:tr w:rsidR="00D17EEE" w:rsidRPr="00D90109" w:rsidTr="00D17EEE">
        <w:tc>
          <w:tcPr>
            <w:tcW w:w="3016"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bCs/>
                <w:iCs/>
              </w:rPr>
            </w:pPr>
            <w:r w:rsidRPr="00D90109">
              <w:rPr>
                <w:rFonts w:ascii="Times New Roman" w:hAnsi="Times New Roman" w:cs="Times New Roman"/>
                <w:sz w:val="22"/>
                <w:szCs w:val="22"/>
              </w:rPr>
              <w:t>Обновление образования</w:t>
            </w:r>
          </w:p>
        </w:tc>
        <w:tc>
          <w:tcPr>
            <w:tcW w:w="5452" w:type="dxa"/>
            <w:gridSpan w:val="4"/>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center"/>
              <w:rPr>
                <w:sz w:val="22"/>
                <w:szCs w:val="22"/>
                <w:lang w:eastAsia="ru-RU"/>
              </w:rPr>
            </w:pPr>
            <w:r w:rsidRPr="00D90109">
              <w:rPr>
                <w:sz w:val="22"/>
                <w:szCs w:val="22"/>
                <w:lang w:eastAsia="ru-RU"/>
              </w:rPr>
              <w:t>Количество классов</w:t>
            </w:r>
          </w:p>
        </w:tc>
        <w:tc>
          <w:tcPr>
            <w:tcW w:w="2009"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jc w:val="center"/>
              <w:rPr>
                <w:sz w:val="22"/>
                <w:szCs w:val="22"/>
                <w:lang w:eastAsia="ru-RU"/>
              </w:rPr>
            </w:pPr>
          </w:p>
        </w:tc>
      </w:tr>
      <w:tr w:rsidR="00D17EEE" w:rsidRPr="00D90109" w:rsidTr="00D17EEE">
        <w:tc>
          <w:tcPr>
            <w:tcW w:w="0" w:type="auto"/>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bCs/>
                <w:iCs/>
              </w:rPr>
            </w:pPr>
          </w:p>
        </w:tc>
        <w:tc>
          <w:tcPr>
            <w:tcW w:w="129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2015-2016</w:t>
            </w:r>
          </w:p>
        </w:tc>
        <w:tc>
          <w:tcPr>
            <w:tcW w:w="12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2016-2017</w:t>
            </w:r>
          </w:p>
        </w:tc>
        <w:tc>
          <w:tcPr>
            <w:tcW w:w="12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2017-2018</w:t>
            </w:r>
          </w:p>
        </w:tc>
        <w:tc>
          <w:tcPr>
            <w:tcW w:w="165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2018-2019</w:t>
            </w:r>
          </w:p>
        </w:tc>
        <w:tc>
          <w:tcPr>
            <w:tcW w:w="2009"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rPr>
                <w:sz w:val="22"/>
                <w:szCs w:val="22"/>
                <w:lang w:eastAsia="ru-RU"/>
              </w:rPr>
            </w:pPr>
            <w:r w:rsidRPr="00D90109">
              <w:rPr>
                <w:sz w:val="22"/>
                <w:szCs w:val="22"/>
                <w:lang w:eastAsia="ru-RU"/>
              </w:rPr>
              <w:t>2018-2019</w:t>
            </w:r>
          </w:p>
        </w:tc>
      </w:tr>
      <w:tr w:rsidR="00D17EEE" w:rsidRPr="00D90109" w:rsidTr="00D17EEE">
        <w:tc>
          <w:tcPr>
            <w:tcW w:w="30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УМК «Перспективная начальная школа»</w:t>
            </w:r>
          </w:p>
        </w:tc>
        <w:tc>
          <w:tcPr>
            <w:tcW w:w="129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4</w:t>
            </w:r>
          </w:p>
        </w:tc>
        <w:tc>
          <w:tcPr>
            <w:tcW w:w="12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4</w:t>
            </w:r>
          </w:p>
        </w:tc>
        <w:tc>
          <w:tcPr>
            <w:tcW w:w="12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3</w:t>
            </w:r>
          </w:p>
        </w:tc>
        <w:tc>
          <w:tcPr>
            <w:tcW w:w="165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w:t>
            </w:r>
          </w:p>
        </w:tc>
        <w:tc>
          <w:tcPr>
            <w:tcW w:w="2009"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rPr>
                <w:sz w:val="22"/>
                <w:szCs w:val="22"/>
                <w:lang w:eastAsia="ru-RU"/>
              </w:rPr>
            </w:pPr>
            <w:r w:rsidRPr="00D90109">
              <w:rPr>
                <w:sz w:val="22"/>
                <w:szCs w:val="22"/>
                <w:lang w:eastAsia="ru-RU"/>
              </w:rPr>
              <w:t>1</w:t>
            </w:r>
          </w:p>
        </w:tc>
      </w:tr>
      <w:tr w:rsidR="00D17EEE" w:rsidRPr="00D90109" w:rsidTr="00D17EEE">
        <w:tc>
          <w:tcPr>
            <w:tcW w:w="30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УМК «Школа России»</w:t>
            </w:r>
          </w:p>
        </w:tc>
        <w:tc>
          <w:tcPr>
            <w:tcW w:w="129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0</w:t>
            </w:r>
          </w:p>
        </w:tc>
        <w:tc>
          <w:tcPr>
            <w:tcW w:w="12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0</w:t>
            </w:r>
          </w:p>
        </w:tc>
        <w:tc>
          <w:tcPr>
            <w:tcW w:w="12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1</w:t>
            </w:r>
          </w:p>
        </w:tc>
        <w:tc>
          <w:tcPr>
            <w:tcW w:w="165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2</w:t>
            </w:r>
          </w:p>
        </w:tc>
        <w:tc>
          <w:tcPr>
            <w:tcW w:w="2009"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rPr>
                <w:sz w:val="22"/>
                <w:szCs w:val="22"/>
                <w:lang w:eastAsia="ru-RU"/>
              </w:rPr>
            </w:pPr>
            <w:r w:rsidRPr="00D90109">
              <w:rPr>
                <w:sz w:val="22"/>
                <w:szCs w:val="22"/>
                <w:lang w:eastAsia="ru-RU"/>
              </w:rPr>
              <w:t>3</w:t>
            </w:r>
          </w:p>
        </w:tc>
      </w:tr>
      <w:tr w:rsidR="00D17EEE" w:rsidRPr="00D90109" w:rsidTr="00D17EEE">
        <w:tc>
          <w:tcPr>
            <w:tcW w:w="301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lastRenderedPageBreak/>
              <w:t xml:space="preserve">Изучение иностранного языка (английский/немецкий) </w:t>
            </w:r>
          </w:p>
        </w:tc>
        <w:tc>
          <w:tcPr>
            <w:tcW w:w="129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1/2</w:t>
            </w:r>
          </w:p>
        </w:tc>
        <w:tc>
          <w:tcPr>
            <w:tcW w:w="1252"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1/2</w:t>
            </w:r>
          </w:p>
        </w:tc>
        <w:tc>
          <w:tcPr>
            <w:tcW w:w="125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0/3</w:t>
            </w:r>
          </w:p>
        </w:tc>
        <w:tc>
          <w:tcPr>
            <w:tcW w:w="165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sz w:val="22"/>
                <w:szCs w:val="22"/>
                <w:lang w:eastAsia="ru-RU"/>
              </w:rPr>
            </w:pPr>
            <w:r w:rsidRPr="00D90109">
              <w:rPr>
                <w:sz w:val="22"/>
                <w:szCs w:val="22"/>
                <w:lang w:eastAsia="ru-RU"/>
              </w:rPr>
              <w:t>1/3</w:t>
            </w:r>
          </w:p>
        </w:tc>
        <w:tc>
          <w:tcPr>
            <w:tcW w:w="2009"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rPr>
                <w:sz w:val="22"/>
                <w:szCs w:val="22"/>
                <w:lang w:eastAsia="ru-RU"/>
              </w:rPr>
            </w:pPr>
            <w:r w:rsidRPr="00D90109">
              <w:rPr>
                <w:sz w:val="22"/>
                <w:szCs w:val="22"/>
                <w:lang w:eastAsia="ru-RU"/>
              </w:rPr>
              <w:t>2/2</w:t>
            </w:r>
          </w:p>
        </w:tc>
      </w:tr>
    </w:tbl>
    <w:p w:rsidR="00D17EEE" w:rsidRPr="00D90109" w:rsidRDefault="00D17EEE" w:rsidP="00D17EEE">
      <w:pPr>
        <w:pStyle w:val="Default"/>
        <w:rPr>
          <w:sz w:val="22"/>
          <w:szCs w:val="22"/>
        </w:rPr>
      </w:pPr>
      <w:r w:rsidRPr="00D90109">
        <w:rPr>
          <w:sz w:val="22"/>
          <w:szCs w:val="22"/>
        </w:rPr>
        <w:t xml:space="preserve">      Профильное обучение в этом году осуществлялось по универсальному профилю. Предпрофильная подготовка осуществлялась в 9-ом классе через элективный курс «Профессиональный успех». </w:t>
      </w:r>
    </w:p>
    <w:p w:rsidR="00D17EEE" w:rsidRPr="00D90109" w:rsidRDefault="00D17EEE" w:rsidP="00D17EEE">
      <w:pPr>
        <w:pStyle w:val="Default"/>
        <w:jc w:val="both"/>
        <w:rPr>
          <w:sz w:val="22"/>
          <w:szCs w:val="22"/>
        </w:rPr>
      </w:pPr>
      <w:r w:rsidRPr="00D90109">
        <w:rPr>
          <w:sz w:val="22"/>
          <w:szCs w:val="22"/>
        </w:rPr>
        <w:t xml:space="preserve">    </w:t>
      </w:r>
    </w:p>
    <w:p w:rsidR="00D17EEE" w:rsidRPr="00D90109" w:rsidRDefault="00D17EEE" w:rsidP="00D17EEE">
      <w:pPr>
        <w:pStyle w:val="Default"/>
        <w:jc w:val="both"/>
        <w:rPr>
          <w:b/>
          <w:bCs/>
          <w:color w:val="auto"/>
          <w:sz w:val="22"/>
          <w:szCs w:val="22"/>
        </w:rPr>
      </w:pPr>
      <w:r w:rsidRPr="00D90109">
        <w:rPr>
          <w:b/>
          <w:bCs/>
          <w:color w:val="auto"/>
          <w:sz w:val="22"/>
          <w:szCs w:val="22"/>
        </w:rPr>
        <w:t>3.Работа с педагогическими кадрами:</w:t>
      </w:r>
    </w:p>
    <w:p w:rsidR="00D17EEE" w:rsidRPr="00D90109" w:rsidRDefault="00D17EEE" w:rsidP="00D17EEE">
      <w:pPr>
        <w:pStyle w:val="Default"/>
        <w:jc w:val="both"/>
        <w:rPr>
          <w:color w:val="auto"/>
          <w:sz w:val="22"/>
          <w:szCs w:val="22"/>
        </w:rPr>
      </w:pPr>
      <w:r w:rsidRPr="00D90109">
        <w:rPr>
          <w:color w:val="auto"/>
          <w:sz w:val="22"/>
          <w:szCs w:val="22"/>
        </w:rPr>
        <w:t>В 2019-2020 году образовательный процесс вели 17 педагогов</w:t>
      </w:r>
    </w:p>
    <w:p w:rsidR="00D17EEE" w:rsidRPr="00D90109" w:rsidRDefault="00D17EEE" w:rsidP="00D17EEE">
      <w:pPr>
        <w:spacing w:after="0" w:line="240" w:lineRule="auto"/>
        <w:rPr>
          <w:rFonts w:ascii="Times New Roman" w:hAnsi="Times New Roman" w:cs="Times New Roman"/>
          <w:b/>
          <w:sz w:val="22"/>
          <w:szCs w:val="22"/>
        </w:rPr>
      </w:pPr>
      <w:r w:rsidRPr="00D90109">
        <w:rPr>
          <w:rFonts w:ascii="Times New Roman" w:hAnsi="Times New Roman" w:cs="Times New Roman"/>
          <w:b/>
          <w:sz w:val="22"/>
          <w:szCs w:val="22"/>
          <w:lang w:val="en-US"/>
        </w:rPr>
        <w:t>I</w:t>
      </w:r>
      <w:r w:rsidRPr="00D90109">
        <w:rPr>
          <w:rFonts w:ascii="Times New Roman" w:hAnsi="Times New Roman" w:cs="Times New Roman"/>
          <w:b/>
          <w:sz w:val="22"/>
          <w:szCs w:val="22"/>
        </w:rPr>
        <w:t>. Профессиональное развитие педагогических и руководящих работников ОО</w:t>
      </w:r>
    </w:p>
    <w:p w:rsidR="00D17EEE" w:rsidRPr="00D90109" w:rsidRDefault="00D17EEE" w:rsidP="00457C41">
      <w:pPr>
        <w:widowControl/>
        <w:numPr>
          <w:ilvl w:val="1"/>
          <w:numId w:val="1"/>
        </w:numPr>
        <w:spacing w:after="0" w:line="240" w:lineRule="auto"/>
        <w:ind w:left="0"/>
        <w:jc w:val="both"/>
        <w:rPr>
          <w:rFonts w:ascii="Times New Roman" w:hAnsi="Times New Roman" w:cs="Times New Roman"/>
          <w:sz w:val="22"/>
          <w:szCs w:val="22"/>
        </w:rPr>
      </w:pPr>
      <w:r w:rsidRPr="00D90109">
        <w:rPr>
          <w:rFonts w:ascii="Times New Roman" w:hAnsi="Times New Roman" w:cs="Times New Roman"/>
          <w:sz w:val="22"/>
          <w:szCs w:val="22"/>
        </w:rPr>
        <w:t xml:space="preserve"> Сохранность контингента педагогического коллектива:</w:t>
      </w:r>
    </w:p>
    <w:tbl>
      <w:tblPr>
        <w:tblW w:w="10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38"/>
        <w:gridCol w:w="1275"/>
        <w:gridCol w:w="1276"/>
        <w:gridCol w:w="1276"/>
        <w:gridCol w:w="1276"/>
      </w:tblGrid>
      <w:tr w:rsidR="00D17EEE" w:rsidRPr="00D90109" w:rsidTr="00D17EEE">
        <w:trPr>
          <w:trHeight w:val="471"/>
        </w:trPr>
        <w:tc>
          <w:tcPr>
            <w:tcW w:w="563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Показатель</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2016-2017 учебный год</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2017-2018 учебный год</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2018-2019 учебный год</w:t>
            </w:r>
          </w:p>
        </w:tc>
        <w:tc>
          <w:tcPr>
            <w:tcW w:w="1276"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2019-2020 учебный год</w:t>
            </w:r>
          </w:p>
        </w:tc>
      </w:tr>
      <w:tr w:rsidR="00D17EEE" w:rsidRPr="00D90109" w:rsidTr="00D17EEE">
        <w:tc>
          <w:tcPr>
            <w:tcW w:w="563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19</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18</w:t>
            </w:r>
          </w:p>
        </w:tc>
        <w:tc>
          <w:tcPr>
            <w:tcW w:w="127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17</w:t>
            </w:r>
          </w:p>
        </w:tc>
        <w:tc>
          <w:tcPr>
            <w:tcW w:w="1276"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17</w:t>
            </w:r>
          </w:p>
        </w:tc>
      </w:tr>
    </w:tbl>
    <w:p w:rsidR="00D17EEE" w:rsidRPr="00D90109" w:rsidRDefault="00D17EEE" w:rsidP="00457C41">
      <w:pPr>
        <w:widowControl/>
        <w:numPr>
          <w:ilvl w:val="1"/>
          <w:numId w:val="17"/>
        </w:numPr>
        <w:spacing w:after="0" w:line="240" w:lineRule="auto"/>
        <w:ind w:left="0"/>
        <w:jc w:val="both"/>
        <w:rPr>
          <w:rFonts w:ascii="Times New Roman" w:hAnsi="Times New Roman" w:cs="Times New Roman"/>
          <w:sz w:val="22"/>
          <w:szCs w:val="22"/>
        </w:rPr>
      </w:pPr>
      <w:r w:rsidRPr="00D90109">
        <w:rPr>
          <w:rFonts w:ascii="Times New Roman" w:hAnsi="Times New Roman" w:cs="Times New Roman"/>
          <w:sz w:val="22"/>
          <w:szCs w:val="22"/>
        </w:rPr>
        <w:t>Образовательный ценз педагогических и руководящих работников:</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
        <w:gridCol w:w="5105"/>
        <w:gridCol w:w="1275"/>
        <w:gridCol w:w="1275"/>
        <w:gridCol w:w="1275"/>
        <w:gridCol w:w="1275"/>
      </w:tblGrid>
      <w:tr w:rsidR="00D17EEE" w:rsidRPr="00D90109" w:rsidTr="00D17EEE">
        <w:trPr>
          <w:trHeight w:val="471"/>
        </w:trPr>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 п/п</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Показатель</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2016-2017 учебный год</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2017-2018 учебный год</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2018-2019 учебный год</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2019-2020 учебный год</w:t>
            </w:r>
          </w:p>
        </w:tc>
      </w:tr>
      <w:tr w:rsidR="00D17EEE" w:rsidRPr="00D90109" w:rsidTr="00D17EEE">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1.</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 имеющих высшее педагогическое образование</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17</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17</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15</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15</w:t>
            </w:r>
          </w:p>
        </w:tc>
      </w:tr>
      <w:tr w:rsidR="00D17EEE" w:rsidRPr="00D90109" w:rsidTr="00D17EEE">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2.</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 имеющих среднее педагогическое образование</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w:t>
            </w:r>
          </w:p>
        </w:tc>
      </w:tr>
      <w:tr w:rsidR="00D17EEE" w:rsidRPr="00D90109" w:rsidTr="00D17EEE">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3.</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 получающих высшее педагогическое образование</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r>
      <w:tr w:rsidR="00D17EEE" w:rsidRPr="00D90109" w:rsidTr="00D17EEE">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4.</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 обучающихся в аспирантуре</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r>
      <w:tr w:rsidR="00D17EEE" w:rsidRPr="00D90109" w:rsidTr="00D17EEE">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5.</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 имеющих учёные степени</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r>
      <w:tr w:rsidR="00D17EEE" w:rsidRPr="00D90109" w:rsidTr="00D17EEE">
        <w:tc>
          <w:tcPr>
            <w:tcW w:w="53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rPr>
                <w:rFonts w:ascii="Times New Roman" w:hAnsi="Times New Roman" w:cs="Times New Roman"/>
              </w:rPr>
            </w:pPr>
            <w:r w:rsidRPr="00D90109">
              <w:rPr>
                <w:rFonts w:ascii="Times New Roman" w:hAnsi="Times New Roman" w:cs="Times New Roman"/>
                <w:sz w:val="22"/>
                <w:szCs w:val="22"/>
              </w:rPr>
              <w:t>6.</w:t>
            </w:r>
          </w:p>
        </w:tc>
        <w:tc>
          <w:tcPr>
            <w:tcW w:w="510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Количество педагогических и руководящих работников, не имеющих высшего педагогического образования</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w:t>
            </w:r>
          </w:p>
        </w:tc>
      </w:tr>
    </w:tbl>
    <w:p w:rsidR="00D17EEE" w:rsidRPr="00D90109" w:rsidRDefault="00D17EEE" w:rsidP="00D17EEE">
      <w:pPr>
        <w:widowControl/>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Повышение квалификации педагогических работников:</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840"/>
        <w:gridCol w:w="2126"/>
        <w:gridCol w:w="2977"/>
      </w:tblGrid>
      <w:tr w:rsidR="00D17EEE" w:rsidRPr="00D90109" w:rsidTr="00D17EEE">
        <w:tc>
          <w:tcPr>
            <w:tcW w:w="2088"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Учебный год</w:t>
            </w:r>
          </w:p>
        </w:tc>
        <w:tc>
          <w:tcPr>
            <w:tcW w:w="2840"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xml:space="preserve">Всего </w:t>
            </w:r>
          </w:p>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педагогических работников</w:t>
            </w:r>
          </w:p>
        </w:tc>
        <w:tc>
          <w:tcPr>
            <w:tcW w:w="5103" w:type="dxa"/>
            <w:gridSpan w:val="2"/>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xml:space="preserve">Из них прошли обучение </w:t>
            </w:r>
          </w:p>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на курсах повышения квалификации</w:t>
            </w:r>
          </w:p>
        </w:tc>
      </w:tr>
      <w:tr w:rsidR="00D17EEE" w:rsidRPr="00D90109" w:rsidTr="00D17EEE">
        <w:tc>
          <w:tcPr>
            <w:tcW w:w="0" w:type="auto"/>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число</w:t>
            </w:r>
          </w:p>
        </w:tc>
        <w:tc>
          <w:tcPr>
            <w:tcW w:w="297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от общего числа</w:t>
            </w:r>
          </w:p>
        </w:tc>
      </w:tr>
      <w:tr w:rsidR="00D17EEE" w:rsidRPr="00D90109" w:rsidTr="00D17EEE">
        <w:tc>
          <w:tcPr>
            <w:tcW w:w="208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2016-2017</w:t>
            </w:r>
          </w:p>
        </w:tc>
        <w:tc>
          <w:tcPr>
            <w:tcW w:w="284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19</w:t>
            </w:r>
          </w:p>
        </w:tc>
        <w:tc>
          <w:tcPr>
            <w:tcW w:w="212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12</w:t>
            </w:r>
          </w:p>
        </w:tc>
        <w:tc>
          <w:tcPr>
            <w:tcW w:w="297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63</w:t>
            </w:r>
          </w:p>
        </w:tc>
      </w:tr>
      <w:tr w:rsidR="00D17EEE" w:rsidRPr="00D90109" w:rsidTr="00D17EEE">
        <w:tc>
          <w:tcPr>
            <w:tcW w:w="208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2017-2018</w:t>
            </w:r>
          </w:p>
        </w:tc>
        <w:tc>
          <w:tcPr>
            <w:tcW w:w="284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18</w:t>
            </w:r>
          </w:p>
        </w:tc>
        <w:tc>
          <w:tcPr>
            <w:tcW w:w="212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11</w:t>
            </w:r>
          </w:p>
        </w:tc>
        <w:tc>
          <w:tcPr>
            <w:tcW w:w="297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61</w:t>
            </w:r>
          </w:p>
        </w:tc>
      </w:tr>
      <w:tr w:rsidR="00D17EEE" w:rsidRPr="00D90109" w:rsidTr="00D17EEE">
        <w:tc>
          <w:tcPr>
            <w:tcW w:w="208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2018-2019</w:t>
            </w:r>
          </w:p>
        </w:tc>
        <w:tc>
          <w:tcPr>
            <w:tcW w:w="284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17</w:t>
            </w:r>
          </w:p>
        </w:tc>
        <w:tc>
          <w:tcPr>
            <w:tcW w:w="212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12</w:t>
            </w:r>
          </w:p>
        </w:tc>
        <w:tc>
          <w:tcPr>
            <w:tcW w:w="297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79</w:t>
            </w:r>
          </w:p>
        </w:tc>
      </w:tr>
      <w:tr w:rsidR="00D17EEE" w:rsidRPr="00D90109" w:rsidTr="00D17EEE">
        <w:tc>
          <w:tcPr>
            <w:tcW w:w="208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Pr>
                <w:rFonts w:ascii="Times New Roman" w:hAnsi="Times New Roman" w:cs="Times New Roman"/>
                <w:sz w:val="22"/>
                <w:szCs w:val="22"/>
              </w:rPr>
              <w:t>2019</w:t>
            </w:r>
            <w:r w:rsidRPr="00D90109">
              <w:rPr>
                <w:rFonts w:ascii="Times New Roman" w:hAnsi="Times New Roman" w:cs="Times New Roman"/>
                <w:sz w:val="22"/>
                <w:szCs w:val="22"/>
              </w:rPr>
              <w:t>-20</w:t>
            </w:r>
            <w:r>
              <w:rPr>
                <w:rFonts w:ascii="Times New Roman" w:hAnsi="Times New Roman" w:cs="Times New Roman"/>
                <w:sz w:val="22"/>
                <w:szCs w:val="22"/>
              </w:rPr>
              <w:t>20</w:t>
            </w:r>
          </w:p>
        </w:tc>
        <w:tc>
          <w:tcPr>
            <w:tcW w:w="284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17</w:t>
            </w:r>
          </w:p>
        </w:tc>
        <w:tc>
          <w:tcPr>
            <w:tcW w:w="212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Pr>
                <w:rFonts w:ascii="Times New Roman" w:hAnsi="Times New Roman" w:cs="Times New Roman"/>
              </w:rPr>
              <w:t>15</w:t>
            </w:r>
          </w:p>
        </w:tc>
        <w:tc>
          <w:tcPr>
            <w:tcW w:w="297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p>
        </w:tc>
      </w:tr>
      <w:tr w:rsidR="00D17EEE" w:rsidRPr="00D90109" w:rsidTr="00D17EEE">
        <w:tc>
          <w:tcPr>
            <w:tcW w:w="208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p>
        </w:tc>
        <w:tc>
          <w:tcPr>
            <w:tcW w:w="284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p>
        </w:tc>
        <w:tc>
          <w:tcPr>
            <w:tcW w:w="2977"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p>
        </w:tc>
      </w:tr>
    </w:tbl>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1.4 Наличие у педагогических работников квалификационных категорий:</w:t>
      </w:r>
    </w:p>
    <w:tbl>
      <w:tblPr>
        <w:tblW w:w="10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9"/>
        <w:gridCol w:w="1680"/>
        <w:gridCol w:w="719"/>
        <w:gridCol w:w="1318"/>
        <w:gridCol w:w="718"/>
        <w:gridCol w:w="1319"/>
        <w:gridCol w:w="718"/>
        <w:gridCol w:w="1678"/>
        <w:gridCol w:w="723"/>
        <w:gridCol w:w="723"/>
      </w:tblGrid>
      <w:tr w:rsidR="00D17EEE" w:rsidRPr="00D90109" w:rsidTr="00D17EEE">
        <w:trPr>
          <w:trHeight w:val="238"/>
        </w:trPr>
        <w:tc>
          <w:tcPr>
            <w:tcW w:w="449"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п/п</w:t>
            </w:r>
          </w:p>
        </w:tc>
        <w:tc>
          <w:tcPr>
            <w:tcW w:w="1680" w:type="dxa"/>
            <w:vMerge w:val="restart"/>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Квалификационная</w:t>
            </w:r>
          </w:p>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xml:space="preserve"> категория</w:t>
            </w:r>
          </w:p>
        </w:tc>
        <w:tc>
          <w:tcPr>
            <w:tcW w:w="2037" w:type="dxa"/>
            <w:gridSpan w:val="2"/>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2016-2017 учебный год</w:t>
            </w:r>
          </w:p>
        </w:tc>
        <w:tc>
          <w:tcPr>
            <w:tcW w:w="2037" w:type="dxa"/>
            <w:gridSpan w:val="2"/>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2017-2018 учебный год</w:t>
            </w:r>
          </w:p>
        </w:tc>
        <w:tc>
          <w:tcPr>
            <w:tcW w:w="2396" w:type="dxa"/>
            <w:gridSpan w:val="2"/>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2018-2019 учебный год</w:t>
            </w:r>
          </w:p>
        </w:tc>
        <w:tc>
          <w:tcPr>
            <w:tcW w:w="1446" w:type="dxa"/>
            <w:gridSpan w:val="2"/>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i/>
              </w:rPr>
            </w:pPr>
            <w:r w:rsidRPr="00D90109">
              <w:rPr>
                <w:rFonts w:ascii="Times New Roman" w:hAnsi="Times New Roman" w:cs="Times New Roman"/>
                <w:i/>
                <w:sz w:val="22"/>
                <w:szCs w:val="22"/>
              </w:rPr>
              <w:t>2019-2020 учебный год</w:t>
            </w:r>
          </w:p>
        </w:tc>
      </w:tr>
      <w:tr w:rsidR="00D17EEE" w:rsidRPr="00D90109" w:rsidTr="00D17EEE">
        <w:trPr>
          <w:trHeight w:val="143"/>
        </w:trPr>
        <w:tc>
          <w:tcPr>
            <w:tcW w:w="449"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rsidR="00D17EEE" w:rsidRPr="00D90109" w:rsidRDefault="00D17EEE" w:rsidP="00D17EEE">
            <w:pPr>
              <w:widowControl/>
              <w:tabs>
                <w:tab w:val="clear" w:pos="709"/>
              </w:tabs>
              <w:suppressAutoHyphens w:val="0"/>
              <w:spacing w:after="0" w:line="240" w:lineRule="auto"/>
              <w:rPr>
                <w:rFonts w:ascii="Times New Roman" w:hAnsi="Times New Roman" w:cs="Times New Roman"/>
              </w:rPr>
            </w:pPr>
          </w:p>
        </w:tc>
        <w:tc>
          <w:tcPr>
            <w:tcW w:w="7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число</w:t>
            </w:r>
          </w:p>
        </w:tc>
        <w:tc>
          <w:tcPr>
            <w:tcW w:w="13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от общего числа</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число</w:t>
            </w:r>
          </w:p>
        </w:tc>
        <w:tc>
          <w:tcPr>
            <w:tcW w:w="13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от общего числа</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число</w:t>
            </w:r>
          </w:p>
        </w:tc>
        <w:tc>
          <w:tcPr>
            <w:tcW w:w="167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от общего числа</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число</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от общего числа</w:t>
            </w:r>
          </w:p>
        </w:tc>
      </w:tr>
      <w:tr w:rsidR="00D17EEE" w:rsidRPr="00D90109" w:rsidTr="00D17EEE">
        <w:trPr>
          <w:trHeight w:val="238"/>
        </w:trPr>
        <w:tc>
          <w:tcPr>
            <w:tcW w:w="44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 xml:space="preserve">1. </w:t>
            </w:r>
          </w:p>
        </w:tc>
        <w:tc>
          <w:tcPr>
            <w:tcW w:w="16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Высшая</w:t>
            </w:r>
          </w:p>
        </w:tc>
        <w:tc>
          <w:tcPr>
            <w:tcW w:w="7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w:t>
            </w:r>
          </w:p>
        </w:tc>
        <w:tc>
          <w:tcPr>
            <w:tcW w:w="13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26,3</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w:t>
            </w:r>
          </w:p>
        </w:tc>
        <w:tc>
          <w:tcPr>
            <w:tcW w:w="13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28</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5</w:t>
            </w:r>
          </w:p>
        </w:tc>
        <w:tc>
          <w:tcPr>
            <w:tcW w:w="167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29</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6</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35</w:t>
            </w:r>
          </w:p>
        </w:tc>
      </w:tr>
      <w:tr w:rsidR="00D17EEE" w:rsidRPr="00D90109" w:rsidTr="00D17EEE">
        <w:trPr>
          <w:trHeight w:val="253"/>
        </w:trPr>
        <w:tc>
          <w:tcPr>
            <w:tcW w:w="44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w:t>
            </w:r>
          </w:p>
        </w:tc>
        <w:tc>
          <w:tcPr>
            <w:tcW w:w="16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 xml:space="preserve">Первая </w:t>
            </w:r>
          </w:p>
        </w:tc>
        <w:tc>
          <w:tcPr>
            <w:tcW w:w="7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14</w:t>
            </w:r>
          </w:p>
        </w:tc>
        <w:tc>
          <w:tcPr>
            <w:tcW w:w="13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74</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13</w:t>
            </w:r>
          </w:p>
        </w:tc>
        <w:tc>
          <w:tcPr>
            <w:tcW w:w="13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72</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12</w:t>
            </w:r>
          </w:p>
        </w:tc>
        <w:tc>
          <w:tcPr>
            <w:tcW w:w="167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71</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11</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65</w:t>
            </w:r>
          </w:p>
        </w:tc>
      </w:tr>
      <w:tr w:rsidR="00D17EEE" w:rsidRPr="00D90109" w:rsidTr="00D17EEE">
        <w:trPr>
          <w:trHeight w:val="253"/>
        </w:trPr>
        <w:tc>
          <w:tcPr>
            <w:tcW w:w="44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3.</w:t>
            </w:r>
          </w:p>
        </w:tc>
        <w:tc>
          <w:tcPr>
            <w:tcW w:w="1680"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 xml:space="preserve">Соответствие </w:t>
            </w:r>
          </w:p>
        </w:tc>
        <w:tc>
          <w:tcPr>
            <w:tcW w:w="7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3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319"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71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1678"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c>
          <w:tcPr>
            <w:tcW w:w="723"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0</w:t>
            </w:r>
          </w:p>
        </w:tc>
      </w:tr>
    </w:tbl>
    <w:p w:rsidR="00D17EEE" w:rsidRPr="00D90109" w:rsidRDefault="00D17EEE" w:rsidP="00D17EEE">
      <w:pPr>
        <w:pStyle w:val="Default"/>
        <w:jc w:val="both"/>
        <w:rPr>
          <w:b/>
          <w:bCs/>
          <w:color w:val="auto"/>
          <w:sz w:val="22"/>
          <w:szCs w:val="22"/>
        </w:rPr>
      </w:pPr>
    </w:p>
    <w:p w:rsidR="00D17EEE" w:rsidRPr="00D90109" w:rsidRDefault="00D17EEE" w:rsidP="00D17EEE">
      <w:pPr>
        <w:pStyle w:val="Default"/>
        <w:jc w:val="both"/>
        <w:rPr>
          <w:b/>
          <w:bCs/>
          <w:color w:val="FF0000"/>
          <w:sz w:val="22"/>
          <w:szCs w:val="22"/>
        </w:rPr>
      </w:pPr>
    </w:p>
    <w:tbl>
      <w:tblPr>
        <w:tblW w:w="10200" w:type="dxa"/>
        <w:tblInd w:w="-102" w:type="dxa"/>
        <w:tblLayout w:type="fixed"/>
        <w:tblCellMar>
          <w:left w:w="40" w:type="dxa"/>
          <w:right w:w="40" w:type="dxa"/>
        </w:tblCellMar>
        <w:tblLook w:val="04A0"/>
      </w:tblPr>
      <w:tblGrid>
        <w:gridCol w:w="1090"/>
        <w:gridCol w:w="889"/>
        <w:gridCol w:w="1247"/>
        <w:gridCol w:w="1266"/>
        <w:gridCol w:w="1079"/>
        <w:gridCol w:w="1314"/>
        <w:gridCol w:w="1204"/>
        <w:gridCol w:w="1079"/>
        <w:gridCol w:w="1032"/>
      </w:tblGrid>
      <w:tr w:rsidR="00D17EEE" w:rsidRPr="00D90109" w:rsidTr="00D17EEE">
        <w:trPr>
          <w:trHeight w:val="1371"/>
        </w:trPr>
        <w:tc>
          <w:tcPr>
            <w:tcW w:w="1091" w:type="dxa"/>
            <w:tcBorders>
              <w:top w:val="single" w:sz="6" w:space="0" w:color="auto"/>
              <w:left w:val="single" w:sz="4" w:space="0" w:color="auto"/>
              <w:bottom w:val="nil"/>
              <w:right w:val="single" w:sz="6" w:space="0" w:color="auto"/>
            </w:tcBorders>
            <w:shd w:val="clear" w:color="auto" w:fill="FFFFFF"/>
          </w:tcPr>
          <w:p w:rsidR="00D17EEE" w:rsidRPr="00D90109" w:rsidRDefault="00D17EEE" w:rsidP="00D17EEE">
            <w:pPr>
              <w:shd w:val="clear" w:color="auto" w:fill="FFFFFF"/>
              <w:spacing w:after="0" w:line="240" w:lineRule="auto"/>
              <w:jc w:val="both"/>
              <w:rPr>
                <w:rFonts w:ascii="Times New Roman" w:hAnsi="Times New Roman" w:cs="Times New Roman"/>
              </w:rPr>
            </w:pPr>
          </w:p>
        </w:tc>
        <w:tc>
          <w:tcPr>
            <w:tcW w:w="889"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Всего</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педаго</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гов</w:t>
            </w:r>
          </w:p>
        </w:tc>
        <w:tc>
          <w:tcPr>
            <w:tcW w:w="1247"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Имеют</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высшее</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педагогия</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еское</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образован</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ие (кол-во</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266"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Среднее</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специальн</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ое</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(Кол-во    /</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079"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Не</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педагоги</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ческое</w:t>
            </w:r>
          </w:p>
        </w:tc>
        <w:tc>
          <w:tcPr>
            <w:tcW w:w="1314" w:type="dxa"/>
            <w:tcBorders>
              <w:top w:val="single" w:sz="6" w:space="0" w:color="auto"/>
              <w:left w:val="single" w:sz="6" w:space="0" w:color="auto"/>
              <w:bottom w:val="nil"/>
              <w:right w:val="single" w:sz="6" w:space="0" w:color="auto"/>
            </w:tcBorders>
            <w:shd w:val="clear" w:color="auto" w:fill="FFFFFF"/>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Обучаются</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в ВУЗе</w:t>
            </w:r>
          </w:p>
          <w:p w:rsidR="00D17EEE" w:rsidRPr="00D90109" w:rsidRDefault="00D17EEE" w:rsidP="00D17EEE">
            <w:pPr>
              <w:shd w:val="clear" w:color="auto" w:fill="FFFFFF"/>
              <w:spacing w:after="0" w:line="240" w:lineRule="auto"/>
              <w:jc w:val="both"/>
              <w:rPr>
                <w:rFonts w:ascii="Times New Roman" w:hAnsi="Times New Roman" w:cs="Times New Roman"/>
              </w:rPr>
            </w:pPr>
          </w:p>
        </w:tc>
        <w:tc>
          <w:tcPr>
            <w:tcW w:w="1204"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    с</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высшим</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образован</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ием  на   1</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ступени</w:t>
            </w:r>
          </w:p>
        </w:tc>
        <w:tc>
          <w:tcPr>
            <w:tcW w:w="1079"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   с</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высшим</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образова</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нием   на</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2</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ступени</w:t>
            </w:r>
          </w:p>
        </w:tc>
        <w:tc>
          <w:tcPr>
            <w:tcW w:w="1032" w:type="dxa"/>
            <w:tcBorders>
              <w:top w:val="single" w:sz="6" w:space="0" w:color="auto"/>
              <w:left w:val="single" w:sz="6" w:space="0" w:color="auto"/>
              <w:bottom w:val="nil"/>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  с</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высшим</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образован</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ием   на   3</w:t>
            </w:r>
          </w:p>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ступени</w:t>
            </w:r>
          </w:p>
        </w:tc>
      </w:tr>
      <w:tr w:rsidR="00D17EEE" w:rsidRPr="00D90109" w:rsidTr="00D17EEE">
        <w:trPr>
          <w:trHeight w:hRule="exact" w:val="298"/>
        </w:trPr>
        <w:tc>
          <w:tcPr>
            <w:tcW w:w="1091" w:type="dxa"/>
            <w:tcBorders>
              <w:top w:val="single" w:sz="6" w:space="0" w:color="auto"/>
              <w:left w:val="single" w:sz="4"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2016-17</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19</w:t>
            </w:r>
          </w:p>
        </w:tc>
        <w:tc>
          <w:tcPr>
            <w:tcW w:w="1247"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90</w:t>
            </w:r>
          </w:p>
        </w:tc>
        <w:tc>
          <w:tcPr>
            <w:tcW w:w="126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31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20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50</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r>
      <w:tr w:rsidR="00D17EEE" w:rsidRPr="00D90109" w:rsidTr="00D17EEE">
        <w:trPr>
          <w:trHeight w:hRule="exact" w:val="298"/>
        </w:trPr>
        <w:tc>
          <w:tcPr>
            <w:tcW w:w="1091" w:type="dxa"/>
            <w:tcBorders>
              <w:top w:val="single" w:sz="6" w:space="0" w:color="auto"/>
              <w:left w:val="single" w:sz="4"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2017-2018</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18</w:t>
            </w:r>
          </w:p>
        </w:tc>
        <w:tc>
          <w:tcPr>
            <w:tcW w:w="1247"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89</w:t>
            </w:r>
          </w:p>
        </w:tc>
        <w:tc>
          <w:tcPr>
            <w:tcW w:w="126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11</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31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20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50</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r>
      <w:tr w:rsidR="00D17EEE" w:rsidRPr="00D90109" w:rsidTr="00D17EEE">
        <w:trPr>
          <w:trHeight w:hRule="exact" w:val="298"/>
        </w:trPr>
        <w:tc>
          <w:tcPr>
            <w:tcW w:w="1091" w:type="dxa"/>
            <w:tcBorders>
              <w:top w:val="single" w:sz="6" w:space="0" w:color="auto"/>
              <w:left w:val="single" w:sz="4" w:space="0" w:color="auto"/>
              <w:bottom w:val="single" w:sz="6" w:space="0" w:color="auto"/>
              <w:right w:val="single" w:sz="6" w:space="0" w:color="auto"/>
            </w:tcBorders>
            <w:shd w:val="clear" w:color="auto" w:fill="FFFFFF"/>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2018-2019</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17</w:t>
            </w:r>
          </w:p>
        </w:tc>
        <w:tc>
          <w:tcPr>
            <w:tcW w:w="1247"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88</w:t>
            </w:r>
          </w:p>
        </w:tc>
        <w:tc>
          <w:tcPr>
            <w:tcW w:w="126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12</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31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20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50</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r>
      <w:tr w:rsidR="00D17EEE" w:rsidRPr="00D90109" w:rsidTr="00D17EEE">
        <w:trPr>
          <w:trHeight w:hRule="exact" w:val="298"/>
        </w:trPr>
        <w:tc>
          <w:tcPr>
            <w:tcW w:w="1091" w:type="dxa"/>
            <w:tcBorders>
              <w:top w:val="single" w:sz="6" w:space="0" w:color="auto"/>
              <w:left w:val="single" w:sz="4" w:space="0" w:color="auto"/>
              <w:bottom w:val="single" w:sz="6" w:space="0" w:color="auto"/>
              <w:right w:val="single" w:sz="6" w:space="0" w:color="auto"/>
            </w:tcBorders>
            <w:shd w:val="clear" w:color="auto" w:fill="FFFFFF"/>
            <w:hideMark/>
          </w:tcPr>
          <w:p w:rsidR="00D17EEE" w:rsidRPr="00D90109" w:rsidRDefault="00D17EEE" w:rsidP="00D17EEE">
            <w:pPr>
              <w:spacing w:after="0" w:line="240" w:lineRule="auto"/>
              <w:jc w:val="center"/>
              <w:rPr>
                <w:rFonts w:ascii="Times New Roman" w:hAnsi="Times New Roman" w:cs="Times New Roman"/>
              </w:rPr>
            </w:pPr>
            <w:r w:rsidRPr="00D90109">
              <w:rPr>
                <w:rFonts w:ascii="Times New Roman" w:hAnsi="Times New Roman" w:cs="Times New Roman"/>
                <w:sz w:val="22"/>
                <w:szCs w:val="22"/>
              </w:rPr>
              <w:t>2018-2019</w:t>
            </w:r>
          </w:p>
        </w:tc>
        <w:tc>
          <w:tcPr>
            <w:tcW w:w="88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pacing w:after="0" w:line="240" w:lineRule="auto"/>
              <w:jc w:val="both"/>
              <w:rPr>
                <w:rFonts w:ascii="Times New Roman" w:hAnsi="Times New Roman" w:cs="Times New Roman"/>
              </w:rPr>
            </w:pPr>
            <w:r w:rsidRPr="00D90109">
              <w:rPr>
                <w:rFonts w:ascii="Times New Roman" w:hAnsi="Times New Roman" w:cs="Times New Roman"/>
                <w:sz w:val="22"/>
                <w:szCs w:val="22"/>
              </w:rPr>
              <w:t>17</w:t>
            </w:r>
          </w:p>
        </w:tc>
        <w:tc>
          <w:tcPr>
            <w:tcW w:w="1247"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88</w:t>
            </w:r>
          </w:p>
        </w:tc>
        <w:tc>
          <w:tcPr>
            <w:tcW w:w="1266"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12</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31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w:t>
            </w:r>
          </w:p>
        </w:tc>
        <w:tc>
          <w:tcPr>
            <w:tcW w:w="1204"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50</w:t>
            </w:r>
          </w:p>
        </w:tc>
        <w:tc>
          <w:tcPr>
            <w:tcW w:w="1079"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c>
          <w:tcPr>
            <w:tcW w:w="1032" w:type="dxa"/>
            <w:tcBorders>
              <w:top w:val="single" w:sz="6" w:space="0" w:color="auto"/>
              <w:left w:val="single" w:sz="6" w:space="0" w:color="auto"/>
              <w:bottom w:val="single" w:sz="6" w:space="0" w:color="auto"/>
              <w:right w:val="single" w:sz="6" w:space="0" w:color="auto"/>
            </w:tcBorders>
            <w:shd w:val="clear" w:color="auto" w:fill="FFFFFF"/>
            <w:hideMark/>
          </w:tcPr>
          <w:p w:rsidR="00D17EEE" w:rsidRPr="00D90109" w:rsidRDefault="00D17EEE" w:rsidP="00D17EEE">
            <w:pPr>
              <w:shd w:val="clear" w:color="auto" w:fill="FFFFFF"/>
              <w:spacing w:after="0" w:line="240" w:lineRule="auto"/>
              <w:jc w:val="both"/>
              <w:rPr>
                <w:rFonts w:ascii="Times New Roman" w:hAnsi="Times New Roman" w:cs="Times New Roman"/>
              </w:rPr>
            </w:pPr>
            <w:r w:rsidRPr="00D90109">
              <w:rPr>
                <w:rFonts w:ascii="Times New Roman" w:hAnsi="Times New Roman" w:cs="Times New Roman"/>
                <w:sz w:val="22"/>
                <w:szCs w:val="22"/>
              </w:rPr>
              <w:t>100</w:t>
            </w:r>
          </w:p>
        </w:tc>
      </w:tr>
    </w:tbl>
    <w:p w:rsidR="00D17EEE" w:rsidRPr="00D90109" w:rsidRDefault="00D17EEE" w:rsidP="00D17EEE">
      <w:pPr>
        <w:pStyle w:val="Default"/>
        <w:jc w:val="both"/>
        <w:rPr>
          <w:bCs/>
          <w:color w:val="auto"/>
          <w:sz w:val="22"/>
          <w:szCs w:val="22"/>
        </w:rPr>
      </w:pPr>
    </w:p>
    <w:p w:rsidR="00D17EEE" w:rsidRPr="00D90109" w:rsidRDefault="00D17EEE" w:rsidP="00D17EEE">
      <w:pPr>
        <w:pStyle w:val="Default"/>
        <w:jc w:val="both"/>
        <w:rPr>
          <w:b/>
          <w:bCs/>
          <w:color w:val="FF0000"/>
          <w:sz w:val="22"/>
          <w:szCs w:val="22"/>
        </w:rPr>
      </w:pPr>
    </w:p>
    <w:p w:rsidR="00D17EEE" w:rsidRPr="00D90109" w:rsidRDefault="00D17EEE" w:rsidP="00D17EEE">
      <w:pPr>
        <w:pStyle w:val="Default"/>
        <w:jc w:val="both"/>
        <w:rPr>
          <w:b/>
          <w:bCs/>
          <w:color w:val="auto"/>
          <w:sz w:val="22"/>
          <w:szCs w:val="22"/>
        </w:rPr>
      </w:pPr>
      <w:r w:rsidRPr="00D90109">
        <w:rPr>
          <w:b/>
          <w:bCs/>
          <w:color w:val="auto"/>
          <w:sz w:val="22"/>
          <w:szCs w:val="22"/>
        </w:rPr>
        <w:t>Награждение педагогов (награждено в процентах от общего числа)</w:t>
      </w:r>
    </w:p>
    <w:p w:rsidR="00D17EEE" w:rsidRPr="00D90109" w:rsidRDefault="00D17EEE" w:rsidP="00D17EEE">
      <w:pPr>
        <w:pStyle w:val="Default"/>
        <w:jc w:val="both"/>
        <w:rPr>
          <w:b/>
          <w:bC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8364"/>
        <w:gridCol w:w="1381"/>
      </w:tblGrid>
      <w:tr w:rsidR="00D17EEE" w:rsidRPr="00D90109" w:rsidTr="00D17EEE">
        <w:tc>
          <w:tcPr>
            <w:tcW w:w="675"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jc w:val="both"/>
              <w:rPr>
                <w:b/>
                <w:color w:val="auto"/>
                <w:sz w:val="22"/>
                <w:szCs w:val="22"/>
                <w:lang w:eastAsia="ru-RU"/>
              </w:rPr>
            </w:pPr>
          </w:p>
        </w:tc>
        <w:tc>
          <w:tcPr>
            <w:tcW w:w="8364"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jc w:val="both"/>
              <w:rPr>
                <w:b/>
                <w:color w:val="auto"/>
                <w:sz w:val="22"/>
                <w:szCs w:val="22"/>
                <w:lang w:eastAsia="ru-RU"/>
              </w:rPr>
            </w:pPr>
          </w:p>
        </w:tc>
        <w:tc>
          <w:tcPr>
            <w:tcW w:w="1381" w:type="dxa"/>
            <w:tcBorders>
              <w:top w:val="single" w:sz="4" w:space="0" w:color="auto"/>
              <w:left w:val="single" w:sz="4" w:space="0" w:color="auto"/>
              <w:bottom w:val="single" w:sz="4" w:space="0" w:color="auto"/>
              <w:right w:val="single" w:sz="4" w:space="0" w:color="auto"/>
            </w:tcBorders>
          </w:tcPr>
          <w:p w:rsidR="00D17EEE" w:rsidRPr="00D90109" w:rsidRDefault="00D17EEE" w:rsidP="00D17EEE">
            <w:pPr>
              <w:pStyle w:val="Default"/>
              <w:jc w:val="both"/>
              <w:rPr>
                <w:b/>
                <w:color w:val="auto"/>
                <w:sz w:val="22"/>
                <w:szCs w:val="22"/>
                <w:lang w:eastAsia="ru-RU"/>
              </w:rPr>
            </w:pP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Знак «Отличник народного просвещения» с учетом пенсионеров</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5</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2</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 xml:space="preserve">Медаль «Ветеран труда» </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5</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3</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 xml:space="preserve">Лауреаты губернаторской премии </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0</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4</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Почетная грамота Министерства образования Оренбургской области</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13</w:t>
            </w:r>
          </w:p>
        </w:tc>
      </w:tr>
      <w:tr w:rsidR="00D17EEE" w:rsidRPr="00D90109" w:rsidTr="00D17EEE">
        <w:trPr>
          <w:trHeight w:val="320"/>
        </w:trPr>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5</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Благодарность Министерства образования Оренбургской области</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0</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6</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Грамота ЦК профсоюза</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7</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Грамота обкома Профсоюза</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2</w:t>
            </w:r>
          </w:p>
        </w:tc>
      </w:tr>
      <w:tr w:rsidR="00D17EEE" w:rsidRPr="00D90109" w:rsidTr="00D17EEE">
        <w:trPr>
          <w:trHeight w:val="250"/>
        </w:trPr>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8</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Грамота или благодарность администрации Новосергиевского района</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7</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9</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 xml:space="preserve">Грамота районного отдела образования </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16</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10</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Число победителей и призеров в районном конкурсе</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15</w:t>
            </w:r>
          </w:p>
        </w:tc>
      </w:tr>
      <w:tr w:rsidR="00D17EEE" w:rsidRPr="00D90109" w:rsidTr="00D17EEE">
        <w:tc>
          <w:tcPr>
            <w:tcW w:w="675"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11</w:t>
            </w:r>
          </w:p>
        </w:tc>
        <w:tc>
          <w:tcPr>
            <w:tcW w:w="8364"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rPr>
                <w:color w:val="auto"/>
                <w:sz w:val="22"/>
                <w:szCs w:val="22"/>
                <w:lang w:eastAsia="ru-RU"/>
              </w:rPr>
            </w:pPr>
            <w:r w:rsidRPr="00D90109">
              <w:rPr>
                <w:color w:val="auto"/>
                <w:sz w:val="22"/>
                <w:szCs w:val="22"/>
                <w:lang w:eastAsia="ru-RU"/>
              </w:rPr>
              <w:t xml:space="preserve">Доска Почета работников образования Новосергиевского образования </w:t>
            </w:r>
          </w:p>
        </w:tc>
        <w:tc>
          <w:tcPr>
            <w:tcW w:w="1381" w:type="dxa"/>
            <w:tcBorders>
              <w:top w:val="single" w:sz="4" w:space="0" w:color="auto"/>
              <w:left w:val="single" w:sz="4" w:space="0" w:color="auto"/>
              <w:bottom w:val="single" w:sz="4" w:space="0" w:color="auto"/>
              <w:right w:val="single" w:sz="4" w:space="0" w:color="auto"/>
            </w:tcBorders>
            <w:hideMark/>
          </w:tcPr>
          <w:p w:rsidR="00D17EEE" w:rsidRPr="00D90109" w:rsidRDefault="00D17EEE" w:rsidP="00D17EEE">
            <w:pPr>
              <w:pStyle w:val="Default"/>
              <w:jc w:val="both"/>
              <w:rPr>
                <w:color w:val="auto"/>
                <w:sz w:val="22"/>
                <w:szCs w:val="22"/>
                <w:lang w:eastAsia="ru-RU"/>
              </w:rPr>
            </w:pPr>
            <w:r w:rsidRPr="00D90109">
              <w:rPr>
                <w:color w:val="auto"/>
                <w:sz w:val="22"/>
                <w:szCs w:val="22"/>
                <w:lang w:eastAsia="ru-RU"/>
              </w:rPr>
              <w:t>11</w:t>
            </w:r>
          </w:p>
        </w:tc>
      </w:tr>
    </w:tbl>
    <w:p w:rsidR="00D17EEE" w:rsidRPr="00D90109" w:rsidRDefault="00D17EEE" w:rsidP="00D17EEE">
      <w:pPr>
        <w:pStyle w:val="Default"/>
        <w:jc w:val="both"/>
        <w:rPr>
          <w:color w:val="FF0000"/>
          <w:sz w:val="22"/>
          <w:szCs w:val="22"/>
        </w:rPr>
      </w:pPr>
      <w:r w:rsidRPr="00D90109">
        <w:rPr>
          <w:color w:val="FF0000"/>
          <w:sz w:val="22"/>
          <w:szCs w:val="22"/>
        </w:rPr>
        <w:t xml:space="preserve">  </w:t>
      </w:r>
    </w:p>
    <w:p w:rsidR="00D17EEE" w:rsidRPr="00D90109" w:rsidRDefault="00D17EEE" w:rsidP="00D17EEE">
      <w:pPr>
        <w:pStyle w:val="Default"/>
        <w:jc w:val="both"/>
        <w:rPr>
          <w:sz w:val="22"/>
          <w:szCs w:val="22"/>
        </w:rPr>
      </w:pPr>
      <w:r w:rsidRPr="00D90109">
        <w:rPr>
          <w:sz w:val="22"/>
          <w:szCs w:val="22"/>
        </w:rPr>
        <w:t xml:space="preserve">    В школе  нет текучести кадров, здесь в течение многих лет работает стабильный педагогический коллектив (периодически пополняющийся молодежью, но на сегодняшний день нет молодых специалистов со стажем менее года и менее 3-х лет).</w:t>
      </w:r>
    </w:p>
    <w:p w:rsidR="00D17EEE" w:rsidRPr="00D90109" w:rsidRDefault="00D17EEE" w:rsidP="00D17EEE">
      <w:pPr>
        <w:spacing w:after="0" w:line="240" w:lineRule="auto"/>
        <w:jc w:val="both"/>
        <w:rPr>
          <w:rFonts w:ascii="Times New Roman" w:hAnsi="Times New Roman" w:cs="Times New Roman"/>
          <w:sz w:val="22"/>
          <w:szCs w:val="22"/>
        </w:rPr>
      </w:pPr>
      <w:r w:rsidRPr="00D90109">
        <w:rPr>
          <w:rFonts w:ascii="Times New Roman" w:hAnsi="Times New Roman" w:cs="Times New Roman"/>
          <w:sz w:val="22"/>
          <w:szCs w:val="22"/>
        </w:rPr>
        <w:t xml:space="preserve">  Анализ сравнительных данных за последние три года позволяет сделать вывод, что наблюдается увеличение  количества педагогических работников с высшей и первой квалификационной категорией. Образование педагогов соответствует базовому образовательному преподаваемому предмету.</w:t>
      </w:r>
    </w:p>
    <w:p w:rsidR="00D17EEE" w:rsidRPr="00D90109" w:rsidRDefault="00D17EEE" w:rsidP="00D17EEE">
      <w:pPr>
        <w:spacing w:after="0" w:line="240" w:lineRule="auto"/>
        <w:rPr>
          <w:rFonts w:ascii="Times New Roman" w:hAnsi="Times New Roman" w:cs="Times New Roman"/>
          <w:b/>
          <w:sz w:val="22"/>
          <w:szCs w:val="22"/>
          <w:u w:val="single"/>
        </w:rPr>
      </w:pPr>
    </w:p>
    <w:p w:rsidR="00D17EEE" w:rsidRPr="00971C8A" w:rsidRDefault="00D17EEE" w:rsidP="00D17EEE">
      <w:pPr>
        <w:spacing w:after="0" w:line="240" w:lineRule="auto"/>
        <w:jc w:val="center"/>
        <w:rPr>
          <w:rFonts w:ascii="Times New Roman" w:hAnsi="Times New Roman" w:cs="Times New Roman"/>
          <w:b/>
          <w:color w:val="auto"/>
          <w:sz w:val="22"/>
          <w:szCs w:val="22"/>
        </w:rPr>
      </w:pPr>
      <w:r w:rsidRPr="00971C8A">
        <w:rPr>
          <w:rFonts w:ascii="Times New Roman" w:hAnsi="Times New Roman" w:cs="Times New Roman"/>
          <w:b/>
          <w:color w:val="auto"/>
          <w:sz w:val="22"/>
          <w:szCs w:val="22"/>
        </w:rPr>
        <w:t>Анализ</w:t>
      </w:r>
      <w:r>
        <w:rPr>
          <w:rFonts w:ascii="Times New Roman" w:hAnsi="Times New Roman" w:cs="Times New Roman"/>
          <w:b/>
          <w:color w:val="auto"/>
          <w:sz w:val="22"/>
          <w:szCs w:val="22"/>
        </w:rPr>
        <w:t xml:space="preserve"> </w:t>
      </w:r>
      <w:r w:rsidRPr="00971C8A">
        <w:rPr>
          <w:rFonts w:ascii="Times New Roman" w:hAnsi="Times New Roman" w:cs="Times New Roman"/>
          <w:b/>
          <w:color w:val="auto"/>
          <w:sz w:val="22"/>
          <w:szCs w:val="22"/>
        </w:rPr>
        <w:t>воспитательной работы</w:t>
      </w:r>
      <w:r>
        <w:rPr>
          <w:rFonts w:ascii="Times New Roman" w:hAnsi="Times New Roman" w:cs="Times New Roman"/>
          <w:b/>
          <w:color w:val="auto"/>
          <w:sz w:val="22"/>
          <w:szCs w:val="22"/>
        </w:rPr>
        <w:t xml:space="preserve"> </w:t>
      </w:r>
      <w:r w:rsidRPr="00971C8A">
        <w:rPr>
          <w:rFonts w:ascii="Times New Roman" w:hAnsi="Times New Roman" w:cs="Times New Roman"/>
          <w:b/>
          <w:color w:val="auto"/>
          <w:sz w:val="22"/>
          <w:szCs w:val="22"/>
        </w:rPr>
        <w:t>МОБУ «Герасимовская СОШ»</w:t>
      </w:r>
      <w:r>
        <w:rPr>
          <w:rFonts w:ascii="Times New Roman" w:hAnsi="Times New Roman" w:cs="Times New Roman"/>
          <w:b/>
          <w:color w:val="auto"/>
          <w:sz w:val="22"/>
          <w:szCs w:val="22"/>
        </w:rPr>
        <w:t xml:space="preserve"> </w:t>
      </w:r>
      <w:r w:rsidRPr="00971C8A">
        <w:rPr>
          <w:rFonts w:ascii="Times New Roman" w:hAnsi="Times New Roman" w:cs="Times New Roman"/>
          <w:b/>
          <w:color w:val="auto"/>
          <w:sz w:val="22"/>
          <w:szCs w:val="22"/>
        </w:rPr>
        <w:t>за  2019-2020 уч.г.</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Тема воспитательной работы школы: « Гражданско - патриотического и духовно-нравственного воспитания обучающихся в системе школьного образования». Цель – создание условий для воспитания, становления и развития высоконравственного, ответственного,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Задачи на 2019-2020 учебный год ставились;</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создание системы патриотического и духовно-нравственного воспитания детей и молодежи и условий для еѐ успешной реализации;</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осуществление комплекса мер по просвещению родителей в вопросах духовнонравственного становления и воспитания детей;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координация действий социокультурного окружения школы при проведении мероприятий. Для решения поставленных задач был разработан план воспитательной работы на 2019-2020 учебный год, направленный на создание условий для реализации участия в воспитательном процессе всех членов педагогического коллектива, педагогов дополнительного образования, родителей. При разработке плана воспитательной работы учитывались данные диагностики и анализа успешности воспитывающей деятельности за предыдущий период. Задачи осуществляются через деятельность школы: школьные традиции, классные и общешкольные мероприятия, коллективную творческую деятельность различных школьных и классных  объединений, общественную жизнь школы и ее сотрудничество с различными учреждениями. Вся работа воспитания строится с учетом ценностных ориентаций в различных направлениях: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Направления работы в 2019-2020 учебном году: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Военно-патриотического воспитания;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lastRenderedPageBreak/>
        <w:t xml:space="preserve">- Духовно-нравственное воспитания;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Гражданско-правового воспитания;</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Здорового образа жизни;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Экологического воспитания;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Профилактическая работа ПДД, ПБ, терроризм, экстремизм;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Организация внеурочной деятельности;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Сотрудничество с родителями (законными представителями) обучающихся;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Развитие системы социального партнерства школы.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В школе сложилась система воспитательных дел:  Школьные мероприятия: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спортивные, патриотические;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Классные часы;</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Общешкольные: праздники, творческие встречи, объединения, программы;</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Экскурсионная деятельность;</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Декада спорта, спортивные турниры;</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Медиатехнологии: фотовыставки, создание фильмов, коллажей;</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РДШ, Совет старшеклассников;</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При этом, используются различные воспитательные технологии: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Деятельностно - личностно – ориентированные;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Диалогические;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Культурологические;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Проектные технологии;</w:t>
      </w:r>
    </w:p>
    <w:p w:rsidR="00D17EEE" w:rsidRPr="00971C8A" w:rsidRDefault="00D17EEE" w:rsidP="00D17EEE">
      <w:pPr>
        <w:spacing w:after="0" w:line="240" w:lineRule="auto"/>
        <w:jc w:val="both"/>
        <w:rPr>
          <w:rFonts w:ascii="Times New Roman" w:hAnsi="Times New Roman" w:cs="Times New Roman"/>
          <w:b/>
          <w:color w:val="FF0000"/>
          <w:sz w:val="22"/>
          <w:szCs w:val="22"/>
        </w:rPr>
      </w:pPr>
      <w:r w:rsidRPr="00971C8A">
        <w:rPr>
          <w:rFonts w:ascii="Times New Roman" w:hAnsi="Times New Roman" w:cs="Times New Roman"/>
          <w:sz w:val="22"/>
          <w:szCs w:val="22"/>
        </w:rPr>
        <w:t xml:space="preserve"> Технологии КТД</w:t>
      </w:r>
    </w:p>
    <w:p w:rsidR="00D17EEE" w:rsidRPr="00971C8A" w:rsidRDefault="00D17EEE" w:rsidP="00D17EEE">
      <w:pPr>
        <w:tabs>
          <w:tab w:val="left" w:pos="-15"/>
          <w:tab w:val="left" w:pos="90"/>
        </w:tabs>
        <w:spacing w:after="0" w:line="240" w:lineRule="auto"/>
        <w:rPr>
          <w:rFonts w:ascii="Times New Roman" w:hAnsi="Times New Roman" w:cs="Times New Roman"/>
          <w:sz w:val="22"/>
          <w:szCs w:val="22"/>
        </w:rPr>
      </w:pPr>
    </w:p>
    <w:p w:rsidR="00D17EEE" w:rsidRPr="00971C8A" w:rsidRDefault="00D17EEE" w:rsidP="00D17EEE">
      <w:pPr>
        <w:spacing w:after="0" w:line="240" w:lineRule="auto"/>
        <w:jc w:val="center"/>
        <w:rPr>
          <w:rFonts w:ascii="Times New Roman" w:hAnsi="Times New Roman" w:cs="Times New Roman"/>
          <w:b/>
          <w:color w:val="0070C0"/>
          <w:sz w:val="22"/>
          <w:szCs w:val="22"/>
          <w:u w:val="single"/>
        </w:rPr>
      </w:pPr>
      <w:r w:rsidRPr="00971C8A">
        <w:rPr>
          <w:rFonts w:ascii="Times New Roman" w:hAnsi="Times New Roman" w:cs="Times New Roman"/>
          <w:b/>
          <w:color w:val="0070C0"/>
          <w:sz w:val="22"/>
          <w:szCs w:val="22"/>
          <w:u w:val="single"/>
        </w:rPr>
        <w:t>1. Деятельность классных руководителей в воспитательном процессе.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В МОБУ «Герасимовская СОШ» воспитательную работу с учащимися проводили:</w:t>
      </w:r>
    </w:p>
    <w:p w:rsidR="00D17EEE" w:rsidRPr="00971C8A" w:rsidRDefault="00D17EEE" w:rsidP="00457C41">
      <w:pPr>
        <w:widowControl/>
        <w:numPr>
          <w:ilvl w:val="0"/>
          <w:numId w:val="22"/>
        </w:numPr>
        <w:tabs>
          <w:tab w:val="clear" w:pos="720"/>
          <w:tab w:val="left" w:pos="30"/>
          <w:tab w:val="num" w:pos="142"/>
          <w:tab w:val="left" w:pos="390"/>
        </w:tabs>
        <w:spacing w:after="0" w:line="240" w:lineRule="auto"/>
        <w:ind w:left="0" w:hanging="142"/>
        <w:jc w:val="both"/>
        <w:rPr>
          <w:rFonts w:ascii="Times New Roman" w:hAnsi="Times New Roman" w:cs="Times New Roman"/>
          <w:sz w:val="22"/>
          <w:szCs w:val="22"/>
        </w:rPr>
      </w:pPr>
      <w:r w:rsidRPr="00971C8A">
        <w:rPr>
          <w:rFonts w:ascii="Times New Roman" w:hAnsi="Times New Roman" w:cs="Times New Roman"/>
          <w:sz w:val="22"/>
          <w:szCs w:val="22"/>
        </w:rPr>
        <w:t>В 1- 11 классах -11 классных руководителей;</w:t>
      </w:r>
    </w:p>
    <w:p w:rsidR="00D17EEE" w:rsidRPr="00971C8A" w:rsidRDefault="00D17EEE" w:rsidP="00457C41">
      <w:pPr>
        <w:widowControl/>
        <w:numPr>
          <w:ilvl w:val="0"/>
          <w:numId w:val="22"/>
        </w:numPr>
        <w:tabs>
          <w:tab w:val="clear" w:pos="720"/>
          <w:tab w:val="left" w:pos="0"/>
          <w:tab w:val="num" w:pos="142"/>
        </w:tabs>
        <w:spacing w:after="0" w:line="240" w:lineRule="auto"/>
        <w:ind w:left="0" w:hanging="142"/>
        <w:jc w:val="both"/>
        <w:rPr>
          <w:rFonts w:ascii="Times New Roman" w:hAnsi="Times New Roman" w:cs="Times New Roman"/>
          <w:sz w:val="22"/>
          <w:szCs w:val="22"/>
        </w:rPr>
      </w:pPr>
      <w:r w:rsidRPr="00971C8A">
        <w:rPr>
          <w:rFonts w:ascii="Times New Roman" w:hAnsi="Times New Roman" w:cs="Times New Roman"/>
          <w:sz w:val="22"/>
          <w:szCs w:val="22"/>
        </w:rPr>
        <w:t>Заместитель директора по ВР;</w:t>
      </w:r>
    </w:p>
    <w:p w:rsidR="00D17EEE" w:rsidRPr="00971C8A" w:rsidRDefault="00D17EEE" w:rsidP="00457C41">
      <w:pPr>
        <w:widowControl/>
        <w:numPr>
          <w:ilvl w:val="0"/>
          <w:numId w:val="22"/>
        </w:numPr>
        <w:tabs>
          <w:tab w:val="clear" w:pos="720"/>
          <w:tab w:val="left" w:pos="0"/>
          <w:tab w:val="num" w:pos="142"/>
        </w:tabs>
        <w:spacing w:after="0" w:line="240" w:lineRule="auto"/>
        <w:ind w:left="0" w:hanging="142"/>
        <w:jc w:val="both"/>
        <w:rPr>
          <w:rFonts w:ascii="Times New Roman" w:hAnsi="Times New Roman" w:cs="Times New Roman"/>
          <w:sz w:val="22"/>
          <w:szCs w:val="22"/>
        </w:rPr>
      </w:pPr>
      <w:r w:rsidRPr="00971C8A">
        <w:rPr>
          <w:rFonts w:ascii="Times New Roman" w:hAnsi="Times New Roman" w:cs="Times New Roman"/>
          <w:sz w:val="22"/>
          <w:szCs w:val="22"/>
        </w:rPr>
        <w:t>психолог школы;</w:t>
      </w:r>
    </w:p>
    <w:p w:rsidR="00D17EEE" w:rsidRPr="00971C8A" w:rsidRDefault="00D17EEE" w:rsidP="00457C41">
      <w:pPr>
        <w:widowControl/>
        <w:numPr>
          <w:ilvl w:val="0"/>
          <w:numId w:val="22"/>
        </w:numPr>
        <w:tabs>
          <w:tab w:val="clear" w:pos="720"/>
          <w:tab w:val="left" w:pos="0"/>
          <w:tab w:val="num" w:pos="142"/>
        </w:tabs>
        <w:spacing w:after="0" w:line="240" w:lineRule="auto"/>
        <w:ind w:left="0" w:hanging="142"/>
        <w:jc w:val="both"/>
        <w:rPr>
          <w:rFonts w:ascii="Times New Roman" w:hAnsi="Times New Roman" w:cs="Times New Roman"/>
          <w:sz w:val="22"/>
          <w:szCs w:val="22"/>
        </w:rPr>
      </w:pPr>
      <w:r w:rsidRPr="00971C8A">
        <w:rPr>
          <w:rFonts w:ascii="Times New Roman" w:hAnsi="Times New Roman" w:cs="Times New Roman"/>
          <w:sz w:val="22"/>
          <w:szCs w:val="22"/>
        </w:rPr>
        <w:t>библиотекарь;</w:t>
      </w:r>
    </w:p>
    <w:p w:rsidR="00D17EEE" w:rsidRPr="00971C8A" w:rsidRDefault="00D17EEE" w:rsidP="00457C41">
      <w:pPr>
        <w:widowControl/>
        <w:numPr>
          <w:ilvl w:val="0"/>
          <w:numId w:val="22"/>
        </w:numPr>
        <w:tabs>
          <w:tab w:val="clear" w:pos="720"/>
          <w:tab w:val="left" w:pos="30"/>
          <w:tab w:val="num" w:pos="142"/>
          <w:tab w:val="left" w:pos="390"/>
        </w:tabs>
        <w:spacing w:after="0" w:line="240" w:lineRule="auto"/>
        <w:ind w:left="0" w:hanging="142"/>
        <w:jc w:val="both"/>
        <w:rPr>
          <w:rFonts w:ascii="Times New Roman" w:hAnsi="Times New Roman" w:cs="Times New Roman"/>
          <w:sz w:val="22"/>
          <w:szCs w:val="22"/>
        </w:rPr>
      </w:pPr>
      <w:r w:rsidRPr="00971C8A">
        <w:rPr>
          <w:rFonts w:ascii="Times New Roman" w:hAnsi="Times New Roman" w:cs="Times New Roman"/>
          <w:sz w:val="22"/>
          <w:szCs w:val="22"/>
        </w:rPr>
        <w:t>преподаватель-организатор ОБЖ</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Классный руководитель – непосредственный и основной организатор воспитательной</w:t>
      </w:r>
      <w:r w:rsidRPr="00971C8A">
        <w:rPr>
          <w:rFonts w:ascii="Times New Roman" w:hAnsi="Times New Roman" w:cs="Times New Roman"/>
          <w:sz w:val="22"/>
          <w:szCs w:val="22"/>
        </w:rPr>
        <w:tab/>
        <w:t xml:space="preserve"> работы в школе, именно он создаёт психологический комфорт и условия, в которых дети могут себя по-настоящему раскрыть и творчески реализовать.</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В течение первого полугодия классные часы проводились классными руководителями в соответствии с планом воспитательной работы класса, планом воспитательной работы школы.</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b/>
          <w:sz w:val="22"/>
          <w:szCs w:val="22"/>
        </w:rPr>
        <w:t xml:space="preserve">   </w:t>
      </w:r>
      <w:r w:rsidRPr="00971C8A">
        <w:rPr>
          <w:rFonts w:ascii="Times New Roman" w:hAnsi="Times New Roman" w:cs="Times New Roman"/>
          <w:sz w:val="22"/>
          <w:szCs w:val="22"/>
        </w:rPr>
        <w:t>Тематика классных часов соответствовала основным направлениям воспитательной работы. Тематика классных часов соответствовала возрастным и психологическим особенностям обучающихся, учитывала их интересы и потребности.</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Классные руководители своевременно готовились к проведению классного часа и при подготовке использовали материалы  классных часов из методических сборников, либо сами разрабатывали сценарии классных часов, мультимедийные презентации, отрывки из мультипликационных и художественных фильмов.</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При проведении классного часа классные руководители ставили перед учащимися цель и задачи классного часа, убедительно и эмоционально себя вели, контролируя ситуацию в классе, поддерживали рабочую, доброжелательную атмосферу в классе, рационально использовали отведенное время. Классные часы сопровождались наглядными иллюстративными материалами, мультимедийными презентациями, тестовым материалом, имели музыкальное сопровождение. </w:t>
      </w:r>
      <w:r w:rsidRPr="00971C8A">
        <w:rPr>
          <w:rFonts w:ascii="Times New Roman" w:hAnsi="Times New Roman" w:cs="Times New Roman"/>
          <w:b/>
          <w:sz w:val="22"/>
          <w:szCs w:val="22"/>
        </w:rPr>
        <w:t xml:space="preserve"> </w:t>
      </w:r>
      <w:r w:rsidRPr="00971C8A">
        <w:rPr>
          <w:rFonts w:ascii="Times New Roman" w:hAnsi="Times New Roman" w:cs="Times New Roman"/>
          <w:sz w:val="22"/>
          <w:szCs w:val="22"/>
        </w:rPr>
        <w:t>Основными формами проведения классного часа были беседа, соревнование, групповая работа, диспут</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Важной составляющей воспитательной работы  классе является участие класса в общешкольных и районных мероприятиях. Это позволяет четко определить место классного коллектива в общей системе учебно-воспитательного процесса в школе, а так же способствует:</w:t>
      </w:r>
    </w:p>
    <w:p w:rsidR="00D17EEE" w:rsidRPr="00971C8A" w:rsidRDefault="00D17EEE" w:rsidP="00457C41">
      <w:pPr>
        <w:widowControl/>
        <w:numPr>
          <w:ilvl w:val="0"/>
          <w:numId w:val="23"/>
        </w:numPr>
        <w:tabs>
          <w:tab w:val="clear" w:pos="709"/>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повышению уровня общительности каждого в отдельности;</w:t>
      </w:r>
    </w:p>
    <w:p w:rsidR="00D17EEE" w:rsidRPr="00971C8A" w:rsidRDefault="00D17EEE" w:rsidP="00457C41">
      <w:pPr>
        <w:widowControl/>
        <w:numPr>
          <w:ilvl w:val="0"/>
          <w:numId w:val="23"/>
        </w:numPr>
        <w:tabs>
          <w:tab w:val="clear" w:pos="709"/>
          <w:tab w:val="left" w:pos="360"/>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 xml:space="preserve">  развитию личностных качеств учащихся, направленных на благо коллектив в целом;</w:t>
      </w:r>
    </w:p>
    <w:p w:rsidR="00D17EEE" w:rsidRPr="00971C8A" w:rsidRDefault="00D17EEE" w:rsidP="00457C41">
      <w:pPr>
        <w:widowControl/>
        <w:numPr>
          <w:ilvl w:val="0"/>
          <w:numId w:val="23"/>
        </w:numPr>
        <w:tabs>
          <w:tab w:val="clear" w:pos="709"/>
          <w:tab w:val="left" w:pos="0"/>
          <w:tab w:val="left" w:pos="360"/>
          <w:tab w:val="left" w:pos="900"/>
        </w:tabs>
        <w:spacing w:after="0" w:line="240" w:lineRule="auto"/>
        <w:ind w:left="0" w:firstLine="0"/>
        <w:jc w:val="both"/>
        <w:rPr>
          <w:rFonts w:ascii="Times New Roman" w:hAnsi="Times New Roman" w:cs="Times New Roman"/>
          <w:i/>
          <w:sz w:val="22"/>
          <w:szCs w:val="22"/>
        </w:rPr>
      </w:pPr>
      <w:r w:rsidRPr="00971C8A">
        <w:rPr>
          <w:rFonts w:ascii="Times New Roman" w:hAnsi="Times New Roman" w:cs="Times New Roman"/>
          <w:sz w:val="22"/>
          <w:szCs w:val="22"/>
        </w:rPr>
        <w:t xml:space="preserve">  осознанию того факта, что  классный коллектив является неотъемлемой частью школьного коллектива. </w:t>
      </w:r>
    </w:p>
    <w:p w:rsidR="00D17EEE" w:rsidRPr="00971C8A" w:rsidRDefault="00D17EEE" w:rsidP="00D17EEE">
      <w:pPr>
        <w:spacing w:after="0" w:line="240" w:lineRule="auto"/>
        <w:jc w:val="both"/>
        <w:rPr>
          <w:rFonts w:ascii="Times New Roman" w:hAnsi="Times New Roman" w:cs="Times New Roman"/>
          <w:color w:val="000000" w:themeColor="text1"/>
          <w:sz w:val="22"/>
          <w:szCs w:val="22"/>
        </w:rPr>
      </w:pPr>
      <w:r w:rsidRPr="00971C8A">
        <w:rPr>
          <w:rFonts w:ascii="Times New Roman" w:hAnsi="Times New Roman" w:cs="Times New Roman"/>
          <w:color w:val="000000" w:themeColor="text1"/>
          <w:sz w:val="22"/>
          <w:szCs w:val="22"/>
        </w:rPr>
        <w:t xml:space="preserve">   Самоуправление в классе существует лишь формально, не выполняя своей воспитательной роли, не обеспечивая самоорганизацию деятельности учащихся, защиты их интересов. Работа в сфере развития самоуправления учащихся ведется эпизодически.</w:t>
      </w:r>
    </w:p>
    <w:p w:rsidR="00D17EEE" w:rsidRPr="00971C8A" w:rsidRDefault="00D17EEE" w:rsidP="00D17EEE">
      <w:pPr>
        <w:shd w:val="clear" w:color="auto" w:fill="FFFFFF"/>
        <w:tabs>
          <w:tab w:val="left" w:pos="0"/>
          <w:tab w:val="left" w:pos="426"/>
          <w:tab w:val="left" w:pos="754"/>
          <w:tab w:val="left" w:pos="873"/>
        </w:tabs>
        <w:autoSpaceDE w:val="0"/>
        <w:spacing w:after="0" w:line="240" w:lineRule="auto"/>
        <w:jc w:val="both"/>
        <w:rPr>
          <w:rFonts w:ascii="Times New Roman" w:hAnsi="Times New Roman" w:cs="Times New Roman"/>
          <w:b/>
          <w:i/>
          <w:color w:val="000000" w:themeColor="text1"/>
          <w:sz w:val="22"/>
          <w:szCs w:val="22"/>
        </w:rPr>
      </w:pPr>
      <w:r w:rsidRPr="00971C8A">
        <w:rPr>
          <w:rFonts w:ascii="Times New Roman" w:hAnsi="Times New Roman" w:cs="Times New Roman"/>
          <w:b/>
          <w:i/>
          <w:color w:val="000000" w:themeColor="text1"/>
          <w:sz w:val="22"/>
          <w:szCs w:val="22"/>
        </w:rPr>
        <w:t xml:space="preserve">Исходя из результатов, можно сделать следующие выводы об эффективности деятельности классного </w:t>
      </w:r>
      <w:r w:rsidRPr="00971C8A">
        <w:rPr>
          <w:rFonts w:ascii="Times New Roman" w:hAnsi="Times New Roman" w:cs="Times New Roman"/>
          <w:b/>
          <w:i/>
          <w:color w:val="000000" w:themeColor="text1"/>
          <w:sz w:val="22"/>
          <w:szCs w:val="22"/>
        </w:rPr>
        <w:lastRenderedPageBreak/>
        <w:t>руководителя по организации воспитательного процесса:</w:t>
      </w:r>
    </w:p>
    <w:p w:rsidR="00D17EEE" w:rsidRPr="00971C8A" w:rsidRDefault="00D17EEE" w:rsidP="00457C41">
      <w:pPr>
        <w:widowControl/>
        <w:numPr>
          <w:ilvl w:val="0"/>
          <w:numId w:val="25"/>
        </w:numPr>
        <w:tabs>
          <w:tab w:val="left" w:pos="426"/>
          <w:tab w:val="left" w:pos="754"/>
        </w:tabs>
        <w:suppressAutoHyphens w:val="0"/>
        <w:spacing w:after="0" w:line="240" w:lineRule="auto"/>
        <w:ind w:left="0" w:firstLine="0"/>
        <w:jc w:val="both"/>
        <w:rPr>
          <w:rFonts w:ascii="Times New Roman" w:hAnsi="Times New Roman" w:cs="Times New Roman"/>
          <w:color w:val="000000" w:themeColor="text1"/>
          <w:sz w:val="22"/>
          <w:szCs w:val="22"/>
        </w:rPr>
      </w:pPr>
      <w:r w:rsidRPr="00971C8A">
        <w:rPr>
          <w:rFonts w:ascii="Times New Roman" w:hAnsi="Times New Roman" w:cs="Times New Roman"/>
          <w:color w:val="000000" w:themeColor="text1"/>
          <w:sz w:val="22"/>
          <w:szCs w:val="22"/>
        </w:rPr>
        <w:t>В целом наблюдается стабильность уровня эффективности воспитательного процесса.</w:t>
      </w:r>
    </w:p>
    <w:p w:rsidR="00D17EEE" w:rsidRPr="00927660" w:rsidRDefault="00D17EEE" w:rsidP="00927660">
      <w:pPr>
        <w:widowControl/>
        <w:numPr>
          <w:ilvl w:val="0"/>
          <w:numId w:val="25"/>
        </w:numPr>
        <w:tabs>
          <w:tab w:val="left" w:pos="426"/>
          <w:tab w:val="left" w:pos="754"/>
        </w:tabs>
        <w:suppressAutoHyphens w:val="0"/>
        <w:spacing w:after="0" w:line="240" w:lineRule="auto"/>
        <w:ind w:left="0" w:firstLine="0"/>
        <w:jc w:val="both"/>
        <w:rPr>
          <w:rFonts w:ascii="Times New Roman" w:hAnsi="Times New Roman" w:cs="Times New Roman"/>
          <w:color w:val="000000" w:themeColor="text1"/>
          <w:sz w:val="22"/>
          <w:szCs w:val="22"/>
        </w:rPr>
      </w:pPr>
      <w:r w:rsidRPr="00971C8A">
        <w:rPr>
          <w:rFonts w:ascii="Times New Roman" w:hAnsi="Times New Roman" w:cs="Times New Roman"/>
          <w:color w:val="000000" w:themeColor="text1"/>
          <w:sz w:val="22"/>
          <w:szCs w:val="22"/>
        </w:rPr>
        <w:t>Выявляются проблемы, требующие принятия управленческих решений: о развитии самоуправления в коллективах, о путях формирования мотивации, о дальнейшем повышении уровня воспитанности, о дальнейшей работе по повышению профессионального мастерства педагогов, формирования системы отслеживания эффективности работы с классом.</w:t>
      </w:r>
    </w:p>
    <w:p w:rsidR="00D17EEE" w:rsidRPr="00971C8A" w:rsidRDefault="00D17EEE" w:rsidP="00D17EEE">
      <w:pPr>
        <w:spacing w:after="0" w:line="240" w:lineRule="auto"/>
        <w:jc w:val="center"/>
        <w:rPr>
          <w:rFonts w:ascii="Times New Roman" w:hAnsi="Times New Roman" w:cs="Times New Roman"/>
          <w:b/>
          <w:color w:val="0070C0"/>
          <w:sz w:val="22"/>
          <w:szCs w:val="22"/>
        </w:rPr>
      </w:pPr>
    </w:p>
    <w:p w:rsidR="00D17EEE" w:rsidRPr="00971C8A" w:rsidRDefault="00D17EEE" w:rsidP="00D17EEE">
      <w:pPr>
        <w:spacing w:after="0" w:line="240" w:lineRule="auto"/>
        <w:jc w:val="center"/>
        <w:rPr>
          <w:rFonts w:ascii="Times New Roman" w:hAnsi="Times New Roman" w:cs="Times New Roman"/>
          <w:b/>
          <w:color w:val="0070C0"/>
          <w:sz w:val="22"/>
          <w:szCs w:val="22"/>
        </w:rPr>
      </w:pPr>
      <w:r w:rsidRPr="00971C8A">
        <w:rPr>
          <w:rFonts w:ascii="Times New Roman" w:hAnsi="Times New Roman" w:cs="Times New Roman"/>
          <w:b/>
          <w:color w:val="0070C0"/>
          <w:sz w:val="22"/>
          <w:szCs w:val="22"/>
        </w:rPr>
        <w:t>Нравственное воспитание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Духовно – нравственному воспитанию помогает учащимся реализовать те задачи, которые ставит перед школой современное общество. В соответствии с Законом Российской Федерации ―Об образовании‖ и «Концепции духовно-нравственного развития и воспитания личности гражданина России»: развивающемуся обществу нужны нравственные, предприимчивые люди, которые могут самостоятельно принимать общественные решения в ситуации выбора, прогнозируя последствия, способные к сотрудничеству, обладающие развитым чувством ответственности за судьбу страны. Поэтому приоритетным направлением в воспитании подрастающего поколения является духовно-нравственное воспитание. Духовность тесно связана с национальной идеей процветания и защиты современной России, без нее невозможно добиться серьезного результата ни в политике, ни в экономике, ни в системе образования. Перед школой стояла задача создания необходимых условий для духовно-нравственного воспитания учащихся:  взаимодействие с семьями учащихся</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учебно-воспитательный процесс;</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информационно - просветительскую работу;</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систему воспитательных мероприятий школы, реализуемых совместно с учреждениями дополнительного образования.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Огромную роль в формировании духовных ценностей играют традиции школы. Стало доброй традицией в начальной и средней школе проведение классных часов в форме уроков нравственности, где идѐт обсуждение вопросов «добра и зла», ребята учатся оценивать и распознавать нравственные поступки и безнравственные. На этих уроках происходит формирование сознания, закладывается фундамент морального облика. В течение многих лет наша школа активно сотрудничает с культурными учреждениями ДК, библиотекой ,ДДТ, школами искусств. Педагогический коллектив школы старается разнообразить досуг школьников, вовлекая их в экскурсионную работу, исследовательскую деятельность, волонтерское движение. Занятия внеурочной деятельности в начальной школе были организованы в различных формах: бесед, ролевых игр, интерактивных занятий реализуя направление - «Оренбуржье».</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Воспитание ценностного отношения к прекрасному, формирование представлений об эстетических идеалах и ценностях происходит на занятиях кружков художественно-эстетического цикла, уроков технологии, результатом которых являются ежегодные творческие выставки. В течение учебного года в школе и районе проходили выставки, конкурсы, фестивали, где наши обучающиеся принимали участие.(приложение «Достижения»)</w:t>
      </w:r>
    </w:p>
    <w:p w:rsidR="00D17EEE" w:rsidRPr="00971C8A" w:rsidRDefault="00D17EEE" w:rsidP="00D17EEE">
      <w:pPr>
        <w:spacing w:after="0" w:line="240" w:lineRule="auto"/>
        <w:jc w:val="center"/>
        <w:rPr>
          <w:rFonts w:ascii="Times New Roman" w:hAnsi="Times New Roman" w:cs="Times New Roman"/>
          <w:color w:val="0070C0"/>
          <w:sz w:val="22"/>
          <w:szCs w:val="22"/>
          <w:u w:val="single"/>
        </w:rPr>
      </w:pPr>
      <w:r w:rsidRPr="00971C8A">
        <w:rPr>
          <w:rFonts w:ascii="Times New Roman" w:hAnsi="Times New Roman" w:cs="Times New Roman"/>
          <w:b/>
          <w:color w:val="0070C0"/>
          <w:sz w:val="22"/>
          <w:szCs w:val="22"/>
          <w:u w:val="single"/>
        </w:rPr>
        <w:t>Гражданско-патриотическое воспитание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i/>
          <w:sz w:val="22"/>
          <w:szCs w:val="22"/>
        </w:rPr>
        <w:t xml:space="preserve">      </w:t>
      </w:r>
      <w:r w:rsidRPr="00971C8A">
        <w:rPr>
          <w:rFonts w:ascii="Times New Roman" w:hAnsi="Times New Roman" w:cs="Times New Roman"/>
          <w:sz w:val="22"/>
          <w:szCs w:val="22"/>
        </w:rPr>
        <w:t>В формировании и развитии полноценной личности учащихся школа ведущую роль отводит деятельности по воспитанию патриотизма и гражданственности, социальной и правовой компетентности учащихся. В течение первого полугодия педагогическим коллективом была проделана большая работа по этому направлению:</w:t>
      </w:r>
      <w:r w:rsidRPr="00971C8A">
        <w:rPr>
          <w:rFonts w:ascii="Times New Roman" w:hAnsi="Times New Roman" w:cs="Times New Roman"/>
          <w:i/>
          <w:sz w:val="22"/>
          <w:szCs w:val="22"/>
        </w:rPr>
        <w:t xml:space="preserve"> </w:t>
      </w:r>
      <w:r w:rsidRPr="00971C8A">
        <w:rPr>
          <w:rFonts w:ascii="Times New Roman" w:hAnsi="Times New Roman" w:cs="Times New Roman"/>
          <w:sz w:val="22"/>
          <w:szCs w:val="22"/>
        </w:rPr>
        <w:t>учащиеся знакомились с символами и атрибутами Российской Федерации, к которым  воспитывалось уважение, прививалась любовь к Родине и родному краю, поселку, к родной школе через традиционные школьные дела, районные конкурсы.</w:t>
      </w:r>
    </w:p>
    <w:p w:rsidR="00D17EEE" w:rsidRPr="00971C8A" w:rsidRDefault="00D17EEE" w:rsidP="00D17EEE">
      <w:pPr>
        <w:spacing w:after="0" w:line="240" w:lineRule="auto"/>
        <w:jc w:val="both"/>
        <w:rPr>
          <w:rFonts w:ascii="Times New Roman" w:hAnsi="Times New Roman" w:cs="Times New Roman"/>
          <w:b/>
          <w:sz w:val="22"/>
          <w:szCs w:val="22"/>
        </w:rPr>
      </w:pPr>
      <w:r w:rsidRPr="00971C8A">
        <w:rPr>
          <w:rFonts w:ascii="Times New Roman" w:hAnsi="Times New Roman" w:cs="Times New Roman"/>
          <w:sz w:val="22"/>
          <w:szCs w:val="22"/>
        </w:rPr>
        <w:t xml:space="preserve">    </w:t>
      </w:r>
      <w:r w:rsidRPr="00971C8A">
        <w:rPr>
          <w:rFonts w:ascii="Times New Roman" w:hAnsi="Times New Roman" w:cs="Times New Roman"/>
          <w:b/>
          <w:sz w:val="22"/>
          <w:szCs w:val="22"/>
        </w:rPr>
        <w:t>В данном направлении</w:t>
      </w:r>
      <w:r w:rsidRPr="00971C8A">
        <w:rPr>
          <w:rFonts w:ascii="Times New Roman" w:hAnsi="Times New Roman" w:cs="Times New Roman"/>
          <w:b/>
          <w:bCs/>
          <w:iCs/>
          <w:sz w:val="22"/>
          <w:szCs w:val="22"/>
        </w:rPr>
        <w:t xml:space="preserve"> </w:t>
      </w:r>
      <w:r w:rsidRPr="00971C8A">
        <w:rPr>
          <w:rFonts w:ascii="Times New Roman" w:hAnsi="Times New Roman" w:cs="Times New Roman"/>
          <w:b/>
          <w:sz w:val="22"/>
          <w:szCs w:val="22"/>
        </w:rPr>
        <w:t>педагогическим коллективом была проделана следующая работа:</w:t>
      </w:r>
    </w:p>
    <w:p w:rsidR="00D17EEE" w:rsidRPr="00971C8A" w:rsidRDefault="00D17EEE" w:rsidP="00457C41">
      <w:pPr>
        <w:widowControl/>
        <w:numPr>
          <w:ilvl w:val="0"/>
          <w:numId w:val="28"/>
        </w:numPr>
        <w:tabs>
          <w:tab w:val="clear" w:pos="720"/>
          <w:tab w:val="num" w:pos="284"/>
          <w:tab w:val="left" w:pos="567"/>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разработан общешкольный план воспитательной работы, где запланированы  мероприятия гражданско-патриотической направленности;</w:t>
      </w:r>
    </w:p>
    <w:p w:rsidR="00D17EEE" w:rsidRPr="00971C8A" w:rsidRDefault="00D17EEE" w:rsidP="00457C41">
      <w:pPr>
        <w:widowControl/>
        <w:numPr>
          <w:ilvl w:val="0"/>
          <w:numId w:val="28"/>
        </w:numPr>
        <w:tabs>
          <w:tab w:val="clear" w:pos="720"/>
          <w:tab w:val="num" w:pos="284"/>
          <w:tab w:val="left" w:pos="567"/>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классными руководителями внесены в планы ВР классов общешкольные воспитательные мероприятия, а так же собственные  классные часы и мероприятия гражданско-патриотической тематики.</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b/>
          <w:bCs/>
          <w:i/>
          <w:iCs/>
          <w:sz w:val="22"/>
          <w:szCs w:val="22"/>
        </w:rPr>
        <w:t xml:space="preserve">   </w:t>
      </w:r>
      <w:r w:rsidRPr="00971C8A">
        <w:rPr>
          <w:rFonts w:ascii="Times New Roman" w:hAnsi="Times New Roman" w:cs="Times New Roman"/>
          <w:sz w:val="22"/>
          <w:szCs w:val="22"/>
        </w:rPr>
        <w:t>Для реализации этого направления были проведены следующие мероприятия и использованы такие формы работы как:</w:t>
      </w:r>
    </w:p>
    <w:p w:rsidR="00D17EEE" w:rsidRPr="00971C8A" w:rsidRDefault="00D17EEE" w:rsidP="00457C41">
      <w:pPr>
        <w:widowControl/>
        <w:numPr>
          <w:ilvl w:val="0"/>
          <w:numId w:val="26"/>
        </w:numPr>
        <w:tabs>
          <w:tab w:val="left" w:pos="142"/>
          <w:tab w:val="left" w:pos="284"/>
        </w:tabs>
        <w:spacing w:after="0" w:line="240" w:lineRule="auto"/>
        <w:ind w:left="0" w:hanging="15"/>
        <w:jc w:val="both"/>
        <w:rPr>
          <w:rFonts w:ascii="Times New Roman" w:hAnsi="Times New Roman" w:cs="Times New Roman"/>
          <w:sz w:val="22"/>
          <w:szCs w:val="22"/>
        </w:rPr>
      </w:pPr>
      <w:r w:rsidRPr="00971C8A">
        <w:rPr>
          <w:rFonts w:ascii="Times New Roman" w:hAnsi="Times New Roman" w:cs="Times New Roman"/>
          <w:sz w:val="22"/>
          <w:szCs w:val="22"/>
          <w:u w:val="single"/>
        </w:rPr>
        <w:t xml:space="preserve">Классные часы,  </w:t>
      </w:r>
      <w:r w:rsidRPr="00971C8A">
        <w:rPr>
          <w:rFonts w:ascii="Times New Roman" w:hAnsi="Times New Roman" w:cs="Times New Roman"/>
          <w:sz w:val="22"/>
          <w:szCs w:val="22"/>
        </w:rPr>
        <w:t xml:space="preserve">посвященные государственным символам (герб, гимн, флаг), Дню народного единства, Дню конституции, Дню защитника Отечества и Российской армии, памятным и юбилейным датам ВОВ (блокада Ленинграда, Сталинградская битва, Битва за Москву, Курская битва), «Дни мужества», «Герои – антифашисты», «Конвенция о правах ребенка», «Закон об образовании», «Устав школы. Права и обязанности школьников», «Блокада Ленинграда» </w:t>
      </w:r>
    </w:p>
    <w:p w:rsidR="00D17EEE" w:rsidRPr="00971C8A" w:rsidRDefault="00D17EEE" w:rsidP="00D17EEE">
      <w:pPr>
        <w:pStyle w:val="c17"/>
        <w:shd w:val="clear" w:color="auto" w:fill="FFFFFF"/>
        <w:spacing w:before="0" w:beforeAutospacing="0" w:after="0" w:afterAutospacing="0"/>
        <w:rPr>
          <w:color w:val="222222"/>
          <w:sz w:val="22"/>
          <w:szCs w:val="22"/>
          <w:shd w:val="clear" w:color="auto" w:fill="FFFFFF"/>
        </w:rPr>
      </w:pPr>
      <w:r w:rsidRPr="00971C8A">
        <w:rPr>
          <w:sz w:val="22"/>
          <w:szCs w:val="22"/>
        </w:rPr>
        <w:t xml:space="preserve">    </w:t>
      </w:r>
      <w:r w:rsidRPr="00971C8A">
        <w:rPr>
          <w:b/>
          <w:color w:val="222222"/>
          <w:sz w:val="22"/>
          <w:szCs w:val="22"/>
          <w:shd w:val="clear" w:color="auto" w:fill="FFFFFF"/>
        </w:rPr>
        <w:t>1) 1 сентября</w:t>
      </w:r>
      <w:r w:rsidRPr="00971C8A">
        <w:rPr>
          <w:color w:val="222222"/>
          <w:sz w:val="22"/>
          <w:szCs w:val="22"/>
          <w:shd w:val="clear" w:color="auto" w:fill="FFFFFF"/>
        </w:rPr>
        <w:t xml:space="preserve"> после торжественной линейки ребята вместе с классными руководителями отправились в классы, где прошли первые уроки, посвященные теме «Урок Победы»</w:t>
      </w:r>
    </w:p>
    <w:p w:rsidR="00D17EEE" w:rsidRPr="00971C8A" w:rsidRDefault="00D17EEE" w:rsidP="00D17EEE">
      <w:pPr>
        <w:pStyle w:val="a7"/>
        <w:shd w:val="clear" w:color="auto" w:fill="FFFFFF"/>
        <w:spacing w:before="0" w:after="0" w:line="240" w:lineRule="auto"/>
        <w:rPr>
          <w:sz w:val="22"/>
          <w:szCs w:val="22"/>
        </w:rPr>
      </w:pPr>
      <w:r w:rsidRPr="00971C8A">
        <w:rPr>
          <w:sz w:val="22"/>
          <w:szCs w:val="22"/>
        </w:rPr>
        <w:lastRenderedPageBreak/>
        <w:t xml:space="preserve">       В ходе проведения уроков Победы учащиеся были ознакомлены с ходом и основными этапами Великой Отечественной войны, известными и неизвестными героями войны, пионерами – героями, нашими земляками, сражавшимися за свободу и независимость нашей Родины, бесчеловечными пытками и тяготами узников концлагерей, неоценимым трудовым подвигом тружеников тыла, трагедиями малых деревень (Хацунь, Матреновка). На уроках Победы звучали стихи, проза и песни военных лет, использовалась хроника того времени, звучали строки из сочинений – размышлений о войне самих учащихся. Учащиеся эмоционально глубоко воспринимали и переживали увиденное и услышанное.  </w:t>
      </w:r>
    </w:p>
    <w:p w:rsidR="00D17EEE" w:rsidRPr="00971C8A" w:rsidRDefault="00D17EEE" w:rsidP="00D17EEE">
      <w:pPr>
        <w:pStyle w:val="a7"/>
        <w:shd w:val="clear" w:color="auto" w:fill="FFFFFF"/>
        <w:spacing w:before="0" w:after="0" w:line="240" w:lineRule="auto"/>
        <w:rPr>
          <w:sz w:val="22"/>
          <w:szCs w:val="22"/>
        </w:rPr>
      </w:pPr>
      <w:r w:rsidRPr="00971C8A">
        <w:rPr>
          <w:sz w:val="22"/>
          <w:szCs w:val="22"/>
        </w:rPr>
        <w:t xml:space="preserve">      Они пришли к выводу, что необходимо хранить память о тех страшных военных годах, гордиться теми героями, которые рисковали своей жизнью ради мира на Земле, и помнить, что, являясь гражданами своей страны, мы должны любить свою родину, должны уметь защищать Отечество, быть патриотами.</w:t>
      </w:r>
    </w:p>
    <w:p w:rsidR="00D17EEE" w:rsidRPr="00971C8A" w:rsidRDefault="00D17EEE" w:rsidP="00D17EEE">
      <w:pPr>
        <w:pStyle w:val="a7"/>
        <w:spacing w:before="0" w:after="0" w:line="240" w:lineRule="auto"/>
        <w:jc w:val="both"/>
        <w:rPr>
          <w:sz w:val="22"/>
          <w:szCs w:val="22"/>
        </w:rPr>
      </w:pPr>
      <w:r w:rsidRPr="00971C8A">
        <w:rPr>
          <w:b/>
          <w:sz w:val="22"/>
          <w:szCs w:val="22"/>
        </w:rPr>
        <w:t>2) 3 сентября</w:t>
      </w:r>
      <w:r w:rsidRPr="00971C8A">
        <w:rPr>
          <w:sz w:val="22"/>
          <w:szCs w:val="22"/>
        </w:rPr>
        <w:t xml:space="preserve"> 2019 года в в 9-11 классах в МОБУ «Герасимовская СОШ» прошло  мероприятие «Мы за мир, мы против террора», посвященное памяти трагических событий, произошедших в сентябре 2004 года в Беслане.Рук: Колотухина Е.А. и Бражкин Д.В.</w:t>
      </w:r>
    </w:p>
    <w:p w:rsidR="00D17EEE" w:rsidRPr="00971C8A" w:rsidRDefault="00D17EEE" w:rsidP="00D17EEE">
      <w:pPr>
        <w:pStyle w:val="a7"/>
        <w:spacing w:before="0" w:after="0" w:line="240" w:lineRule="auto"/>
        <w:ind w:firstLine="709"/>
        <w:jc w:val="both"/>
        <w:rPr>
          <w:sz w:val="22"/>
          <w:szCs w:val="22"/>
        </w:rPr>
      </w:pPr>
      <w:r w:rsidRPr="00971C8A">
        <w:rPr>
          <w:sz w:val="22"/>
          <w:szCs w:val="22"/>
        </w:rPr>
        <w:t>Цели данного мероприятия:</w:t>
      </w:r>
    </w:p>
    <w:p w:rsidR="00D17EEE" w:rsidRPr="00971C8A" w:rsidRDefault="00D17EEE" w:rsidP="00D17EEE">
      <w:pPr>
        <w:pStyle w:val="a7"/>
        <w:spacing w:before="0" w:after="0" w:line="240" w:lineRule="auto"/>
        <w:ind w:firstLine="709"/>
        <w:jc w:val="both"/>
        <w:rPr>
          <w:sz w:val="22"/>
          <w:szCs w:val="22"/>
        </w:rPr>
      </w:pPr>
      <w:r w:rsidRPr="00971C8A">
        <w:rPr>
          <w:sz w:val="22"/>
          <w:szCs w:val="22"/>
        </w:rPr>
        <w:t>Вспомнить события сентября 2004 года в школе №1 города Беслана; </w:t>
      </w:r>
    </w:p>
    <w:p w:rsidR="00D17EEE" w:rsidRPr="00971C8A" w:rsidRDefault="00D17EEE" w:rsidP="00D17EEE">
      <w:pPr>
        <w:pStyle w:val="a7"/>
        <w:spacing w:before="0" w:after="0" w:line="240" w:lineRule="auto"/>
        <w:ind w:firstLine="709"/>
        <w:jc w:val="both"/>
        <w:rPr>
          <w:sz w:val="22"/>
          <w:szCs w:val="22"/>
        </w:rPr>
      </w:pPr>
      <w:r w:rsidRPr="00971C8A">
        <w:rPr>
          <w:sz w:val="22"/>
          <w:szCs w:val="22"/>
        </w:rPr>
        <w:t>Воспитывать уважение к памяти погибших; </w:t>
      </w:r>
    </w:p>
    <w:p w:rsidR="00D17EEE" w:rsidRPr="00971C8A" w:rsidRDefault="00D17EEE" w:rsidP="00D17EEE">
      <w:pPr>
        <w:pStyle w:val="a7"/>
        <w:spacing w:before="0" w:after="0" w:line="240" w:lineRule="auto"/>
        <w:ind w:firstLine="709"/>
        <w:jc w:val="both"/>
        <w:rPr>
          <w:sz w:val="22"/>
          <w:szCs w:val="22"/>
        </w:rPr>
      </w:pPr>
      <w:r w:rsidRPr="00971C8A">
        <w:rPr>
          <w:sz w:val="22"/>
          <w:szCs w:val="22"/>
        </w:rPr>
        <w:t>Вызвать осуждение к действиям террористов.</w:t>
      </w:r>
    </w:p>
    <w:p w:rsidR="00D17EEE" w:rsidRPr="00971C8A" w:rsidRDefault="00D17EEE" w:rsidP="00D17EEE">
      <w:pPr>
        <w:pStyle w:val="a7"/>
        <w:spacing w:before="0" w:after="0" w:line="240" w:lineRule="auto"/>
        <w:ind w:firstLine="709"/>
        <w:jc w:val="both"/>
        <w:rPr>
          <w:sz w:val="22"/>
          <w:szCs w:val="22"/>
        </w:rPr>
      </w:pPr>
      <w:r w:rsidRPr="00971C8A">
        <w:rPr>
          <w:sz w:val="22"/>
          <w:szCs w:val="22"/>
        </w:rPr>
        <w:t xml:space="preserve">В ходе мероприятия воспитанники узнали об истории возникновения терроризма и о наиболее известных терактах последнего десятилетия, в том числе и о трагедии, которая произошла в сентябре 2004 года в городе Беслане. </w:t>
      </w:r>
    </w:p>
    <w:p w:rsidR="00D17EEE" w:rsidRPr="00971C8A" w:rsidRDefault="00D17EEE" w:rsidP="00D17EEE">
      <w:pPr>
        <w:pStyle w:val="a7"/>
        <w:spacing w:before="0" w:after="0" w:line="240" w:lineRule="auto"/>
        <w:ind w:firstLine="709"/>
        <w:jc w:val="both"/>
        <w:rPr>
          <w:sz w:val="22"/>
          <w:szCs w:val="22"/>
        </w:rPr>
      </w:pPr>
      <w:r w:rsidRPr="00971C8A">
        <w:rPr>
          <w:sz w:val="22"/>
          <w:szCs w:val="22"/>
        </w:rPr>
        <w:t>Бражкин Денис Викторич рассказал обучающимся о правилах безопасности проведения при терактах, правилах безопасности на улице, в общественных местах, общественном транспорте.</w:t>
      </w:r>
    </w:p>
    <w:p w:rsidR="00D17EEE" w:rsidRPr="00971C8A" w:rsidRDefault="00D17EEE" w:rsidP="00D17EEE">
      <w:pPr>
        <w:pStyle w:val="a7"/>
        <w:spacing w:before="0" w:after="0" w:line="240" w:lineRule="auto"/>
        <w:ind w:firstLine="709"/>
        <w:jc w:val="both"/>
        <w:rPr>
          <w:sz w:val="22"/>
          <w:szCs w:val="22"/>
        </w:rPr>
      </w:pPr>
      <w:r w:rsidRPr="00971C8A">
        <w:rPr>
          <w:sz w:val="22"/>
          <w:szCs w:val="22"/>
        </w:rPr>
        <w:t xml:space="preserve">К мероприятию были оформлены «Правила поведения при теракте», «Памятка по знаниям правил безопасности для детей», плакат «Посторонний предмет». </w:t>
      </w:r>
    </w:p>
    <w:p w:rsidR="00D17EEE" w:rsidRPr="00971C8A" w:rsidRDefault="00D17EEE" w:rsidP="00D17EEE">
      <w:pPr>
        <w:pStyle w:val="a7"/>
        <w:spacing w:before="0" w:after="0" w:line="240" w:lineRule="auto"/>
        <w:ind w:firstLine="709"/>
        <w:jc w:val="both"/>
        <w:rPr>
          <w:sz w:val="22"/>
          <w:szCs w:val="22"/>
        </w:rPr>
      </w:pPr>
      <w:r w:rsidRPr="00971C8A">
        <w:rPr>
          <w:sz w:val="22"/>
          <w:szCs w:val="22"/>
        </w:rPr>
        <w:t> Также 3 сентября в 9-11 классах :( 23 обучающихся) проведена акция «Чёрный сентябрь», посвящённую Дню солидарности в борьбе с терроризмом  и памяти жертв терактов.</w:t>
      </w:r>
    </w:p>
    <w:p w:rsidR="00D17EEE" w:rsidRPr="00971C8A" w:rsidRDefault="00D17EEE" w:rsidP="00D17EEE">
      <w:pPr>
        <w:pStyle w:val="a7"/>
        <w:spacing w:before="0" w:after="0" w:line="240" w:lineRule="auto"/>
        <w:ind w:firstLine="709"/>
        <w:jc w:val="both"/>
        <w:rPr>
          <w:sz w:val="22"/>
          <w:szCs w:val="22"/>
        </w:rPr>
      </w:pPr>
      <w:r w:rsidRPr="00971C8A">
        <w:rPr>
          <w:sz w:val="22"/>
          <w:szCs w:val="22"/>
        </w:rPr>
        <w:t>В ходе акции воспитанники познакомились с хронологией трагических событий в Беслане, просмотрели документальные фильмы: «Думай, действуй, выживай», приняли активное участие в беседе «Мы вместе в борьбе с терроризмом»В ходе мероприятия проведена также дидактическая игра «Антитеррор».В завершении мероприятия прошла минута молчания, которая была посвящена жертвах террористических актов.</w:t>
      </w:r>
    </w:p>
    <w:p w:rsidR="00D17EEE" w:rsidRPr="00971C8A" w:rsidRDefault="00D17EEE" w:rsidP="00D17EEE">
      <w:pPr>
        <w:shd w:val="clear" w:color="auto" w:fill="FFFFFF"/>
        <w:spacing w:after="0" w:line="240" w:lineRule="auto"/>
        <w:rPr>
          <w:rFonts w:ascii="Times New Roman" w:hAnsi="Times New Roman" w:cs="Times New Roman"/>
          <w:color w:val="333333"/>
          <w:sz w:val="22"/>
          <w:szCs w:val="22"/>
        </w:rPr>
      </w:pPr>
      <w:r w:rsidRPr="00971C8A">
        <w:rPr>
          <w:rFonts w:ascii="Times New Roman" w:hAnsi="Times New Roman" w:cs="Times New Roman"/>
          <w:b/>
          <w:sz w:val="22"/>
          <w:szCs w:val="22"/>
        </w:rPr>
        <w:t xml:space="preserve">3) </w:t>
      </w:r>
      <w:r w:rsidRPr="00971C8A">
        <w:rPr>
          <w:rFonts w:ascii="Times New Roman" w:hAnsi="Times New Roman" w:cs="Times New Roman"/>
          <w:b/>
          <w:color w:val="333333"/>
          <w:sz w:val="22"/>
          <w:szCs w:val="22"/>
        </w:rPr>
        <w:t xml:space="preserve">   20 сентября</w:t>
      </w:r>
      <w:r w:rsidRPr="00971C8A">
        <w:rPr>
          <w:rFonts w:ascii="Times New Roman" w:hAnsi="Times New Roman" w:cs="Times New Roman"/>
          <w:color w:val="333333"/>
          <w:sz w:val="22"/>
          <w:szCs w:val="22"/>
        </w:rPr>
        <w:t xml:space="preserve"> в 9:30 в МОБУ «Герасимоской СОШ» прошел флешмоб "Голубь мира". </w:t>
      </w:r>
    </w:p>
    <w:p w:rsidR="00D17EEE" w:rsidRPr="00971C8A" w:rsidRDefault="00D17EEE" w:rsidP="00D17EEE">
      <w:pPr>
        <w:shd w:val="clear" w:color="auto" w:fill="FFFFFF"/>
        <w:spacing w:after="0" w:line="240" w:lineRule="auto"/>
        <w:rPr>
          <w:rFonts w:ascii="Times New Roman" w:hAnsi="Times New Roman" w:cs="Times New Roman"/>
          <w:color w:val="000000"/>
          <w:sz w:val="22"/>
          <w:szCs w:val="22"/>
          <w:shd w:val="clear" w:color="auto" w:fill="FFFFFF"/>
        </w:rPr>
      </w:pPr>
      <w:r w:rsidRPr="00971C8A">
        <w:rPr>
          <w:rFonts w:ascii="Times New Roman" w:hAnsi="Times New Roman" w:cs="Times New Roman"/>
          <w:color w:val="000000"/>
          <w:sz w:val="22"/>
          <w:szCs w:val="22"/>
          <w:shd w:val="clear" w:color="auto" w:fill="FFFFFF"/>
        </w:rPr>
        <w:t xml:space="preserve">Акция проводилась с целью формирования патриотических чувств юных граждан на основе исторических ценностей и роли России в мировой истории; воспитание чувства гордости за свою страну, героическое прошлое своей семьи. </w:t>
      </w:r>
    </w:p>
    <w:p w:rsidR="00D17EEE" w:rsidRPr="00971C8A" w:rsidRDefault="00D17EEE" w:rsidP="00D17EEE">
      <w:pPr>
        <w:shd w:val="clear" w:color="auto" w:fill="FFFFFF"/>
        <w:spacing w:after="0" w:line="240" w:lineRule="auto"/>
        <w:rPr>
          <w:rFonts w:ascii="Times New Roman" w:hAnsi="Times New Roman" w:cs="Times New Roman"/>
          <w:color w:val="000000"/>
          <w:sz w:val="22"/>
          <w:szCs w:val="22"/>
          <w:shd w:val="clear" w:color="auto" w:fill="FFFFFF"/>
        </w:rPr>
      </w:pPr>
      <w:r w:rsidRPr="00971C8A">
        <w:rPr>
          <w:rFonts w:ascii="Times New Roman" w:hAnsi="Times New Roman" w:cs="Times New Roman"/>
          <w:color w:val="000000"/>
          <w:sz w:val="22"/>
          <w:szCs w:val="22"/>
          <w:shd w:val="clear" w:color="auto" w:fill="FFFFFF"/>
        </w:rPr>
        <w:t xml:space="preserve">    Белый голубь – символ мира. Тем самым, все учащиеся выразили свою благодарность ветеранам, отстоявшим нашу великую Родину в трудные годы войны. Данная акция показала, насколько важен мир для всей планеты, как все мы не хотим войны и будем беречь мир ради себя и ради будущих поколений. Основным атрибутом акции являлся Голубь мира, изготовленный из белой бумаги.</w:t>
      </w:r>
    </w:p>
    <w:p w:rsidR="00D17EEE" w:rsidRPr="00971C8A" w:rsidRDefault="00D17EEE" w:rsidP="00D17EEE">
      <w:pPr>
        <w:shd w:val="clear" w:color="auto" w:fill="FFFFFF"/>
        <w:spacing w:after="0" w:line="240" w:lineRule="auto"/>
        <w:rPr>
          <w:rFonts w:ascii="Times New Roman" w:hAnsi="Times New Roman" w:cs="Times New Roman"/>
          <w:color w:val="000000"/>
          <w:sz w:val="22"/>
          <w:szCs w:val="22"/>
          <w:shd w:val="clear" w:color="auto" w:fill="FFFFFF"/>
        </w:rPr>
      </w:pPr>
      <w:r w:rsidRPr="00971C8A">
        <w:rPr>
          <w:rFonts w:ascii="Times New Roman" w:hAnsi="Times New Roman" w:cs="Times New Roman"/>
          <w:color w:val="000000"/>
          <w:sz w:val="22"/>
          <w:szCs w:val="22"/>
          <w:shd w:val="clear" w:color="auto" w:fill="FFFFFF"/>
        </w:rPr>
        <w:t xml:space="preserve">    В рамках акции «Голубь мира» учащиеся 5-6 классов под руководством Гемберг М.И. и библиотекаря СДК Мирошиниковой А.М.  изготовили из бумаги голубей, написали на них свои пожелания мира, счастья, благополучия, добра, здоровья всем ученикам школы, педагогам, родителям и подарили их своим родителям, учителям. </w:t>
      </w:r>
    </w:p>
    <w:p w:rsidR="00D17EEE" w:rsidRPr="00971C8A" w:rsidRDefault="00D17EEE" w:rsidP="00D17EEE">
      <w:pPr>
        <w:shd w:val="clear" w:color="auto" w:fill="FFFFFF"/>
        <w:spacing w:after="0" w:line="240" w:lineRule="auto"/>
        <w:rPr>
          <w:rFonts w:ascii="Times New Roman" w:hAnsi="Times New Roman" w:cs="Times New Roman"/>
          <w:color w:val="000000"/>
          <w:sz w:val="22"/>
          <w:szCs w:val="22"/>
          <w:shd w:val="clear" w:color="auto" w:fill="FFFFFF"/>
        </w:rPr>
      </w:pPr>
      <w:r w:rsidRPr="00971C8A">
        <w:rPr>
          <w:rFonts w:ascii="Times New Roman" w:hAnsi="Times New Roman" w:cs="Times New Roman"/>
          <w:b/>
          <w:color w:val="000000"/>
          <w:sz w:val="22"/>
          <w:szCs w:val="22"/>
          <w:shd w:val="clear" w:color="auto" w:fill="FFFFFF"/>
        </w:rPr>
        <w:t>4)</w:t>
      </w:r>
      <w:r w:rsidRPr="00971C8A">
        <w:rPr>
          <w:rFonts w:ascii="Times New Roman" w:hAnsi="Times New Roman" w:cs="Times New Roman"/>
          <w:color w:val="000000"/>
          <w:sz w:val="22"/>
          <w:szCs w:val="22"/>
          <w:shd w:val="clear" w:color="auto" w:fill="FFFFFF"/>
        </w:rPr>
        <w:t xml:space="preserve"> </w:t>
      </w:r>
      <w:r w:rsidRPr="00971C8A">
        <w:rPr>
          <w:rFonts w:ascii="Times New Roman" w:hAnsi="Times New Roman" w:cs="Times New Roman"/>
          <w:b/>
          <w:color w:val="000000"/>
          <w:sz w:val="22"/>
          <w:szCs w:val="22"/>
          <w:shd w:val="clear" w:color="auto" w:fill="FFFFFF"/>
        </w:rPr>
        <w:t xml:space="preserve">6 сентября </w:t>
      </w:r>
      <w:r w:rsidRPr="00971C8A">
        <w:rPr>
          <w:rFonts w:ascii="Times New Roman" w:hAnsi="Times New Roman" w:cs="Times New Roman"/>
          <w:color w:val="000000"/>
          <w:sz w:val="22"/>
          <w:szCs w:val="22"/>
          <w:shd w:val="clear" w:color="auto" w:fill="FFFFFF"/>
        </w:rPr>
        <w:t>учащиеся 7,8,11 класса участвовали в спартакиаде «Допризывная молодежь» под руководством педагога-организатора ОБЖ  Бражкиным  Д.В.  Евтушенко А. стал призером (2 место) в конкурсе - бег на 1000 метров.</w:t>
      </w:r>
    </w:p>
    <w:p w:rsidR="00D17EEE" w:rsidRPr="00971C8A" w:rsidRDefault="00D17EEE" w:rsidP="00D17EEE">
      <w:pPr>
        <w:shd w:val="clear" w:color="auto" w:fill="FFFFFF"/>
        <w:spacing w:after="0" w:line="240" w:lineRule="auto"/>
        <w:rPr>
          <w:rFonts w:ascii="Times New Roman" w:hAnsi="Times New Roman" w:cs="Times New Roman"/>
          <w:color w:val="333333"/>
          <w:sz w:val="22"/>
          <w:szCs w:val="22"/>
        </w:rPr>
      </w:pPr>
      <w:r w:rsidRPr="00971C8A">
        <w:rPr>
          <w:rFonts w:ascii="Times New Roman" w:hAnsi="Times New Roman" w:cs="Times New Roman"/>
          <w:b/>
          <w:color w:val="000000"/>
          <w:sz w:val="22"/>
          <w:szCs w:val="22"/>
          <w:shd w:val="clear" w:color="auto" w:fill="FFFFFF"/>
        </w:rPr>
        <w:t>5)</w:t>
      </w:r>
      <w:r w:rsidRPr="00971C8A">
        <w:rPr>
          <w:rFonts w:ascii="Times New Roman" w:hAnsi="Times New Roman" w:cs="Times New Roman"/>
          <w:color w:val="000000"/>
          <w:sz w:val="22"/>
          <w:szCs w:val="22"/>
          <w:shd w:val="clear" w:color="auto" w:fill="FFFFFF"/>
        </w:rPr>
        <w:t xml:space="preserve"> Наша школа продолжает реализовывать  проект "Социальная активность" . И </w:t>
      </w:r>
      <w:r w:rsidRPr="00971C8A">
        <w:rPr>
          <w:rFonts w:ascii="Times New Roman" w:hAnsi="Times New Roman" w:cs="Times New Roman"/>
          <w:b/>
          <w:color w:val="000000"/>
          <w:sz w:val="22"/>
          <w:szCs w:val="22"/>
          <w:shd w:val="clear" w:color="auto" w:fill="FFFFFF"/>
        </w:rPr>
        <w:t>21 сентября</w:t>
      </w:r>
      <w:r w:rsidRPr="00971C8A">
        <w:rPr>
          <w:rFonts w:ascii="Times New Roman" w:hAnsi="Times New Roman" w:cs="Times New Roman"/>
          <w:color w:val="000000"/>
          <w:sz w:val="22"/>
          <w:szCs w:val="22"/>
          <w:shd w:val="clear" w:color="auto" w:fill="FFFFFF"/>
        </w:rPr>
        <w:t xml:space="preserve"> вокально-хореографическая группа "Казачок" казачьего класса МОБУ "Герасимовской СОШ", рук. Колотухина Е.А. и Дойчева А.П., принимала участие в фестивале "Празник русской культуры" в культурном комплексе "Национальной деревня" г. Оренбурга и посетила музеи Башкирского и Немецкого подворья.</w:t>
      </w:r>
    </w:p>
    <w:p w:rsidR="00D17EEE" w:rsidRPr="00971C8A" w:rsidRDefault="00D17EEE" w:rsidP="00D17EEE">
      <w:pPr>
        <w:shd w:val="clear" w:color="auto" w:fill="FFFFFF"/>
        <w:spacing w:after="0" w:line="240" w:lineRule="auto"/>
        <w:rPr>
          <w:rFonts w:ascii="Times New Roman" w:hAnsi="Times New Roman" w:cs="Times New Roman"/>
          <w:color w:val="333333"/>
          <w:sz w:val="22"/>
          <w:szCs w:val="22"/>
        </w:rPr>
      </w:pPr>
      <w:r w:rsidRPr="00971C8A">
        <w:rPr>
          <w:rFonts w:ascii="Times New Roman" w:hAnsi="Times New Roman" w:cs="Times New Roman"/>
          <w:noProof/>
          <w:sz w:val="22"/>
          <w:szCs w:val="22"/>
          <w:lang w:eastAsia="ru-RU" w:bidi="ar-SA"/>
        </w:rPr>
        <w:drawing>
          <wp:inline distT="0" distB="0" distL="0" distR="0">
            <wp:extent cx="2032587" cy="1524237"/>
            <wp:effectExtent l="19050" t="0" r="5763" b="0"/>
            <wp:docPr id="22" name="Рисунок 7" descr="http://gerasimowka.ucoz.ru/_nw/9/9797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rasimowka.ucoz.ru/_nw/9/97975827.jpg"/>
                    <pic:cNvPicPr>
                      <a:picLocks noChangeAspect="1" noChangeArrowheads="1"/>
                    </pic:cNvPicPr>
                  </pic:nvPicPr>
                  <pic:blipFill>
                    <a:blip r:embed="rId15" cstate="print"/>
                    <a:srcRect/>
                    <a:stretch>
                      <a:fillRect/>
                    </a:stretch>
                  </pic:blipFill>
                  <pic:spPr bwMode="auto">
                    <a:xfrm>
                      <a:off x="0" y="0"/>
                      <a:ext cx="2034347" cy="1525557"/>
                    </a:xfrm>
                    <a:prstGeom prst="rect">
                      <a:avLst/>
                    </a:prstGeom>
                    <a:noFill/>
                    <a:ln w="9525">
                      <a:noFill/>
                      <a:miter lim="800000"/>
                      <a:headEnd/>
                      <a:tailEnd/>
                    </a:ln>
                  </pic:spPr>
                </pic:pic>
              </a:graphicData>
            </a:graphic>
          </wp:inline>
        </w:drawing>
      </w:r>
      <w:r w:rsidRPr="00971C8A">
        <w:rPr>
          <w:rFonts w:ascii="Times New Roman" w:hAnsi="Times New Roman" w:cs="Times New Roman"/>
          <w:color w:val="333333"/>
          <w:sz w:val="22"/>
          <w:szCs w:val="22"/>
        </w:rPr>
        <w:t xml:space="preserve">   </w:t>
      </w:r>
      <w:r w:rsidRPr="00971C8A">
        <w:rPr>
          <w:rFonts w:ascii="Times New Roman" w:hAnsi="Times New Roman" w:cs="Times New Roman"/>
          <w:noProof/>
          <w:sz w:val="22"/>
          <w:szCs w:val="22"/>
          <w:lang w:eastAsia="ru-RU" w:bidi="ar-SA"/>
        </w:rPr>
        <w:drawing>
          <wp:inline distT="0" distB="0" distL="0" distR="0">
            <wp:extent cx="2028854" cy="1521439"/>
            <wp:effectExtent l="19050" t="0" r="9496" b="0"/>
            <wp:docPr id="24" name="Рисунок 10" descr="http://gerasimowka.ucoz.ru/_nw/9/3050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erasimowka.ucoz.ru/_nw/9/30501309.jpg"/>
                    <pic:cNvPicPr>
                      <a:picLocks noChangeAspect="1" noChangeArrowheads="1"/>
                    </pic:cNvPicPr>
                  </pic:nvPicPr>
                  <pic:blipFill>
                    <a:blip r:embed="rId16" cstate="print"/>
                    <a:srcRect/>
                    <a:stretch>
                      <a:fillRect/>
                    </a:stretch>
                  </pic:blipFill>
                  <pic:spPr bwMode="auto">
                    <a:xfrm>
                      <a:off x="0" y="0"/>
                      <a:ext cx="2031818" cy="1523662"/>
                    </a:xfrm>
                    <a:prstGeom prst="rect">
                      <a:avLst/>
                    </a:prstGeom>
                    <a:noFill/>
                    <a:ln w="9525">
                      <a:noFill/>
                      <a:miter lim="800000"/>
                      <a:headEnd/>
                      <a:tailEnd/>
                    </a:ln>
                  </pic:spPr>
                </pic:pic>
              </a:graphicData>
            </a:graphic>
          </wp:inline>
        </w:drawing>
      </w:r>
      <w:r w:rsidRPr="00971C8A">
        <w:rPr>
          <w:rFonts w:ascii="Times New Roman" w:hAnsi="Times New Roman" w:cs="Times New Roman"/>
          <w:color w:val="333333"/>
          <w:sz w:val="22"/>
          <w:szCs w:val="22"/>
        </w:rPr>
        <w:t xml:space="preserve">   </w:t>
      </w:r>
      <w:r w:rsidRPr="00971C8A">
        <w:rPr>
          <w:rFonts w:ascii="Times New Roman" w:hAnsi="Times New Roman" w:cs="Times New Roman"/>
          <w:noProof/>
          <w:sz w:val="22"/>
          <w:szCs w:val="22"/>
          <w:lang w:eastAsia="ru-RU" w:bidi="ar-SA"/>
        </w:rPr>
        <w:drawing>
          <wp:inline distT="0" distB="0" distL="0" distR="0">
            <wp:extent cx="2026258" cy="1519694"/>
            <wp:effectExtent l="19050" t="0" r="0" b="0"/>
            <wp:docPr id="25" name="Рисунок 13" descr="http://gerasimowka.ucoz.ru/_nw/9/1748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erasimowka.ucoz.ru/_nw/9/17481571.jpg"/>
                    <pic:cNvPicPr>
                      <a:picLocks noChangeAspect="1" noChangeArrowheads="1"/>
                    </pic:cNvPicPr>
                  </pic:nvPicPr>
                  <pic:blipFill>
                    <a:blip r:embed="rId17" cstate="print"/>
                    <a:srcRect/>
                    <a:stretch>
                      <a:fillRect/>
                    </a:stretch>
                  </pic:blipFill>
                  <pic:spPr bwMode="auto">
                    <a:xfrm>
                      <a:off x="0" y="0"/>
                      <a:ext cx="2031982" cy="1523987"/>
                    </a:xfrm>
                    <a:prstGeom prst="rect">
                      <a:avLst/>
                    </a:prstGeom>
                    <a:noFill/>
                    <a:ln w="9525">
                      <a:noFill/>
                      <a:miter lim="800000"/>
                      <a:headEnd/>
                      <a:tailEnd/>
                    </a:ln>
                  </pic:spPr>
                </pic:pic>
              </a:graphicData>
            </a:graphic>
          </wp:inline>
        </w:drawing>
      </w:r>
    </w:p>
    <w:p w:rsidR="00D17EEE" w:rsidRPr="00971C8A" w:rsidRDefault="00D17EEE" w:rsidP="00D17EEE">
      <w:pPr>
        <w:pStyle w:val="a7"/>
        <w:spacing w:before="0" w:after="0" w:line="240" w:lineRule="auto"/>
        <w:rPr>
          <w:sz w:val="22"/>
          <w:szCs w:val="22"/>
        </w:rPr>
      </w:pPr>
      <w:r w:rsidRPr="00971C8A">
        <w:rPr>
          <w:b/>
          <w:sz w:val="22"/>
          <w:szCs w:val="22"/>
        </w:rPr>
        <w:lastRenderedPageBreak/>
        <w:t>6) 25 сентября</w:t>
      </w:r>
      <w:r w:rsidRPr="00971C8A">
        <w:rPr>
          <w:sz w:val="22"/>
          <w:szCs w:val="22"/>
        </w:rPr>
        <w:t xml:space="preserve"> </w:t>
      </w:r>
      <w:r w:rsidRPr="00971C8A">
        <w:rPr>
          <w:sz w:val="22"/>
          <w:szCs w:val="22"/>
          <w:shd w:val="clear" w:color="auto" w:fill="FFFFFF"/>
        </w:rPr>
        <w:t>в школе прошло одно из самых ярких и любимых мероприятий – ярмарка </w:t>
      </w:r>
      <w:r w:rsidRPr="00971C8A">
        <w:rPr>
          <w:rStyle w:val="a6"/>
          <w:sz w:val="22"/>
          <w:szCs w:val="22"/>
          <w:shd w:val="clear" w:color="auto" w:fill="FFFFFF"/>
        </w:rPr>
        <w:t>«Дары осени»</w:t>
      </w:r>
      <w:r w:rsidRPr="00971C8A">
        <w:rPr>
          <w:sz w:val="22"/>
          <w:szCs w:val="22"/>
          <w:shd w:val="clear" w:color="auto" w:fill="FFFFFF"/>
        </w:rPr>
        <w:t>. Это был праздник урожая и изобилия. На ярмарке можно было купить овощи, домашние заготовки, кондитерскую выпечку, сладости по самым низким ценам. В ярмарке приняли участие ученики 1-5 классов и их родители. Ребята попробовали себя в роли продавцов. Они шутками – прибаутками зазывали гостей, которые вмиг раскупали все со столов. Каждый класс постарался как можно ярче и оригинальнее оформить свое «торговое» место. Никто не ушел без покупок. Ярмарка была благотворительной. Все вырученные деньги будут потрачены на развитие школы.</w:t>
      </w:r>
      <w:r w:rsidRPr="00971C8A">
        <w:rPr>
          <w:sz w:val="22"/>
          <w:szCs w:val="22"/>
        </w:rPr>
        <w:t xml:space="preserve">   </w:t>
      </w:r>
    </w:p>
    <w:p w:rsidR="00D17EEE" w:rsidRPr="00971C8A" w:rsidRDefault="00D17EEE" w:rsidP="00D17EEE">
      <w:pPr>
        <w:shd w:val="clear" w:color="auto" w:fill="FFFFFF"/>
        <w:spacing w:after="0" w:line="240" w:lineRule="auto"/>
        <w:jc w:val="both"/>
        <w:rPr>
          <w:rFonts w:ascii="Times New Roman" w:hAnsi="Times New Roman" w:cs="Times New Roman"/>
          <w:sz w:val="22"/>
          <w:szCs w:val="22"/>
          <w:shd w:val="clear" w:color="auto" w:fill="FFFFFF"/>
        </w:rPr>
      </w:pPr>
      <w:r w:rsidRPr="00971C8A">
        <w:rPr>
          <w:rFonts w:ascii="Times New Roman" w:hAnsi="Times New Roman" w:cs="Times New Roman"/>
          <w:b/>
          <w:bCs/>
          <w:noProof/>
          <w:color w:val="000000"/>
          <w:sz w:val="22"/>
          <w:szCs w:val="22"/>
          <w:lang w:eastAsia="ru-RU" w:bidi="ar-SA"/>
        </w:rPr>
        <w:drawing>
          <wp:anchor distT="0" distB="0" distL="114300" distR="114300" simplePos="0" relativeHeight="251662336" behindDoc="1" locked="0" layoutInCell="1" allowOverlap="1">
            <wp:simplePos x="0" y="0"/>
            <wp:positionH relativeFrom="column">
              <wp:posOffset>13335</wp:posOffset>
            </wp:positionH>
            <wp:positionV relativeFrom="paragraph">
              <wp:posOffset>394335</wp:posOffset>
            </wp:positionV>
            <wp:extent cx="2566035" cy="1922780"/>
            <wp:effectExtent l="19050" t="0" r="5715" b="0"/>
            <wp:wrapTight wrapText="bothSides">
              <wp:wrapPolygon edited="0">
                <wp:start x="-160" y="0"/>
                <wp:lineTo x="-160" y="21400"/>
                <wp:lineTo x="21648" y="21400"/>
                <wp:lineTo x="21648" y="0"/>
                <wp:lineTo x="-160" y="0"/>
              </wp:wrapPolygon>
            </wp:wrapTight>
            <wp:docPr id="21" name="Рисунок 4" descr="http://gerasimowka.ucoz.ru/_nw/9/63427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erasimowka.ucoz.ru/_nw/9/63427958.jpg"/>
                    <pic:cNvPicPr>
                      <a:picLocks noChangeAspect="1" noChangeArrowheads="1"/>
                    </pic:cNvPicPr>
                  </pic:nvPicPr>
                  <pic:blipFill>
                    <a:blip r:embed="rId18" cstate="print"/>
                    <a:srcRect/>
                    <a:stretch>
                      <a:fillRect/>
                    </a:stretch>
                  </pic:blipFill>
                  <pic:spPr bwMode="auto">
                    <a:xfrm>
                      <a:off x="0" y="0"/>
                      <a:ext cx="2566035" cy="1922780"/>
                    </a:xfrm>
                    <a:prstGeom prst="rect">
                      <a:avLst/>
                    </a:prstGeom>
                    <a:noFill/>
                    <a:ln w="9525">
                      <a:noFill/>
                      <a:miter lim="800000"/>
                      <a:headEnd/>
                      <a:tailEnd/>
                    </a:ln>
                  </pic:spPr>
                </pic:pic>
              </a:graphicData>
            </a:graphic>
          </wp:anchor>
        </w:drawing>
      </w:r>
      <w:r w:rsidRPr="00971C8A">
        <w:rPr>
          <w:rFonts w:ascii="Times New Roman" w:hAnsi="Times New Roman" w:cs="Times New Roman"/>
          <w:b/>
          <w:bCs/>
          <w:color w:val="000000"/>
          <w:sz w:val="22"/>
          <w:szCs w:val="22"/>
          <w:shd w:val="clear" w:color="auto" w:fill="FFFFFF"/>
        </w:rPr>
        <w:t xml:space="preserve">7) </w:t>
      </w:r>
      <w:r w:rsidRPr="00971C8A">
        <w:rPr>
          <w:rFonts w:ascii="Times New Roman" w:hAnsi="Times New Roman" w:cs="Times New Roman"/>
          <w:b/>
          <w:bCs/>
          <w:sz w:val="22"/>
          <w:szCs w:val="22"/>
          <w:shd w:val="clear" w:color="auto" w:fill="FFFFFF"/>
        </w:rPr>
        <w:t>1 октября</w:t>
      </w:r>
      <w:r w:rsidRPr="00971C8A">
        <w:rPr>
          <w:rFonts w:ascii="Times New Roman" w:hAnsi="Times New Roman" w:cs="Times New Roman"/>
          <w:sz w:val="22"/>
          <w:szCs w:val="22"/>
          <w:shd w:val="clear" w:color="auto" w:fill="FFFFFF"/>
        </w:rPr>
        <w:t xml:space="preserve"> - Международный День пожилых людей. Ученики 3-6 классов участвовали в концерте "Согреть своим сердцем!"»Этот праздник дает прекрасную возможность выразить глубокое уважение и сказать теплые слова благодарности всем пожилым людям за их добросовестный труд, за их огромный жизненный опыт, доброту, мудрость.  </w:t>
      </w:r>
    </w:p>
    <w:p w:rsidR="00D17EEE" w:rsidRPr="00971C8A" w:rsidRDefault="00D17EEE" w:rsidP="00D17EEE">
      <w:pPr>
        <w:shd w:val="clear" w:color="auto" w:fill="FFFFFF"/>
        <w:spacing w:after="0" w:line="240" w:lineRule="auto"/>
        <w:jc w:val="both"/>
        <w:rPr>
          <w:rFonts w:ascii="Times New Roman" w:hAnsi="Times New Roman" w:cs="Times New Roman"/>
          <w:color w:val="000000"/>
          <w:sz w:val="22"/>
          <w:szCs w:val="22"/>
          <w:lang w:eastAsia="ru-RU"/>
        </w:rPr>
      </w:pPr>
      <w:r w:rsidRPr="00971C8A">
        <w:rPr>
          <w:rFonts w:ascii="Times New Roman" w:hAnsi="Times New Roman" w:cs="Times New Roman"/>
          <w:sz w:val="22"/>
          <w:szCs w:val="22"/>
          <w:shd w:val="clear" w:color="auto" w:fill="FFFFFF"/>
        </w:rPr>
        <w:t>На этой неделе к профессиональному празднику "День учителя" ученики нашей школы поздравили ветеранов - педагогов.</w:t>
      </w:r>
      <w:r w:rsidRPr="00971C8A">
        <w:rPr>
          <w:rFonts w:ascii="Times New Roman" w:hAnsi="Times New Roman" w:cs="Times New Roman"/>
          <w:color w:val="000000"/>
          <w:sz w:val="22"/>
          <w:szCs w:val="22"/>
        </w:rPr>
        <w:t xml:space="preserve"> </w:t>
      </w:r>
      <w:r w:rsidRPr="00971C8A">
        <w:rPr>
          <w:rFonts w:ascii="Times New Roman" w:hAnsi="Times New Roman" w:cs="Times New Roman"/>
          <w:color w:val="000000"/>
          <w:sz w:val="22"/>
          <w:szCs w:val="22"/>
          <w:lang w:eastAsia="ru-RU"/>
        </w:rPr>
        <w:t xml:space="preserve">В преддверии международного дня учителя в школе прошла встреча с ветеранами педагогического труда:с учителем начальных классов – Дрозд Елизаветой Петровной, педагогический стаж 43 года, и учителем химии и биологии – Бражкиной Зоей Федоровной, педагогический стаж 50 лет.За круглым столом они рассказали о выборе профессии педагога, поделились воспоминаниями, дали рекомендации и наставления. Ребята с воодушевлением слушали, задавали вопросы. Ребята поздравили ветеранов с праздником подарили цветы, открытки, сделанные своими руками. </w:t>
      </w:r>
      <w:r w:rsidRPr="00971C8A">
        <w:rPr>
          <w:rFonts w:ascii="Times New Roman" w:hAnsi="Times New Roman" w:cs="Times New Roman"/>
          <w:sz w:val="22"/>
          <w:szCs w:val="22"/>
          <w:shd w:val="clear" w:color="auto" w:fill="FFFFFF"/>
        </w:rPr>
        <w:t>Эти встречи придали им силы, ведь ветераны педагогического труда чувствуют к себе внимание и уважение</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 «День пожилого человека» - мероприятие с участием ветеранов учителей, ветеранов-работников школы (охват 12 чел.) ;</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rStyle w:val="a6"/>
          <w:sz w:val="22"/>
          <w:szCs w:val="22"/>
          <w:shd w:val="clear" w:color="auto" w:fill="FFFFFF"/>
        </w:rPr>
        <w:t>8) 11 октября</w:t>
      </w:r>
      <w:r w:rsidRPr="00971C8A">
        <w:rPr>
          <w:sz w:val="22"/>
          <w:szCs w:val="22"/>
          <w:shd w:val="clear" w:color="auto" w:fill="FFFFFF"/>
        </w:rPr>
        <w:t xml:space="preserve"> Колотухина Е.А.провела  общешкольный вечер для 5- 11 классов «В краю оренбургской паутинки». Ребята рассказали об уникальности оренбургского пуховязального промысла и познакомились с историей развития пуховязального промысла в Оренбуржье. На мероприятии прозвучали русская народная песня «Пряха», песня «Оренбургский пуховый платок», музыка Г.Пономаренко, слова В.Бокова, в исполнении Л.Зыкиной, песня «Оренбургская паутиночка» в исполнении оренбургского народного хора; частушки о платке </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b/>
          <w:sz w:val="22"/>
          <w:szCs w:val="22"/>
        </w:rPr>
        <w:t>9)</w:t>
      </w:r>
      <w:r w:rsidRPr="00971C8A">
        <w:rPr>
          <w:b/>
          <w:noProof/>
          <w:sz w:val="22"/>
          <w:szCs w:val="22"/>
          <w:lang w:eastAsia="ru-RU"/>
        </w:rPr>
        <w:t>25 октября</w:t>
      </w:r>
      <w:r w:rsidRPr="00971C8A">
        <w:rPr>
          <w:noProof/>
          <w:sz w:val="22"/>
          <w:szCs w:val="22"/>
          <w:lang w:eastAsia="ru-RU"/>
        </w:rPr>
        <w:t xml:space="preserve"> Учащиеся 8 кл Гарбузов Василий, Панфилкина Валерия и Гончаров Алексей участвовали в акции «Я- граданин России»</w:t>
      </w:r>
    </w:p>
    <w:p w:rsidR="00D17EEE" w:rsidRPr="00971C8A" w:rsidRDefault="00D17EEE" w:rsidP="00D17EEE">
      <w:pPr>
        <w:spacing w:after="0" w:line="240" w:lineRule="auto"/>
        <w:rPr>
          <w:rFonts w:ascii="Times New Roman" w:hAnsi="Times New Roman" w:cs="Times New Roman"/>
          <w:bCs/>
          <w:sz w:val="22"/>
          <w:szCs w:val="22"/>
          <w:shd w:val="clear" w:color="auto" w:fill="FFFFFF"/>
        </w:rPr>
      </w:pPr>
      <w:r w:rsidRPr="00971C8A">
        <w:rPr>
          <w:rFonts w:ascii="Times New Roman" w:hAnsi="Times New Roman" w:cs="Times New Roman"/>
          <w:b/>
          <w:bCs/>
          <w:sz w:val="22"/>
          <w:szCs w:val="22"/>
          <w:shd w:val="clear" w:color="auto" w:fill="FFFFFF"/>
        </w:rPr>
        <w:t xml:space="preserve">10) </w:t>
      </w:r>
      <w:r w:rsidRPr="00971C8A">
        <w:rPr>
          <w:rFonts w:ascii="Times New Roman" w:hAnsi="Times New Roman" w:cs="Times New Roman"/>
          <w:bCs/>
          <w:sz w:val="22"/>
          <w:szCs w:val="22"/>
          <w:shd w:val="clear" w:color="auto" w:fill="FFFFFF"/>
        </w:rPr>
        <w:t xml:space="preserve">С </w:t>
      </w:r>
      <w:r w:rsidRPr="00971C8A">
        <w:rPr>
          <w:rFonts w:ascii="Times New Roman" w:hAnsi="Times New Roman" w:cs="Times New Roman"/>
          <w:sz w:val="22"/>
          <w:szCs w:val="22"/>
          <w:shd w:val="clear" w:color="auto" w:fill="FFFFFF"/>
        </w:rPr>
        <w:t xml:space="preserve">18 ноября – 23 ноября стартовала </w:t>
      </w:r>
      <w:r w:rsidRPr="00971C8A">
        <w:rPr>
          <w:rFonts w:ascii="Times New Roman" w:hAnsi="Times New Roman" w:cs="Times New Roman"/>
          <w:bCs/>
          <w:sz w:val="22"/>
          <w:szCs w:val="22"/>
          <w:shd w:val="clear" w:color="auto" w:fill="FFFFFF"/>
        </w:rPr>
        <w:t>Всероссийская акция посвященной Дню матери</w:t>
      </w:r>
      <w:r w:rsidRPr="00971C8A">
        <w:rPr>
          <w:rFonts w:ascii="Times New Roman" w:hAnsi="Times New Roman" w:cs="Times New Roman"/>
          <w:sz w:val="22"/>
          <w:szCs w:val="22"/>
          <w:shd w:val="clear" w:color="auto" w:fill="FFFFFF"/>
        </w:rPr>
        <w:t>.</w:t>
      </w:r>
    </w:p>
    <w:p w:rsidR="00D17EEE" w:rsidRPr="00971C8A" w:rsidRDefault="00D17EEE" w:rsidP="00D17EEE">
      <w:pPr>
        <w:spacing w:after="0" w:line="240" w:lineRule="auto"/>
        <w:ind w:firstLine="709"/>
        <w:jc w:val="both"/>
        <w:rPr>
          <w:rFonts w:ascii="Times New Roman" w:hAnsi="Times New Roman" w:cs="Times New Roman"/>
          <w:bCs/>
          <w:color w:val="000000"/>
          <w:sz w:val="22"/>
          <w:szCs w:val="22"/>
        </w:rPr>
      </w:pPr>
      <w:r w:rsidRPr="00971C8A">
        <w:rPr>
          <w:rFonts w:ascii="Times New Roman" w:hAnsi="Times New Roman" w:cs="Times New Roman"/>
          <w:bCs/>
          <w:color w:val="000000"/>
          <w:sz w:val="22"/>
          <w:szCs w:val="22"/>
        </w:rPr>
        <w:t>В школе она прошла по следующему плану:</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1. Внутриклассных мероприятий в рамках акции «Незабудка РДШ» проведено в кол-ве 75(поздравили 75 мам)(100%), (7 кл всем классом ходили поздравляли каждую маму, кл.рук Колотухина Е.А.)публикация фотографий о проведении акции «Незабудка РДШ» размещены в социальных сетях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2. Внутриклассное мероприятие в рамках акции «Портрет мамы» участвовали 1-5  классов школы ( в кол-ве 56 обуч.),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3. проведение внутриклассных мероприятий «Доска почета» (2-11 кл) Доска почета организована в каждом классе.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4. В акции (флешмоба)«Завтрак маме» участвовали обучающиеся 5 кл рук Гемберг М.И. обучающиеся 7 кл  рук. Колотухина Е.А. ,9 кл. рук. Лихобаба Н.Г. фотографии о проведении акции (флешмоба) «Завтрак маме» опубликованы  в социальных сет</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b/>
          <w:sz w:val="22"/>
          <w:szCs w:val="22"/>
          <w:shd w:val="clear" w:color="auto" w:fill="FFFFFF"/>
        </w:rPr>
        <w:t>11) 3 декабря</w:t>
      </w:r>
      <w:r w:rsidRPr="00971C8A">
        <w:rPr>
          <w:rFonts w:ascii="Times New Roman" w:hAnsi="Times New Roman" w:cs="Times New Roman"/>
          <w:color w:val="000000"/>
          <w:sz w:val="22"/>
          <w:szCs w:val="22"/>
          <w:shd w:val="clear" w:color="auto" w:fill="F8F8F8"/>
        </w:rPr>
        <w:t xml:space="preserve"> </w:t>
      </w:r>
      <w:r w:rsidRPr="00971C8A">
        <w:rPr>
          <w:rFonts w:ascii="Times New Roman" w:hAnsi="Times New Roman" w:cs="Times New Roman"/>
          <w:b/>
          <w:sz w:val="22"/>
          <w:szCs w:val="22"/>
        </w:rPr>
        <w:t>акции «День героев Отечества»</w:t>
      </w:r>
      <w:r w:rsidRPr="00971C8A">
        <w:rPr>
          <w:rFonts w:ascii="Times New Roman" w:hAnsi="Times New Roman" w:cs="Times New Roman"/>
          <w:noProof/>
          <w:sz w:val="22"/>
          <w:szCs w:val="22"/>
        </w:rPr>
        <w:t xml:space="preserve"> </w:t>
      </w:r>
      <w:r w:rsidRPr="00971C8A">
        <w:rPr>
          <w:rFonts w:ascii="Times New Roman" w:hAnsi="Times New Roman" w:cs="Times New Roman"/>
          <w:sz w:val="22"/>
          <w:szCs w:val="22"/>
        </w:rPr>
        <w:t xml:space="preserve">В музее волонтеры Победы познакомили младших классы с письмами –треугольниками Гинатулина Гумара Зариповича, учителя истории нашей школы до войны и с героями Советского союза  Новосергиевского района. </w:t>
      </w:r>
    </w:p>
    <w:p w:rsidR="00D17EEE" w:rsidRPr="00971C8A" w:rsidRDefault="00D17EEE" w:rsidP="00D17EEE">
      <w:pPr>
        <w:spacing w:after="0" w:line="240" w:lineRule="auto"/>
        <w:ind w:firstLine="709"/>
        <w:rPr>
          <w:rFonts w:ascii="Times New Roman" w:hAnsi="Times New Roman" w:cs="Times New Roman"/>
          <w:sz w:val="22"/>
          <w:szCs w:val="22"/>
        </w:rPr>
      </w:pPr>
      <w:r w:rsidRPr="00971C8A">
        <w:rPr>
          <w:rFonts w:ascii="Times New Roman" w:hAnsi="Times New Roman" w:cs="Times New Roman"/>
          <w:sz w:val="22"/>
          <w:szCs w:val="22"/>
        </w:rPr>
        <w:t xml:space="preserve">  В акции «Солдатскй треугольник» приняли исключительно все классы школы(100%). Лучшие письма, по решению класса,  вывешивались в фоей школы, где был организован Пост №1.</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2 лучших письма опубликовали  в районной газете «Голос глубинка»: Макарова Матвея и Евтушенко Андрея</w:t>
      </w:r>
    </w:p>
    <w:p w:rsidR="00D17EEE" w:rsidRPr="00971C8A" w:rsidRDefault="00D17EEE" w:rsidP="00D17EEE">
      <w:pPr>
        <w:spacing w:after="0" w:line="240" w:lineRule="auto"/>
        <w:jc w:val="center"/>
        <w:rPr>
          <w:rFonts w:ascii="Times New Roman" w:hAnsi="Times New Roman" w:cs="Times New Roman"/>
          <w:b/>
          <w:sz w:val="22"/>
          <w:szCs w:val="22"/>
        </w:rPr>
      </w:pPr>
      <w:r w:rsidRPr="00971C8A">
        <w:rPr>
          <w:rFonts w:ascii="Times New Roman" w:hAnsi="Times New Roman" w:cs="Times New Roman"/>
          <w:b/>
          <w:noProof/>
          <w:sz w:val="22"/>
          <w:szCs w:val="22"/>
          <w:lang w:eastAsia="ru-RU" w:bidi="ar-SA"/>
        </w:rPr>
        <w:drawing>
          <wp:anchor distT="0" distB="0" distL="114300" distR="114300" simplePos="0" relativeHeight="251661312" behindDoc="1" locked="0" layoutInCell="1" allowOverlap="1">
            <wp:simplePos x="0" y="0"/>
            <wp:positionH relativeFrom="column">
              <wp:posOffset>-245110</wp:posOffset>
            </wp:positionH>
            <wp:positionV relativeFrom="paragraph">
              <wp:posOffset>177800</wp:posOffset>
            </wp:positionV>
            <wp:extent cx="1417320" cy="1313815"/>
            <wp:effectExtent l="19050" t="0" r="0" b="0"/>
            <wp:wrapTight wrapText="bothSides">
              <wp:wrapPolygon edited="0">
                <wp:start x="-290" y="0"/>
                <wp:lineTo x="-290" y="21297"/>
                <wp:lineTo x="21484" y="21297"/>
                <wp:lineTo x="21484" y="0"/>
                <wp:lineTo x="-290" y="0"/>
              </wp:wrapPolygon>
            </wp:wrapTight>
            <wp:docPr id="4" name="Рисунок 2" descr="C:\Users\Пользователь\AppData\Local\Microsoft\Windows\INetCache\Content.Word\IMG_20191206_17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AppData\Local\Microsoft\Windows\INetCache\Content.Word\IMG_20191206_171337.jpg"/>
                    <pic:cNvPicPr>
                      <a:picLocks noChangeAspect="1" noChangeArrowheads="1"/>
                    </pic:cNvPicPr>
                  </pic:nvPicPr>
                  <pic:blipFill>
                    <a:blip r:embed="rId19" cstate="print"/>
                    <a:srcRect l="7252" r="11525"/>
                    <a:stretch>
                      <a:fillRect/>
                    </a:stretch>
                  </pic:blipFill>
                  <pic:spPr bwMode="auto">
                    <a:xfrm>
                      <a:off x="0" y="0"/>
                      <a:ext cx="1417320" cy="1313815"/>
                    </a:xfrm>
                    <a:prstGeom prst="rect">
                      <a:avLst/>
                    </a:prstGeom>
                    <a:noFill/>
                    <a:ln w="9525">
                      <a:noFill/>
                      <a:miter lim="800000"/>
                      <a:headEnd/>
                      <a:tailEnd/>
                    </a:ln>
                  </pic:spPr>
                </pic:pic>
              </a:graphicData>
            </a:graphic>
          </wp:anchor>
        </w:drawing>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noProof/>
          <w:sz w:val="22"/>
          <w:szCs w:val="22"/>
          <w:lang w:eastAsia="ru-RU" w:bidi="ar-SA"/>
        </w:rPr>
        <w:lastRenderedPageBreak/>
        <w:drawing>
          <wp:inline distT="0" distB="0" distL="0" distR="0">
            <wp:extent cx="1717541" cy="1287888"/>
            <wp:effectExtent l="19050" t="0" r="0" b="0"/>
            <wp:docPr id="5" name="Рисунок 1" descr="C:\Users\Пользователь\Desktop\Акции 19-20 год\ноябрь-декабрь 2019\Акция День Героев Отечества и день неизвестного солдата\День неизвестного солдата\IMG_20191203_10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кции 19-20 год\ноябрь-декабрь 2019\Акция День Героев Отечества и день неизвестного солдата\День неизвестного солдата\IMG_20191203_101415.jpg"/>
                    <pic:cNvPicPr>
                      <a:picLocks noChangeAspect="1" noChangeArrowheads="1"/>
                    </pic:cNvPicPr>
                  </pic:nvPicPr>
                  <pic:blipFill>
                    <a:blip r:embed="rId20" cstate="print"/>
                    <a:srcRect/>
                    <a:stretch>
                      <a:fillRect/>
                    </a:stretch>
                  </pic:blipFill>
                  <pic:spPr bwMode="auto">
                    <a:xfrm>
                      <a:off x="0" y="0"/>
                      <a:ext cx="1720765" cy="1290305"/>
                    </a:xfrm>
                    <a:prstGeom prst="rect">
                      <a:avLst/>
                    </a:prstGeom>
                    <a:noFill/>
                    <a:ln w="9525">
                      <a:noFill/>
                      <a:miter lim="800000"/>
                      <a:headEnd/>
                      <a:tailEnd/>
                    </a:ln>
                  </pic:spPr>
                </pic:pic>
              </a:graphicData>
            </a:graphic>
          </wp:inline>
        </w:drawing>
      </w:r>
      <w:r w:rsidRPr="00971C8A">
        <w:rPr>
          <w:rFonts w:ascii="Times New Roman" w:hAnsi="Times New Roman" w:cs="Times New Roman"/>
          <w:sz w:val="22"/>
          <w:szCs w:val="22"/>
        </w:rPr>
        <w:t xml:space="preserve">     </w:t>
      </w:r>
      <w:r w:rsidRPr="00971C8A">
        <w:rPr>
          <w:rFonts w:ascii="Times New Roman" w:hAnsi="Times New Roman" w:cs="Times New Roman"/>
          <w:noProof/>
          <w:sz w:val="22"/>
          <w:szCs w:val="22"/>
          <w:lang w:eastAsia="ru-RU" w:bidi="ar-SA"/>
        </w:rPr>
        <w:drawing>
          <wp:inline distT="0" distB="0" distL="0" distR="0">
            <wp:extent cx="1659751" cy="1244554"/>
            <wp:effectExtent l="19050" t="0" r="0" b="0"/>
            <wp:docPr id="3" name="Рисунок 2" descr="C:\Users\Пользователь\Desktop\Акции 19-20 год\ноябрь-декабрь 2019\Акция День Героев Отечества и день неизвестного солдата\Отчет День героев Отечества\IMG_20191203_094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кции 19-20 год\ноябрь-декабрь 2019\Акция День Героев Отечества и день неизвестного солдата\Отчет День героев Отечества\IMG_20191203_094415.jpg"/>
                    <pic:cNvPicPr>
                      <a:picLocks noChangeAspect="1" noChangeArrowheads="1"/>
                    </pic:cNvPicPr>
                  </pic:nvPicPr>
                  <pic:blipFill>
                    <a:blip r:embed="rId21" cstate="print"/>
                    <a:srcRect/>
                    <a:stretch>
                      <a:fillRect/>
                    </a:stretch>
                  </pic:blipFill>
                  <pic:spPr bwMode="auto">
                    <a:xfrm>
                      <a:off x="0" y="0"/>
                      <a:ext cx="1664023" cy="1247757"/>
                    </a:xfrm>
                    <a:prstGeom prst="rect">
                      <a:avLst/>
                    </a:prstGeom>
                    <a:noFill/>
                    <a:ln w="9525">
                      <a:noFill/>
                      <a:miter lim="800000"/>
                      <a:headEnd/>
                      <a:tailEnd/>
                    </a:ln>
                  </pic:spPr>
                </pic:pic>
              </a:graphicData>
            </a:graphic>
          </wp:inline>
        </w:drawing>
      </w:r>
      <w:r w:rsidRPr="00971C8A">
        <w:rPr>
          <w:rFonts w:ascii="Times New Roman" w:hAnsi="Times New Roman" w:cs="Times New Roman"/>
          <w:noProof/>
          <w:sz w:val="22"/>
          <w:szCs w:val="22"/>
          <w:lang w:eastAsia="ru-RU" w:bidi="ar-SA"/>
        </w:rPr>
        <w:drawing>
          <wp:inline distT="0" distB="0" distL="0" distR="0">
            <wp:extent cx="1668907" cy="1251419"/>
            <wp:effectExtent l="19050" t="0" r="7493" b="0"/>
            <wp:docPr id="6" name="Рисунок 3" descr="C:\Users\Пользователь\Desktop\Акции 19-20 год\ноябрь-декабрь 2019\Акция День Героев Отечества и день неизвестного солдата\Отчет День героев Отечества\IMG_20191203_09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кции 19-20 год\ноябрь-декабрь 2019\Акция День Героев Отечества и день неизвестного солдата\Отчет День героев Отечества\IMG_20191203_093047.jpg"/>
                    <pic:cNvPicPr>
                      <a:picLocks noChangeAspect="1" noChangeArrowheads="1"/>
                    </pic:cNvPicPr>
                  </pic:nvPicPr>
                  <pic:blipFill>
                    <a:blip r:embed="rId22" cstate="print"/>
                    <a:srcRect/>
                    <a:stretch>
                      <a:fillRect/>
                    </a:stretch>
                  </pic:blipFill>
                  <pic:spPr bwMode="auto">
                    <a:xfrm>
                      <a:off x="0" y="0"/>
                      <a:ext cx="1671533" cy="1253388"/>
                    </a:xfrm>
                    <a:prstGeom prst="rect">
                      <a:avLst/>
                    </a:prstGeom>
                    <a:noFill/>
                    <a:ln w="9525">
                      <a:noFill/>
                      <a:miter lim="800000"/>
                      <a:headEnd/>
                      <a:tailEnd/>
                    </a:ln>
                  </pic:spPr>
                </pic:pic>
              </a:graphicData>
            </a:graphic>
          </wp:inline>
        </w:drawing>
      </w:r>
    </w:p>
    <w:p w:rsidR="00D17EEE" w:rsidRPr="00971C8A" w:rsidRDefault="00D17EEE" w:rsidP="00D17EEE">
      <w:pPr>
        <w:pStyle w:val="a7"/>
        <w:shd w:val="clear" w:color="auto" w:fill="FFFFFF"/>
        <w:spacing w:before="0" w:after="0" w:line="240" w:lineRule="auto"/>
        <w:rPr>
          <w:sz w:val="22"/>
          <w:szCs w:val="22"/>
        </w:rPr>
      </w:pPr>
    </w:p>
    <w:p w:rsidR="00D17EEE" w:rsidRPr="00971C8A" w:rsidRDefault="00D17EEE" w:rsidP="00D17EEE">
      <w:pPr>
        <w:spacing w:after="0" w:line="240" w:lineRule="auto"/>
        <w:rPr>
          <w:rFonts w:ascii="Times New Roman" w:hAnsi="Times New Roman" w:cs="Times New Roman"/>
          <w:b/>
          <w:sz w:val="22"/>
          <w:szCs w:val="22"/>
        </w:rPr>
      </w:pPr>
      <w:r w:rsidRPr="00971C8A">
        <w:rPr>
          <w:rFonts w:ascii="Times New Roman" w:hAnsi="Times New Roman" w:cs="Times New Roman"/>
          <w:b/>
          <w:bCs/>
          <w:sz w:val="22"/>
          <w:szCs w:val="22"/>
        </w:rPr>
        <w:t>13) с 18 ноября по 18 декабря</w:t>
      </w:r>
      <w:r w:rsidRPr="00971C8A">
        <w:rPr>
          <w:rFonts w:ascii="Times New Roman" w:hAnsi="Times New Roman" w:cs="Times New Roman"/>
          <w:sz w:val="22"/>
          <w:szCs w:val="22"/>
        </w:rPr>
        <w:t xml:space="preserve"> </w:t>
      </w:r>
      <w:r w:rsidRPr="00971C8A">
        <w:rPr>
          <w:rFonts w:ascii="Times New Roman" w:hAnsi="Times New Roman" w:cs="Times New Roman"/>
          <w:b/>
          <w:sz w:val="22"/>
          <w:szCs w:val="22"/>
        </w:rPr>
        <w:t>в МОБУ «Герасимовская СОШ»</w:t>
      </w:r>
      <w:r w:rsidRPr="00971C8A">
        <w:rPr>
          <w:rFonts w:ascii="Times New Roman" w:hAnsi="Times New Roman" w:cs="Times New Roman"/>
          <w:sz w:val="22"/>
          <w:szCs w:val="22"/>
        </w:rPr>
        <w:t xml:space="preserve"> стартовал </w:t>
      </w:r>
      <w:r w:rsidRPr="00971C8A">
        <w:rPr>
          <w:rFonts w:ascii="Times New Roman" w:hAnsi="Times New Roman" w:cs="Times New Roman"/>
          <w:b/>
          <w:sz w:val="22"/>
          <w:szCs w:val="22"/>
        </w:rPr>
        <w:t>месячник правовых знаний под девизом «Закон обо мне, мне о Законе»</w:t>
      </w: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r w:rsidRPr="00971C8A">
        <w:rPr>
          <w:rFonts w:ascii="Times New Roman" w:hAnsi="Times New Roman" w:cs="Times New Roman"/>
          <w:sz w:val="22"/>
          <w:szCs w:val="22"/>
        </w:rPr>
        <w:t xml:space="preserve">20 ноября – во Всемирный день прав ребенка состоялась </w:t>
      </w:r>
      <w:r w:rsidRPr="00971C8A">
        <w:rPr>
          <w:rFonts w:ascii="Times New Roman" w:hAnsi="Times New Roman" w:cs="Times New Roman"/>
          <w:color w:val="111115"/>
          <w:sz w:val="22"/>
          <w:szCs w:val="22"/>
          <w:shd w:val="clear" w:color="auto" w:fill="FFFFFF"/>
        </w:rPr>
        <w:t xml:space="preserve">акции «Пост прав ребёнка» в МОБУ «Герасимовская  СОШ» были проведены различные мероприятия. </w:t>
      </w:r>
    </w:p>
    <w:p w:rsidR="00D17EEE" w:rsidRPr="00971C8A" w:rsidRDefault="00D17EEE" w:rsidP="00D17EEE">
      <w:pPr>
        <w:spacing w:after="0" w:line="240" w:lineRule="auto"/>
        <w:ind w:firstLine="709"/>
        <w:jc w:val="both"/>
        <w:rPr>
          <w:rFonts w:ascii="Times New Roman" w:hAnsi="Times New Roman" w:cs="Times New Roman"/>
          <w:color w:val="111115"/>
          <w:sz w:val="22"/>
          <w:szCs w:val="22"/>
          <w:shd w:val="clear" w:color="auto" w:fill="FFFFFF"/>
        </w:rPr>
      </w:pPr>
      <w:r w:rsidRPr="00971C8A">
        <w:rPr>
          <w:rFonts w:ascii="Times New Roman" w:hAnsi="Times New Roman" w:cs="Times New Roman"/>
          <w:color w:val="111115"/>
          <w:sz w:val="22"/>
          <w:szCs w:val="22"/>
          <w:shd w:val="clear" w:color="auto" w:fill="FFFFFF"/>
        </w:rPr>
        <w:t>Билиотекарь школы Бражкина З.Ф. провела библиотечный медиаурок «Твои права от «А» до «Я» и викторину  «Твои права и сказочная страна Литературия» в 1-4 классах</w:t>
      </w:r>
    </w:p>
    <w:p w:rsidR="00D17EEE" w:rsidRPr="00971C8A" w:rsidRDefault="00D17EEE" w:rsidP="00D17EEE">
      <w:pPr>
        <w:spacing w:after="0" w:line="240" w:lineRule="auto"/>
        <w:ind w:firstLine="709"/>
        <w:jc w:val="both"/>
        <w:rPr>
          <w:rFonts w:ascii="Times New Roman" w:hAnsi="Times New Roman" w:cs="Times New Roman"/>
          <w:color w:val="111115"/>
          <w:sz w:val="22"/>
          <w:szCs w:val="22"/>
          <w:shd w:val="clear" w:color="auto" w:fill="FFFFFF"/>
        </w:rPr>
      </w:pPr>
      <w:r w:rsidRPr="00971C8A">
        <w:rPr>
          <w:rFonts w:ascii="Times New Roman" w:hAnsi="Times New Roman" w:cs="Times New Roman"/>
          <w:noProof/>
          <w:color w:val="111115"/>
          <w:sz w:val="22"/>
          <w:szCs w:val="22"/>
          <w:lang w:eastAsia="ru-RU" w:bidi="ar-SA"/>
        </w:rPr>
        <w:drawing>
          <wp:anchor distT="0" distB="0" distL="114300" distR="114300" simplePos="0" relativeHeight="251665408" behindDoc="1" locked="0" layoutInCell="1" allowOverlap="1">
            <wp:simplePos x="0" y="0"/>
            <wp:positionH relativeFrom="column">
              <wp:posOffset>-111760</wp:posOffset>
            </wp:positionH>
            <wp:positionV relativeFrom="paragraph">
              <wp:posOffset>535305</wp:posOffset>
            </wp:positionV>
            <wp:extent cx="1805305" cy="1355725"/>
            <wp:effectExtent l="19050" t="0" r="4445" b="0"/>
            <wp:wrapTight wrapText="bothSides">
              <wp:wrapPolygon edited="0">
                <wp:start x="-228" y="0"/>
                <wp:lineTo x="-228" y="21246"/>
                <wp:lineTo x="21653" y="21246"/>
                <wp:lineTo x="21653" y="0"/>
                <wp:lineTo x="-228" y="0"/>
              </wp:wrapPolygon>
            </wp:wrapTight>
            <wp:docPr id="70" name="Рисунок 26" descr="C:\Users\Пользователь\Desktop\Акции 19-20 год\Правовой месячник\Праовая игра Мой взгля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Пользователь\Desktop\Акции 19-20 год\Правовой месячник\Праовая игра Мой взгляд.jpg"/>
                    <pic:cNvPicPr>
                      <a:picLocks noChangeAspect="1" noChangeArrowheads="1"/>
                    </pic:cNvPicPr>
                  </pic:nvPicPr>
                  <pic:blipFill>
                    <a:blip r:embed="rId23" cstate="print"/>
                    <a:srcRect/>
                    <a:stretch>
                      <a:fillRect/>
                    </a:stretch>
                  </pic:blipFill>
                  <pic:spPr bwMode="auto">
                    <a:xfrm>
                      <a:off x="0" y="0"/>
                      <a:ext cx="1805305" cy="1355725"/>
                    </a:xfrm>
                    <a:prstGeom prst="rect">
                      <a:avLst/>
                    </a:prstGeom>
                    <a:noFill/>
                    <a:ln w="9525">
                      <a:noFill/>
                      <a:miter lim="800000"/>
                      <a:headEnd/>
                      <a:tailEnd/>
                    </a:ln>
                  </pic:spPr>
                </pic:pic>
              </a:graphicData>
            </a:graphic>
          </wp:anchor>
        </w:drawing>
      </w:r>
      <w:r w:rsidRPr="00971C8A">
        <w:rPr>
          <w:rFonts w:ascii="Times New Roman" w:hAnsi="Times New Roman" w:cs="Times New Roman"/>
          <w:color w:val="111115"/>
          <w:sz w:val="22"/>
          <w:szCs w:val="22"/>
          <w:shd w:val="clear" w:color="auto" w:fill="FFFFFF"/>
        </w:rPr>
        <w:t>Учащиеся 8-9 класса провели мероприятие  в 5-6 классах «Загляните в свои души - Научите их добру». Учащиеся 9 класса познакомили второклассников с Декларацией, объяснили значимость документа. Был организован пост прав ребёнка, ответственными были ученики 9 класса. Разуменко Дарья - ответственная за работу поста.</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В целях решения задач гражданского, патриотического воспитания учащихся, формирования у них   гордости за достижения своей страны и бережного отношения к историческому прошлому и традициям народов России, понимания ценностей демократического общества и важных качеств личности: гражданской позиции, толерантности, патриотизма, популяризации идеи единения многонационального народа Российской Федерации через любовь к Родине, к своему народу Колотухина Е.А. , зам по ВР провела Правовую  игру «МОЙ ВЗГЛЯД» Где обучающиеся 6-9 класс закрепили свои юридические умения и навыки, применяя их в конкретных ситуациях, воспитывая гражданские качества и правовую политическую культуру</w:t>
      </w: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r w:rsidRPr="00971C8A">
        <w:rPr>
          <w:rFonts w:ascii="Times New Roman" w:hAnsi="Times New Roman" w:cs="Times New Roman"/>
          <w:sz w:val="22"/>
          <w:szCs w:val="22"/>
        </w:rPr>
        <w:t>26 ноября – во Всемирный день информации состоялись встречи с родителями 8,9 классов</w:t>
      </w:r>
      <w:r w:rsidRPr="00971C8A">
        <w:rPr>
          <w:rFonts w:ascii="Times New Roman" w:hAnsi="Times New Roman" w:cs="Times New Roman"/>
          <w:noProof/>
          <w:sz w:val="22"/>
          <w:szCs w:val="22"/>
          <w:lang w:eastAsia="ru-RU" w:bidi="ar-SA"/>
        </w:rPr>
        <w:drawing>
          <wp:inline distT="0" distB="0" distL="0" distR="0">
            <wp:extent cx="1679660" cy="945137"/>
            <wp:effectExtent l="19050" t="0" r="0" b="0"/>
            <wp:docPr id="59" name="Рисунок 24" descr="C:\Users\Пользователь\Desktop\Акции 19-20 год\Правовой месячник\День информации для род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Пользователь\Desktop\Акции 19-20 год\Правовой месячник\День информации для родителей.jpg"/>
                    <pic:cNvPicPr>
                      <a:picLocks noChangeAspect="1" noChangeArrowheads="1"/>
                    </pic:cNvPicPr>
                  </pic:nvPicPr>
                  <pic:blipFill>
                    <a:blip r:embed="rId24" cstate="print"/>
                    <a:srcRect/>
                    <a:stretch>
                      <a:fillRect/>
                    </a:stretch>
                  </pic:blipFill>
                  <pic:spPr bwMode="auto">
                    <a:xfrm>
                      <a:off x="0" y="0"/>
                      <a:ext cx="1688019" cy="949841"/>
                    </a:xfrm>
                    <a:prstGeom prst="rect">
                      <a:avLst/>
                    </a:prstGeom>
                    <a:noFill/>
                    <a:ln w="9525">
                      <a:noFill/>
                      <a:miter lim="800000"/>
                      <a:headEnd/>
                      <a:tailEnd/>
                    </a:ln>
                  </pic:spPr>
                </pic:pic>
              </a:graphicData>
            </a:graphic>
          </wp:inline>
        </w:drawing>
      </w:r>
      <w:r w:rsidRPr="00971C8A">
        <w:rPr>
          <w:rFonts w:ascii="Times New Roman" w:hAnsi="Times New Roman" w:cs="Times New Roman"/>
          <w:sz w:val="22"/>
          <w:szCs w:val="22"/>
        </w:rPr>
        <w:t xml:space="preserve">                                   </w:t>
      </w:r>
      <w:r w:rsidRPr="00971C8A">
        <w:rPr>
          <w:rFonts w:ascii="Times New Roman" w:hAnsi="Times New Roman" w:cs="Times New Roman"/>
          <w:noProof/>
          <w:sz w:val="22"/>
          <w:szCs w:val="22"/>
          <w:lang w:eastAsia="ru-RU" w:bidi="ar-SA"/>
        </w:rPr>
        <w:drawing>
          <wp:inline distT="0" distB="0" distL="0" distR="0">
            <wp:extent cx="1646593" cy="926530"/>
            <wp:effectExtent l="19050" t="0" r="0" b="0"/>
            <wp:docPr id="69" name="Рисунок 25" descr="C:\Users\Пользователь\Desktop\Акции 19-20 год\Правовой месячник\День информации родителя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Пользователь\Desktop\Акции 19-20 год\Правовой месячник\День информации родителям.jpg"/>
                    <pic:cNvPicPr>
                      <a:picLocks noChangeAspect="1" noChangeArrowheads="1"/>
                    </pic:cNvPicPr>
                  </pic:nvPicPr>
                  <pic:blipFill>
                    <a:blip r:embed="rId25" cstate="print"/>
                    <a:srcRect/>
                    <a:stretch>
                      <a:fillRect/>
                    </a:stretch>
                  </pic:blipFill>
                  <pic:spPr bwMode="auto">
                    <a:xfrm>
                      <a:off x="0" y="0"/>
                      <a:ext cx="1654594" cy="931032"/>
                    </a:xfrm>
                    <a:prstGeom prst="rect">
                      <a:avLst/>
                    </a:prstGeom>
                    <a:noFill/>
                    <a:ln w="9525">
                      <a:noFill/>
                      <a:miter lim="800000"/>
                      <a:headEnd/>
                      <a:tailEnd/>
                    </a:ln>
                  </pic:spPr>
                </pic:pic>
              </a:graphicData>
            </a:graphic>
          </wp:inline>
        </w:drawing>
      </w: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r w:rsidRPr="00971C8A">
        <w:rPr>
          <w:rFonts w:ascii="Times New Roman" w:hAnsi="Times New Roman" w:cs="Times New Roman"/>
          <w:sz w:val="22"/>
          <w:szCs w:val="22"/>
        </w:rPr>
        <w:t xml:space="preserve">30 ноября –в  Международный день защиты информации уроки «Безопасность в интернете провела учитель информатики Лихобаба Н.Г. в 7,8,9 классах </w:t>
      </w: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r w:rsidRPr="00971C8A">
        <w:rPr>
          <w:rFonts w:ascii="Times New Roman" w:hAnsi="Times New Roman" w:cs="Times New Roman"/>
          <w:noProof/>
          <w:sz w:val="22"/>
          <w:szCs w:val="22"/>
          <w:lang w:eastAsia="ru-RU" w:bidi="ar-SA"/>
        </w:rPr>
        <w:drawing>
          <wp:anchor distT="0" distB="0" distL="114300" distR="114300" simplePos="0" relativeHeight="251663360" behindDoc="1" locked="0" layoutInCell="1" allowOverlap="1">
            <wp:simplePos x="0" y="0"/>
            <wp:positionH relativeFrom="column">
              <wp:posOffset>5184140</wp:posOffset>
            </wp:positionH>
            <wp:positionV relativeFrom="paragraph">
              <wp:posOffset>211455</wp:posOffset>
            </wp:positionV>
            <wp:extent cx="1416050" cy="1061085"/>
            <wp:effectExtent l="19050" t="0" r="0" b="0"/>
            <wp:wrapTight wrapText="bothSides">
              <wp:wrapPolygon edited="0">
                <wp:start x="-291" y="0"/>
                <wp:lineTo x="-291" y="21329"/>
                <wp:lineTo x="21503" y="21329"/>
                <wp:lineTo x="21503" y="0"/>
                <wp:lineTo x="-291" y="0"/>
              </wp:wrapPolygon>
            </wp:wrapTight>
            <wp:docPr id="51" name="Рисунок 22" descr="C:\Users\Пользователь\Desktop\Акции 19-20 год\Правовой месячник\конк ко дню Юриста все призовые места у Герасим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Пользователь\Desktop\Акции 19-20 год\Правовой месячник\конк ко дню Юриста все призовые места у Герасим школы.jpg"/>
                    <pic:cNvPicPr>
                      <a:picLocks noChangeAspect="1" noChangeArrowheads="1"/>
                    </pic:cNvPicPr>
                  </pic:nvPicPr>
                  <pic:blipFill>
                    <a:blip r:embed="rId26" cstate="print"/>
                    <a:srcRect/>
                    <a:stretch>
                      <a:fillRect/>
                    </a:stretch>
                  </pic:blipFill>
                  <pic:spPr bwMode="auto">
                    <a:xfrm>
                      <a:off x="0" y="0"/>
                      <a:ext cx="1416050" cy="1061085"/>
                    </a:xfrm>
                    <a:prstGeom prst="rect">
                      <a:avLst/>
                    </a:prstGeom>
                    <a:noFill/>
                    <a:ln w="9525">
                      <a:noFill/>
                      <a:miter lim="800000"/>
                      <a:headEnd/>
                      <a:tailEnd/>
                    </a:ln>
                  </pic:spPr>
                </pic:pic>
              </a:graphicData>
            </a:graphic>
          </wp:anchor>
        </w:drawing>
      </w:r>
      <w:r w:rsidRPr="00971C8A">
        <w:rPr>
          <w:rFonts w:ascii="Times New Roman" w:hAnsi="Times New Roman" w:cs="Times New Roman"/>
          <w:sz w:val="22"/>
          <w:szCs w:val="22"/>
        </w:rPr>
        <w:t>1 декабря – во Всемирный день борьбы со СПИДом прошли профилактические мероприятия в 6-11 классах под руководством Гемберовой Н.Н. и Колотухиной Е.А.</w:t>
      </w: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r w:rsidRPr="00971C8A">
        <w:rPr>
          <w:rFonts w:ascii="Times New Roman" w:hAnsi="Times New Roman" w:cs="Times New Roman"/>
          <w:sz w:val="22"/>
          <w:szCs w:val="22"/>
        </w:rPr>
        <w:t xml:space="preserve">3 декабря – День юриста ознаменовался победой наших ребят: Кузнецова Т(9 кл) – 1м., Китова А.(8 кл) – 2 м., Гемберов И.(6 кл) – 3 м. в номинации рисунок и Сергеева У. – 1 м. сочинение, в районном конкурсе «Что я знаю о суде».  Они забрали все призовые места.  </w:t>
      </w:r>
    </w:p>
    <w:p w:rsidR="00D17EEE" w:rsidRPr="00971C8A" w:rsidRDefault="00D17EEE" w:rsidP="00D17EEE">
      <w:pPr>
        <w:suppressAutoHyphens w:val="0"/>
        <w:spacing w:after="0" w:line="240" w:lineRule="auto"/>
        <w:jc w:val="both"/>
        <w:rPr>
          <w:rFonts w:ascii="Times New Roman" w:hAnsi="Times New Roman" w:cs="Times New Roman"/>
          <w:sz w:val="22"/>
          <w:szCs w:val="22"/>
        </w:rPr>
      </w:pPr>
      <w:r w:rsidRPr="00971C8A">
        <w:rPr>
          <w:rFonts w:ascii="Times New Roman" w:hAnsi="Times New Roman" w:cs="Times New Roman"/>
          <w:noProof/>
          <w:sz w:val="22"/>
          <w:szCs w:val="22"/>
          <w:lang w:eastAsia="ru-RU" w:bidi="ar-SA"/>
        </w:rPr>
        <w:drawing>
          <wp:anchor distT="0" distB="0" distL="114300" distR="114300" simplePos="0" relativeHeight="251664384" behindDoc="1" locked="0" layoutInCell="1" allowOverlap="1">
            <wp:simplePos x="0" y="0"/>
            <wp:positionH relativeFrom="column">
              <wp:posOffset>5184140</wp:posOffset>
            </wp:positionH>
            <wp:positionV relativeFrom="paragraph">
              <wp:posOffset>6985</wp:posOffset>
            </wp:positionV>
            <wp:extent cx="1450975" cy="1092835"/>
            <wp:effectExtent l="19050" t="0" r="0" b="0"/>
            <wp:wrapTight wrapText="bothSides">
              <wp:wrapPolygon edited="0">
                <wp:start x="-284" y="0"/>
                <wp:lineTo x="-284" y="21085"/>
                <wp:lineTo x="21553" y="21085"/>
                <wp:lineTo x="21553" y="0"/>
                <wp:lineTo x="-284" y="0"/>
              </wp:wrapPolygon>
            </wp:wrapTight>
            <wp:docPr id="57" name="Рисунок 23" descr="C:\Users\Пользователь\Desktop\Акции 19-20 год\Правовой месячник\Засед. Совета профилак совместно с КД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Пользователь\Desktop\Акции 19-20 год\Правовой месячник\Засед. Совета профилак совместно с КДН.jpg"/>
                    <pic:cNvPicPr>
                      <a:picLocks noChangeAspect="1" noChangeArrowheads="1"/>
                    </pic:cNvPicPr>
                  </pic:nvPicPr>
                  <pic:blipFill>
                    <a:blip r:embed="rId27" cstate="print"/>
                    <a:srcRect/>
                    <a:stretch>
                      <a:fillRect/>
                    </a:stretch>
                  </pic:blipFill>
                  <pic:spPr bwMode="auto">
                    <a:xfrm>
                      <a:off x="0" y="0"/>
                      <a:ext cx="1450975" cy="1092835"/>
                    </a:xfrm>
                    <a:prstGeom prst="rect">
                      <a:avLst/>
                    </a:prstGeom>
                    <a:noFill/>
                    <a:ln w="9525">
                      <a:noFill/>
                      <a:miter lim="800000"/>
                      <a:headEnd/>
                      <a:tailEnd/>
                    </a:ln>
                  </pic:spPr>
                </pic:pic>
              </a:graphicData>
            </a:graphic>
          </wp:anchor>
        </w:drawing>
      </w:r>
      <w:r w:rsidRPr="00971C8A">
        <w:rPr>
          <w:rFonts w:ascii="Times New Roman" w:hAnsi="Times New Roman" w:cs="Times New Roman"/>
          <w:sz w:val="22"/>
          <w:szCs w:val="22"/>
        </w:rPr>
        <w:t xml:space="preserve">                  </w:t>
      </w:r>
    </w:p>
    <w:p w:rsidR="00D17EEE" w:rsidRPr="00971C8A" w:rsidRDefault="00D17EEE" w:rsidP="00457C41">
      <w:pPr>
        <w:pStyle w:val="a7"/>
        <w:numPr>
          <w:ilvl w:val="0"/>
          <w:numId w:val="33"/>
        </w:numPr>
        <w:shd w:val="clear" w:color="auto" w:fill="FFFFFF"/>
        <w:spacing w:before="0" w:after="0" w:line="240" w:lineRule="auto"/>
        <w:ind w:left="0"/>
        <w:rPr>
          <w:sz w:val="22"/>
          <w:szCs w:val="22"/>
        </w:rPr>
      </w:pPr>
      <w:r w:rsidRPr="00971C8A">
        <w:rPr>
          <w:sz w:val="22"/>
          <w:szCs w:val="22"/>
        </w:rPr>
        <w:t xml:space="preserve">В период правового месячника состоялось Засед. Совета профилактики совместно с  представителями КДН </w:t>
      </w:r>
    </w:p>
    <w:p w:rsidR="00D17EEE" w:rsidRPr="00971C8A" w:rsidRDefault="00D17EEE" w:rsidP="00457C41">
      <w:pPr>
        <w:widowControl/>
        <w:numPr>
          <w:ilvl w:val="0"/>
          <w:numId w:val="33"/>
        </w:numPr>
        <w:suppressAutoHyphens w:val="0"/>
        <w:spacing w:after="0" w:line="240" w:lineRule="auto"/>
        <w:ind w:left="0"/>
        <w:jc w:val="both"/>
        <w:rPr>
          <w:rFonts w:ascii="Times New Roman" w:hAnsi="Times New Roman" w:cs="Times New Roman"/>
          <w:sz w:val="22"/>
          <w:szCs w:val="22"/>
        </w:rPr>
      </w:pPr>
      <w:r w:rsidRPr="00971C8A">
        <w:rPr>
          <w:rFonts w:ascii="Times New Roman" w:hAnsi="Times New Roman" w:cs="Times New Roman"/>
          <w:sz w:val="22"/>
          <w:szCs w:val="22"/>
        </w:rPr>
        <w:t xml:space="preserve">12 декабря   учащиеся 6-11 кл приняли участие в </w:t>
      </w:r>
      <w:r w:rsidRPr="00971C8A">
        <w:rPr>
          <w:rFonts w:ascii="Times New Roman" w:hAnsi="Times New Roman" w:cs="Times New Roman"/>
          <w:bCs/>
          <w:color w:val="000000"/>
          <w:sz w:val="22"/>
          <w:szCs w:val="22"/>
          <w:lang w:val="en-US"/>
        </w:rPr>
        <w:t>X</w:t>
      </w:r>
      <w:r w:rsidRPr="00971C8A">
        <w:rPr>
          <w:rFonts w:ascii="Times New Roman" w:hAnsi="Times New Roman" w:cs="Times New Roman"/>
          <w:bCs/>
          <w:color w:val="000000"/>
          <w:sz w:val="22"/>
          <w:szCs w:val="22"/>
        </w:rPr>
        <w:t>I</w:t>
      </w:r>
      <w:r w:rsidRPr="00971C8A">
        <w:rPr>
          <w:rFonts w:ascii="Times New Roman" w:hAnsi="Times New Roman" w:cs="Times New Roman"/>
          <w:bCs/>
          <w:color w:val="000000"/>
          <w:sz w:val="22"/>
          <w:szCs w:val="22"/>
          <w:lang w:val="en-US"/>
        </w:rPr>
        <w:t>V</w:t>
      </w:r>
      <w:r w:rsidRPr="00971C8A">
        <w:rPr>
          <w:rFonts w:ascii="Times New Roman" w:hAnsi="Times New Roman" w:cs="Times New Roman"/>
          <w:bCs/>
          <w:color w:val="000000"/>
          <w:sz w:val="22"/>
          <w:szCs w:val="22"/>
        </w:rPr>
        <w:t xml:space="preserve"> областном детском Референдуме</w:t>
      </w:r>
      <w:r w:rsidRPr="00971C8A">
        <w:rPr>
          <w:rFonts w:ascii="Times New Roman" w:hAnsi="Times New Roman" w:cs="Times New Roman"/>
          <w:sz w:val="22"/>
          <w:szCs w:val="22"/>
        </w:rPr>
        <w:t xml:space="preserve"> Референдум по проблемам, затрагивающим интересы детского сообщества.</w:t>
      </w:r>
    </w:p>
    <w:p w:rsidR="00D17EEE" w:rsidRPr="00971C8A" w:rsidRDefault="00D17EEE" w:rsidP="00D17EEE">
      <w:pPr>
        <w:spacing w:after="0" w:line="240" w:lineRule="auto"/>
        <w:ind w:firstLine="709"/>
        <w:jc w:val="both"/>
        <w:rPr>
          <w:rFonts w:ascii="Times New Roman" w:hAnsi="Times New Roman" w:cs="Times New Roman"/>
          <w:sz w:val="22"/>
          <w:szCs w:val="22"/>
        </w:rPr>
      </w:pP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w:t>
      </w:r>
      <w:r w:rsidRPr="00971C8A">
        <w:rPr>
          <w:rFonts w:ascii="Times New Roman" w:hAnsi="Times New Roman" w:cs="Times New Roman"/>
          <w:noProof/>
          <w:sz w:val="22"/>
          <w:szCs w:val="22"/>
          <w:lang w:eastAsia="ru-RU" w:bidi="ar-SA"/>
        </w:rPr>
        <w:drawing>
          <wp:inline distT="0" distB="0" distL="0" distR="0">
            <wp:extent cx="1502389" cy="1126643"/>
            <wp:effectExtent l="19050" t="0" r="2561" b="0"/>
            <wp:docPr id="49" name="Рисунок 19" descr="http://gerasimowka.ucoz.ru/_nw/10/31829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erasimowka.ucoz.ru/_nw/10/31829804.jpg"/>
                    <pic:cNvPicPr>
                      <a:picLocks noChangeAspect="1" noChangeArrowheads="1"/>
                    </pic:cNvPicPr>
                  </pic:nvPicPr>
                  <pic:blipFill>
                    <a:blip r:embed="rId28" cstate="print"/>
                    <a:srcRect/>
                    <a:stretch>
                      <a:fillRect/>
                    </a:stretch>
                  </pic:blipFill>
                  <pic:spPr bwMode="auto">
                    <a:xfrm>
                      <a:off x="0" y="0"/>
                      <a:ext cx="1506440" cy="1129681"/>
                    </a:xfrm>
                    <a:prstGeom prst="rect">
                      <a:avLst/>
                    </a:prstGeom>
                    <a:noFill/>
                    <a:ln w="9525">
                      <a:noFill/>
                      <a:miter lim="800000"/>
                      <a:headEnd/>
                      <a:tailEnd/>
                    </a:ln>
                  </pic:spPr>
                </pic:pic>
              </a:graphicData>
            </a:graphic>
          </wp:inline>
        </w:drawing>
      </w:r>
      <w:r w:rsidRPr="00971C8A">
        <w:rPr>
          <w:rFonts w:ascii="Times New Roman" w:hAnsi="Times New Roman" w:cs="Times New Roman"/>
          <w:sz w:val="22"/>
          <w:szCs w:val="22"/>
        </w:rPr>
        <w:t xml:space="preserve">                        </w:t>
      </w:r>
      <w:r w:rsidRPr="00971C8A">
        <w:rPr>
          <w:rFonts w:ascii="Times New Roman" w:hAnsi="Times New Roman" w:cs="Times New Roman"/>
          <w:noProof/>
          <w:sz w:val="22"/>
          <w:szCs w:val="22"/>
          <w:lang w:eastAsia="ru-RU" w:bidi="ar-SA"/>
        </w:rPr>
        <w:drawing>
          <wp:inline distT="0" distB="0" distL="0" distR="0">
            <wp:extent cx="1382491" cy="1070310"/>
            <wp:effectExtent l="19050" t="0" r="8159" b="0"/>
            <wp:docPr id="42" name="Рисунок 16" descr="http://gerasimowka.ucoz.ru/_nw/10/s19676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rasimowka.ucoz.ru/_nw/10/s19676913.jpg"/>
                    <pic:cNvPicPr>
                      <a:picLocks noChangeAspect="1" noChangeArrowheads="1"/>
                    </pic:cNvPicPr>
                  </pic:nvPicPr>
                  <pic:blipFill>
                    <a:blip r:embed="rId29"/>
                    <a:srcRect/>
                    <a:stretch>
                      <a:fillRect/>
                    </a:stretch>
                  </pic:blipFill>
                  <pic:spPr bwMode="auto">
                    <a:xfrm>
                      <a:off x="0" y="0"/>
                      <a:ext cx="1382085" cy="1069996"/>
                    </a:xfrm>
                    <a:prstGeom prst="rect">
                      <a:avLst/>
                    </a:prstGeom>
                    <a:noFill/>
                    <a:ln w="9525">
                      <a:noFill/>
                      <a:miter lim="800000"/>
                      <a:headEnd/>
                      <a:tailEnd/>
                    </a:ln>
                  </pic:spPr>
                </pic:pic>
              </a:graphicData>
            </a:graphic>
          </wp:inline>
        </w:drawing>
      </w:r>
    </w:p>
    <w:p w:rsidR="00D17EEE" w:rsidRPr="00971C8A" w:rsidRDefault="00D17EEE" w:rsidP="00D17EEE">
      <w:pPr>
        <w:tabs>
          <w:tab w:val="left" w:pos="142"/>
        </w:tabs>
        <w:spacing w:after="0" w:line="240" w:lineRule="auto"/>
        <w:jc w:val="both"/>
        <w:rPr>
          <w:rFonts w:ascii="Times New Roman" w:hAnsi="Times New Roman" w:cs="Times New Roman"/>
          <w:sz w:val="22"/>
          <w:szCs w:val="22"/>
        </w:rPr>
      </w:pPr>
    </w:p>
    <w:p w:rsidR="00D17EEE" w:rsidRPr="00971C8A" w:rsidRDefault="00D17EEE" w:rsidP="00D17EEE">
      <w:pPr>
        <w:spacing w:after="0" w:line="240" w:lineRule="auto"/>
        <w:ind w:firstLine="907"/>
        <w:jc w:val="both"/>
        <w:rPr>
          <w:rFonts w:ascii="Times New Roman" w:hAnsi="Times New Roman" w:cs="Times New Roman"/>
          <w:sz w:val="22"/>
          <w:szCs w:val="22"/>
        </w:rPr>
      </w:pPr>
      <w:r w:rsidRPr="00971C8A">
        <w:rPr>
          <w:rFonts w:ascii="Times New Roman" w:hAnsi="Times New Roman" w:cs="Times New Roman"/>
          <w:sz w:val="22"/>
          <w:szCs w:val="22"/>
        </w:rPr>
        <w:t xml:space="preserve">В настоящее время на уровне государственной образовательной политики подчеркивается важная роль образовательных учреждений в формировании нового поколения граждан, воспитанных на идеалах патриотизма, чести, гражданского достоинства, желания отстаивать независимость и величие Отчизны. В нашей школе всегда уделялось и уделяется большое внимание патриотическому воспитанию, изучению истории Родины и ее традиций. Задачей школы является формирование у школьников чувства сопричастности к истории и ответственности за будущее. В этом направлении используются различные формы работы: месячник патриотического воспитания, интеллектуальные конкурсы, концерты, шефская помощь ветеранам труда и труженикам тыла, военно-спортивные соревнования, встречи с ветеранами боевых действий, тематические классные часы, линейки, митинги, уроки мужества, уроки-лекции, исторический час, заочные путешествия, конкурсы чтецов,  оформлен стенда, выставка книг и др. </w:t>
      </w:r>
    </w:p>
    <w:p w:rsidR="00D17EEE" w:rsidRPr="00971C8A" w:rsidRDefault="00D17EEE" w:rsidP="00D17EEE">
      <w:pPr>
        <w:spacing w:after="0" w:line="240" w:lineRule="auto"/>
        <w:jc w:val="center"/>
        <w:rPr>
          <w:rFonts w:ascii="Times New Roman" w:hAnsi="Times New Roman" w:cs="Times New Roman"/>
          <w:b/>
          <w:sz w:val="22"/>
          <w:szCs w:val="22"/>
          <w:lang w:eastAsia="ru-RU"/>
        </w:rPr>
      </w:pPr>
      <w:r w:rsidRPr="00971C8A">
        <w:rPr>
          <w:rFonts w:ascii="Times New Roman" w:hAnsi="Times New Roman" w:cs="Times New Roman"/>
          <w:b/>
          <w:sz w:val="22"/>
          <w:szCs w:val="22"/>
          <w:lang w:eastAsia="ru-RU"/>
        </w:rPr>
        <w:t>План мероприятий к 75-летию Победы</w:t>
      </w:r>
      <w:r w:rsidRPr="00971C8A">
        <w:rPr>
          <w:rFonts w:ascii="Times New Roman" w:hAnsi="Times New Roman" w:cs="Times New Roman"/>
          <w:b/>
          <w:sz w:val="22"/>
          <w:szCs w:val="22"/>
          <w:lang w:eastAsia="ru-RU"/>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395"/>
        <w:gridCol w:w="1134"/>
        <w:gridCol w:w="1452"/>
        <w:gridCol w:w="2800"/>
      </w:tblGrid>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Мероприятие </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класс</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Сроки </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Ответственный </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Акция «Что я знаю о войне?»</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5-6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сентябрь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Колотухина Е.А.</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2</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Акция «75 летию Победы – 75 добрых дел»: </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акция «Чистые берега» (сентябрь)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-акция «Письмо маме» (ноябрь) </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-акция «Доброе слово» (ноябрь-декабрь)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акция «День Героев Отечества» (декабрь)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акция «Читаем детям о пионерах-героях» (декабрь)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 акция </w:t>
            </w:r>
            <w:r w:rsidRPr="00971C8A">
              <w:rPr>
                <w:rFonts w:ascii="Times New Roman" w:hAnsi="Times New Roman" w:cs="Times New Roman"/>
                <w:sz w:val="22"/>
                <w:szCs w:val="22"/>
              </w:rPr>
              <w:t>«75 пятерок – это моя Победа!»</w:t>
            </w:r>
            <w:r w:rsidRPr="00971C8A">
              <w:rPr>
                <w:rFonts w:ascii="Times New Roman" w:hAnsi="Times New Roman" w:cs="Times New Roman"/>
                <w:sz w:val="22"/>
                <w:szCs w:val="22"/>
                <w:lang w:eastAsia="ru-RU"/>
              </w:rPr>
              <w:t xml:space="preserve"> (январь-февраль)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общешкольные субботники</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акция «Твори добро» (сентябрь-май)</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-акция «Сделано с заботой» (изготовление кормушек для птиц) (февраль)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Неделя добра (апрель)</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 </w:t>
            </w:r>
            <w:r w:rsidRPr="00971C8A">
              <w:rPr>
                <w:rStyle w:val="a6"/>
                <w:color w:val="000000"/>
                <w:sz w:val="22"/>
                <w:szCs w:val="22"/>
              </w:rPr>
              <w:t>«Эстафета добрых дел»</w:t>
            </w:r>
            <w:r w:rsidRPr="00971C8A">
              <w:rPr>
                <w:rFonts w:ascii="Times New Roman" w:hAnsi="Times New Roman" w:cs="Times New Roman"/>
                <w:color w:val="000000"/>
                <w:sz w:val="22"/>
                <w:szCs w:val="22"/>
              </w:rPr>
              <w:t xml:space="preserve"> - оказание помощи пожилым людям и ветеранам труда (сентябрь-май)</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Сентябрь - май</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Колотухина Е.А.</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Гемберг М.И.</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Бражкина З.Ф. Бражкин Д.В.</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3</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Смотр-конкурс «А ну-ка, парни»</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9-11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январь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 Д.В.</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Уроки мужества и классные часы: </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«Они сражались за Родину» «Москва в годы Великой Отечественной войны» «Мой дед победитель» «Дети войны» </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«День снятия блокады Ленинграда»</w:t>
            </w:r>
            <w:r w:rsidRPr="00971C8A">
              <w:rPr>
                <w:rFonts w:ascii="Times New Roman" w:hAnsi="Times New Roman" w:cs="Times New Roman"/>
                <w:sz w:val="22"/>
                <w:szCs w:val="22"/>
                <w:lang w:eastAsia="ru-RU"/>
              </w:rPr>
              <w:br/>
              <w:t>«Сталинградская битва»</w:t>
            </w:r>
            <w:r w:rsidRPr="00971C8A">
              <w:rPr>
                <w:rFonts w:ascii="Times New Roman" w:hAnsi="Times New Roman" w:cs="Times New Roman"/>
                <w:sz w:val="22"/>
                <w:szCs w:val="22"/>
                <w:lang w:eastAsia="ru-RU"/>
              </w:rPr>
              <w:br/>
              <w:t xml:space="preserve">«По страницам истории Вов» </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Январь-май 2020г.</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4</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Экскурсии в школьный музей </w:t>
            </w:r>
            <w:r w:rsidRPr="00971C8A">
              <w:rPr>
                <w:rFonts w:ascii="Times New Roman" w:hAnsi="Times New Roman" w:cs="Times New Roman"/>
                <w:sz w:val="22"/>
                <w:szCs w:val="22"/>
                <w:lang w:eastAsia="ru-RU"/>
              </w:rPr>
              <w:br/>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В течение учебного года</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Колотухина Е.А.</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5</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Конкурс чтецов: «Этот день мы приближали как могли…»</w:t>
            </w:r>
            <w:r w:rsidRPr="00971C8A">
              <w:rPr>
                <w:rFonts w:ascii="Times New Roman" w:hAnsi="Times New Roman" w:cs="Times New Roman"/>
                <w:sz w:val="22"/>
                <w:szCs w:val="22"/>
                <w:lang w:eastAsia="ru-RU"/>
              </w:rPr>
              <w:br/>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Февраль 2020г.</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Бражкина З.Ф.Кл.рук.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6</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Конкурс патриотической песни о войне</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февраль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 Д.В. 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7</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Смотр строя и песни</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5-7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февраль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 Д.В. 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8</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Зарничка</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1-4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февраль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 Д.В. 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9</w:t>
            </w:r>
          </w:p>
        </w:tc>
        <w:tc>
          <w:tcPr>
            <w:tcW w:w="4395" w:type="dxa"/>
          </w:tcPr>
          <w:p w:rsidR="00D17EEE" w:rsidRPr="00971C8A" w:rsidRDefault="00D17EEE" w:rsidP="00D17EEE">
            <w:pPr>
              <w:pStyle w:val="a7"/>
              <w:spacing w:before="0" w:after="0" w:line="240" w:lineRule="auto"/>
            </w:pPr>
            <w:r w:rsidRPr="00971C8A">
              <w:rPr>
                <w:rStyle w:val="a6"/>
                <w:sz w:val="22"/>
                <w:szCs w:val="22"/>
              </w:rPr>
              <w:t xml:space="preserve">Библиотечный урок </w:t>
            </w:r>
            <w:r w:rsidRPr="00971C8A">
              <w:rPr>
                <w:sz w:val="22"/>
                <w:szCs w:val="22"/>
              </w:rPr>
              <w:t>«Пионеры-герои», посвященный Дню памяти юного героя – антифашиста».</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1-4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 xml:space="preserve"> март</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Бражкина З.Ф.</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10</w:t>
            </w:r>
          </w:p>
        </w:tc>
        <w:tc>
          <w:tcPr>
            <w:tcW w:w="4395" w:type="dxa"/>
          </w:tcPr>
          <w:p w:rsidR="00D17EEE" w:rsidRPr="00971C8A" w:rsidRDefault="00D17EEE" w:rsidP="00D17EEE">
            <w:pPr>
              <w:pStyle w:val="a7"/>
              <w:spacing w:before="0" w:after="0" w:line="240" w:lineRule="auto"/>
            </w:pPr>
            <w:r w:rsidRPr="00971C8A">
              <w:rPr>
                <w:sz w:val="22"/>
                <w:szCs w:val="22"/>
              </w:rPr>
              <w:t>« Знаешь ли ты историю ВОВ» историческая игра</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7-9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март</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Колотухина Е.А.</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Конкурс рисунков и плакатов  «75 лет Великой Победе»</w:t>
            </w:r>
            <w:r w:rsidRPr="00971C8A">
              <w:rPr>
                <w:rFonts w:ascii="Times New Roman" w:hAnsi="Times New Roman" w:cs="Times New Roman"/>
                <w:sz w:val="22"/>
                <w:szCs w:val="22"/>
                <w:lang w:eastAsia="ru-RU"/>
              </w:rPr>
              <w:br/>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апрель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12</w:t>
            </w:r>
          </w:p>
        </w:tc>
        <w:tc>
          <w:tcPr>
            <w:tcW w:w="4395" w:type="dxa"/>
          </w:tcPr>
          <w:p w:rsidR="00D17EEE" w:rsidRPr="00971C8A" w:rsidRDefault="00D17EEE" w:rsidP="00D17EEE">
            <w:pPr>
              <w:pStyle w:val="a7"/>
              <w:spacing w:before="0" w:after="0" w:line="240" w:lineRule="auto"/>
            </w:pPr>
            <w:r w:rsidRPr="00971C8A">
              <w:rPr>
                <w:sz w:val="22"/>
                <w:szCs w:val="22"/>
              </w:rPr>
              <w:t>Военная техника. Конкурс поделок из любого материала</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1-8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апрель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lastRenderedPageBreak/>
              <w:t>13</w:t>
            </w:r>
          </w:p>
        </w:tc>
        <w:tc>
          <w:tcPr>
            <w:tcW w:w="439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Акция «Письмо Победы»</w:t>
            </w:r>
            <w:r w:rsidRPr="00971C8A">
              <w:rPr>
                <w:rFonts w:ascii="Times New Roman" w:hAnsi="Times New Roman" w:cs="Times New Roman"/>
                <w:sz w:val="22"/>
                <w:szCs w:val="22"/>
              </w:rPr>
              <w:t xml:space="preserve"> написать письмо в прошлое, членам своих семей, принимавшим участие в событиях, связанных с Великой Отечественной войной 1941 – 1945 годов.</w:t>
            </w:r>
            <w:r w:rsidRPr="00971C8A">
              <w:rPr>
                <w:rFonts w:ascii="Times New Roman" w:hAnsi="Times New Roman" w:cs="Times New Roman"/>
                <w:sz w:val="22"/>
                <w:szCs w:val="22"/>
                <w:lang w:eastAsia="ru-RU"/>
              </w:rPr>
              <w:br/>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апрель</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Кл.рук.</w:t>
            </w:r>
          </w:p>
        </w:tc>
      </w:tr>
      <w:tr w:rsidR="00D17EEE" w:rsidRPr="00971C8A" w:rsidTr="00927660">
        <w:tc>
          <w:tcPr>
            <w:tcW w:w="675"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14</w:t>
            </w:r>
          </w:p>
        </w:tc>
        <w:tc>
          <w:tcPr>
            <w:tcW w:w="4395" w:type="dxa"/>
          </w:tcPr>
          <w:p w:rsidR="00D17EEE" w:rsidRPr="00971C8A" w:rsidRDefault="00D17EEE" w:rsidP="00D17EEE">
            <w:pPr>
              <w:pStyle w:val="a7"/>
              <w:spacing w:before="0" w:after="0" w:line="240" w:lineRule="auto"/>
            </w:pPr>
            <w:r w:rsidRPr="00971C8A">
              <w:rPr>
                <w:sz w:val="22"/>
                <w:szCs w:val="22"/>
              </w:rPr>
              <w:t>Вахта Памяти</w:t>
            </w:r>
          </w:p>
        </w:tc>
        <w:tc>
          <w:tcPr>
            <w:tcW w:w="1134"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1-11 кл.</w:t>
            </w:r>
          </w:p>
        </w:tc>
        <w:tc>
          <w:tcPr>
            <w:tcW w:w="1452"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май</w:t>
            </w:r>
          </w:p>
        </w:tc>
        <w:tc>
          <w:tcPr>
            <w:tcW w:w="2800" w:type="dxa"/>
          </w:tcPr>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Колотухина Е.А.</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Бражкин Д.В..</w:t>
            </w:r>
          </w:p>
          <w:p w:rsidR="00D17EEE" w:rsidRPr="00971C8A" w:rsidRDefault="00D17EEE" w:rsidP="00D17EEE">
            <w:pPr>
              <w:spacing w:after="0" w:line="240" w:lineRule="auto"/>
              <w:rPr>
                <w:rFonts w:ascii="Times New Roman" w:hAnsi="Times New Roman" w:cs="Times New Roman"/>
                <w:lang w:eastAsia="ru-RU"/>
              </w:rPr>
            </w:pPr>
            <w:r w:rsidRPr="00971C8A">
              <w:rPr>
                <w:rFonts w:ascii="Times New Roman" w:hAnsi="Times New Roman" w:cs="Times New Roman"/>
                <w:sz w:val="22"/>
                <w:szCs w:val="22"/>
                <w:lang w:eastAsia="ru-RU"/>
              </w:rPr>
              <w:t>Кл.рук.</w:t>
            </w:r>
          </w:p>
        </w:tc>
      </w:tr>
    </w:tbl>
    <w:p w:rsidR="00D17EEE" w:rsidRPr="00971C8A" w:rsidRDefault="00D17EEE" w:rsidP="00D17EEE">
      <w:pPr>
        <w:spacing w:after="0" w:line="240" w:lineRule="auto"/>
        <w:jc w:val="right"/>
        <w:rPr>
          <w:rFonts w:ascii="Times New Roman" w:hAnsi="Times New Roman" w:cs="Times New Roman"/>
          <w:sz w:val="22"/>
          <w:szCs w:val="22"/>
        </w:rPr>
      </w:pPr>
    </w:p>
    <w:p w:rsidR="00D17EEE" w:rsidRPr="00971C8A" w:rsidRDefault="00D17EEE" w:rsidP="00D17EEE">
      <w:pPr>
        <w:spacing w:after="0" w:line="240" w:lineRule="auto"/>
        <w:jc w:val="center"/>
        <w:rPr>
          <w:rFonts w:ascii="Times New Roman" w:hAnsi="Times New Roman" w:cs="Times New Roman"/>
          <w:sz w:val="22"/>
          <w:szCs w:val="22"/>
        </w:rPr>
      </w:pPr>
      <w:r w:rsidRPr="00971C8A">
        <w:rPr>
          <w:rFonts w:ascii="Times New Roman" w:hAnsi="Times New Roman" w:cs="Times New Roman"/>
          <w:noProof/>
          <w:sz w:val="22"/>
          <w:szCs w:val="22"/>
          <w:lang w:eastAsia="ru-RU" w:bidi="ar-SA"/>
        </w:rPr>
        <w:drawing>
          <wp:inline distT="0" distB="0" distL="0" distR="0">
            <wp:extent cx="2508250" cy="836600"/>
            <wp:effectExtent l="19050" t="0" r="6350" b="0"/>
            <wp:docPr id="7" name="Рисунок 2" descr="C:\Users\Пользователь\Desktop\Акции 19-20 год\читаем о вой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Акции 19-20 год\читаем о войне.jpg"/>
                    <pic:cNvPicPr>
                      <a:picLocks noChangeAspect="1" noChangeArrowheads="1"/>
                    </pic:cNvPicPr>
                  </pic:nvPicPr>
                  <pic:blipFill>
                    <a:blip r:embed="rId30" cstate="print"/>
                    <a:srcRect/>
                    <a:stretch>
                      <a:fillRect/>
                    </a:stretch>
                  </pic:blipFill>
                  <pic:spPr bwMode="auto">
                    <a:xfrm>
                      <a:off x="0" y="0"/>
                      <a:ext cx="2510706" cy="837419"/>
                    </a:xfrm>
                    <a:prstGeom prst="rect">
                      <a:avLst/>
                    </a:prstGeom>
                    <a:noFill/>
                    <a:ln w="9525">
                      <a:noFill/>
                      <a:miter lim="800000"/>
                      <a:headEnd/>
                      <a:tailEnd/>
                    </a:ln>
                  </pic:spPr>
                </pic:pic>
              </a:graphicData>
            </a:graphic>
          </wp:inline>
        </w:drawing>
      </w:r>
    </w:p>
    <w:p w:rsidR="00D17EEE" w:rsidRPr="00971C8A" w:rsidRDefault="00D17EEE" w:rsidP="00D17EEE">
      <w:pPr>
        <w:spacing w:after="0" w:line="240" w:lineRule="auto"/>
        <w:jc w:val="right"/>
        <w:rPr>
          <w:rFonts w:ascii="Times New Roman" w:hAnsi="Times New Roman" w:cs="Times New Roman"/>
          <w:sz w:val="22"/>
          <w:szCs w:val="22"/>
        </w:rPr>
      </w:pPr>
      <w:r w:rsidRPr="00971C8A">
        <w:rPr>
          <w:rFonts w:ascii="Times New Roman" w:hAnsi="Times New Roman" w:cs="Times New Roman"/>
          <w:sz w:val="22"/>
          <w:szCs w:val="22"/>
        </w:rPr>
        <w:t xml:space="preserve">В этом учебном году учащиеся школы участвовали в онлайн - акциях. Акция «Окна Победы», « Стихи и песни Победы», Акция «Голуби Победы», Акция «Георгиевская ленточка», акцию «Бессмертный полк». День памяти политических репрессий, « День героя», «Блокадный хлеб». </w:t>
      </w:r>
      <w:r w:rsidRPr="00971C8A">
        <w:rPr>
          <w:rFonts w:ascii="Times New Roman" w:hAnsi="Times New Roman" w:cs="Times New Roman"/>
          <w:noProof/>
          <w:sz w:val="22"/>
          <w:szCs w:val="22"/>
          <w:lang w:eastAsia="ru-RU" w:bidi="ar-SA"/>
        </w:rPr>
        <w:drawing>
          <wp:inline distT="0" distB="0" distL="0" distR="0">
            <wp:extent cx="1987550" cy="729117"/>
            <wp:effectExtent l="19050" t="0" r="0" b="0"/>
            <wp:docPr id="8" name="Рисунок 4" descr="https://www.privolnoesosh.ru/images/75let/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rivolnoesosh.ru/images/75let/75.jpg"/>
                    <pic:cNvPicPr>
                      <a:picLocks noChangeAspect="1" noChangeArrowheads="1"/>
                    </pic:cNvPicPr>
                  </pic:nvPicPr>
                  <pic:blipFill>
                    <a:blip r:embed="rId31" cstate="print"/>
                    <a:srcRect/>
                    <a:stretch>
                      <a:fillRect/>
                    </a:stretch>
                  </pic:blipFill>
                  <pic:spPr bwMode="auto">
                    <a:xfrm>
                      <a:off x="0" y="0"/>
                      <a:ext cx="2025796" cy="743147"/>
                    </a:xfrm>
                    <a:prstGeom prst="rect">
                      <a:avLst/>
                    </a:prstGeom>
                    <a:noFill/>
                    <a:ln w="9525">
                      <a:noFill/>
                      <a:miter lim="800000"/>
                      <a:headEnd/>
                      <a:tailEnd/>
                    </a:ln>
                  </pic:spPr>
                </pic:pic>
              </a:graphicData>
            </a:graphic>
          </wp:inline>
        </w:drawing>
      </w:r>
    </w:p>
    <w:p w:rsidR="00D17EEE" w:rsidRPr="00971C8A" w:rsidRDefault="00D17EEE" w:rsidP="00D17EEE">
      <w:pPr>
        <w:spacing w:after="0" w:line="240" w:lineRule="auto"/>
        <w:jc w:val="center"/>
        <w:rPr>
          <w:rFonts w:ascii="Times New Roman" w:hAnsi="Times New Roman" w:cs="Times New Roman"/>
          <w:b/>
          <w:sz w:val="22"/>
          <w:szCs w:val="22"/>
        </w:rPr>
      </w:pPr>
      <w:r w:rsidRPr="00971C8A">
        <w:rPr>
          <w:rFonts w:ascii="Times New Roman" w:hAnsi="Times New Roman" w:cs="Times New Roman"/>
          <w:b/>
          <w:sz w:val="22"/>
          <w:szCs w:val="22"/>
        </w:rPr>
        <w:t>Акция памяти «Блокадный хлеб»</w:t>
      </w:r>
    </w:p>
    <w:p w:rsidR="00D17EEE" w:rsidRPr="00971C8A" w:rsidRDefault="00D17EEE" w:rsidP="00D17EEE">
      <w:pPr>
        <w:spacing w:after="0" w:line="240" w:lineRule="auto"/>
        <w:jc w:val="center"/>
        <w:rPr>
          <w:rFonts w:ascii="Times New Roman" w:hAnsi="Times New Roman" w:cs="Times New Roman"/>
          <w:b/>
          <w:sz w:val="22"/>
          <w:szCs w:val="22"/>
        </w:rPr>
      </w:pPr>
      <w:r w:rsidRPr="00971C8A">
        <w:rPr>
          <w:rFonts w:ascii="Times New Roman" w:hAnsi="Times New Roman" w:cs="Times New Roman"/>
          <w:b/>
          <w:sz w:val="22"/>
          <w:szCs w:val="22"/>
        </w:rPr>
        <w:t>В МОБУ «Герасимовская СОШ»</w:t>
      </w:r>
    </w:p>
    <w:p w:rsidR="00D17EEE" w:rsidRPr="00971C8A" w:rsidRDefault="00D17EEE" w:rsidP="00D17EEE">
      <w:pPr>
        <w:spacing w:after="0" w:line="240" w:lineRule="auto"/>
        <w:jc w:val="center"/>
        <w:rPr>
          <w:rFonts w:ascii="Times New Roman" w:hAnsi="Times New Roman" w:cs="Times New Roman"/>
          <w:b/>
          <w:sz w:val="22"/>
          <w:szCs w:val="22"/>
        </w:rPr>
      </w:pPr>
      <w:r w:rsidRPr="00971C8A">
        <w:rPr>
          <w:rFonts w:ascii="Times New Roman" w:hAnsi="Times New Roman" w:cs="Times New Roman"/>
          <w:b/>
          <w:sz w:val="22"/>
          <w:szCs w:val="22"/>
        </w:rPr>
        <w:t>В рамках проведения мероприятий Года памяти и славы</w:t>
      </w:r>
    </w:p>
    <w:tbl>
      <w:tblPr>
        <w:tblW w:w="0" w:type="auto"/>
        <w:tblLayout w:type="fixed"/>
        <w:tblLook w:val="04A0"/>
      </w:tblPr>
      <w:tblGrid>
        <w:gridCol w:w="534"/>
        <w:gridCol w:w="4110"/>
        <w:gridCol w:w="1570"/>
        <w:gridCol w:w="840"/>
        <w:gridCol w:w="3402"/>
      </w:tblGrid>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w:t>
            </w:r>
          </w:p>
        </w:tc>
        <w:tc>
          <w:tcPr>
            <w:tcW w:w="4110" w:type="dxa"/>
            <w:vAlign w:val="center"/>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Мероприятие</w:t>
            </w:r>
          </w:p>
        </w:tc>
        <w:tc>
          <w:tcPr>
            <w:tcW w:w="1570" w:type="dxa"/>
            <w:vAlign w:val="center"/>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Дата</w:t>
            </w:r>
          </w:p>
        </w:tc>
        <w:tc>
          <w:tcPr>
            <w:tcW w:w="840" w:type="dxa"/>
            <w:vAlign w:val="center"/>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 Время</w:t>
            </w:r>
          </w:p>
        </w:tc>
        <w:tc>
          <w:tcPr>
            <w:tcW w:w="3402" w:type="dxa"/>
            <w:vAlign w:val="center"/>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Ответственные</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1</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pacing w:val="-6"/>
                <w:sz w:val="22"/>
                <w:szCs w:val="22"/>
                <w:shd w:val="clear" w:color="auto" w:fill="FFFFFF"/>
              </w:rPr>
              <w:t>Линейка, посвященная Блокаде Ленинграда</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20.01.2020</w:t>
            </w:r>
          </w:p>
        </w:tc>
        <w:tc>
          <w:tcPr>
            <w:tcW w:w="840" w:type="dxa"/>
            <w:vAlign w:val="center"/>
          </w:tcPr>
          <w:p w:rsidR="00D17EEE" w:rsidRPr="00971C8A" w:rsidRDefault="00D17EEE" w:rsidP="00927660">
            <w:pPr>
              <w:spacing w:after="0"/>
              <w:rPr>
                <w:rFonts w:ascii="Times New Roman" w:hAnsi="Times New Roman" w:cs="Times New Roman"/>
                <w:lang w:val="en-US"/>
              </w:rPr>
            </w:pPr>
            <w:r w:rsidRPr="00971C8A">
              <w:rPr>
                <w:rFonts w:ascii="Times New Roman" w:hAnsi="Times New Roman" w:cs="Times New Roman"/>
                <w:sz w:val="22"/>
                <w:szCs w:val="22"/>
              </w:rPr>
              <w:t>10.00.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Зам по ВР Колотухина Е.А.</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2</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Акция «Детская книга войны»</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22.01.2020-24.01.2020</w:t>
            </w:r>
          </w:p>
        </w:tc>
        <w:tc>
          <w:tcPr>
            <w:tcW w:w="84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10.00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Библиотекарь школы Бражкина З.Ф.</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3</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Конкурс рисунков, "Пусть всегда будет солнце"1-4 кл</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24.01.20</w:t>
            </w:r>
          </w:p>
        </w:tc>
        <w:tc>
          <w:tcPr>
            <w:tcW w:w="84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12.00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Библиотекарь школы Бражкина З.Ф.</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4</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Экскурсия в школьный музей История поискового отряда, знакомство с техническими средствами поисковой деятельности 1-5 кл</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23.01.2020.</w:t>
            </w:r>
          </w:p>
        </w:tc>
        <w:tc>
          <w:tcPr>
            <w:tcW w:w="84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11.00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Участник поискового отряда</w:t>
            </w:r>
          </w:p>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Бражкин Д.В.</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5</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Акция «Перерыв на войну»</w:t>
            </w:r>
          </w:p>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6-11 кл</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21.01-27.01.2020</w:t>
            </w:r>
          </w:p>
        </w:tc>
        <w:tc>
          <w:tcPr>
            <w:tcW w:w="84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10.00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Зам по ВР Колотухина Е.А.</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6</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Пост №1</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27.01.2020</w:t>
            </w:r>
          </w:p>
        </w:tc>
        <w:tc>
          <w:tcPr>
            <w:tcW w:w="84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8.30 -16.00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Бражкин Д.В.</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7</w:t>
            </w:r>
          </w:p>
        </w:tc>
        <w:tc>
          <w:tcPr>
            <w:tcW w:w="411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Всероссийский урок Памяти «Блокадный хлеб».Урок с показом мультфильма для 1-6 классов "Воробышек" и показ и фильма для 7-11 классов "Спасти Ленинград"  Алексея Козлова</w:t>
            </w:r>
          </w:p>
        </w:tc>
        <w:tc>
          <w:tcPr>
            <w:tcW w:w="157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27.01.2020</w:t>
            </w:r>
          </w:p>
        </w:tc>
        <w:tc>
          <w:tcPr>
            <w:tcW w:w="840"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12.00</w:t>
            </w:r>
          </w:p>
        </w:tc>
        <w:tc>
          <w:tcPr>
            <w:tcW w:w="3402" w:type="dxa"/>
            <w:vAlign w:val="center"/>
          </w:tcPr>
          <w:p w:rsidR="00D17EEE" w:rsidRPr="00971C8A" w:rsidRDefault="00D17EEE" w:rsidP="00927660">
            <w:pPr>
              <w:spacing w:after="0"/>
              <w:rPr>
                <w:rFonts w:ascii="Times New Roman" w:hAnsi="Times New Roman" w:cs="Times New Roman"/>
              </w:rPr>
            </w:pPr>
            <w:r w:rsidRPr="00971C8A">
              <w:rPr>
                <w:rFonts w:ascii="Times New Roman" w:hAnsi="Times New Roman" w:cs="Times New Roman"/>
                <w:sz w:val="22"/>
                <w:szCs w:val="22"/>
              </w:rPr>
              <w:t>Классные  руководители 1-11 класс (фото)</w:t>
            </w:r>
          </w:p>
        </w:tc>
      </w:tr>
      <w:tr w:rsidR="00D17EEE" w:rsidRPr="00971C8A" w:rsidTr="00927660">
        <w:tc>
          <w:tcPr>
            <w:tcW w:w="534"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8</w:t>
            </w:r>
          </w:p>
        </w:tc>
        <w:tc>
          <w:tcPr>
            <w:tcW w:w="4110" w:type="dxa"/>
            <w:vAlign w:val="center"/>
          </w:tcPr>
          <w:p w:rsidR="00D17EEE" w:rsidRPr="00971C8A" w:rsidRDefault="00D17EEE" w:rsidP="00D17EEE">
            <w:pPr>
              <w:rPr>
                <w:rFonts w:ascii="Times New Roman" w:hAnsi="Times New Roman" w:cs="Times New Roman"/>
              </w:rPr>
            </w:pPr>
            <w:r w:rsidRPr="00971C8A">
              <w:rPr>
                <w:rFonts w:ascii="Times New Roman" w:hAnsi="Times New Roman" w:cs="Times New Roman"/>
                <w:sz w:val="22"/>
                <w:szCs w:val="22"/>
              </w:rPr>
              <w:t>Акция «Блокадный хлеб</w:t>
            </w:r>
          </w:p>
        </w:tc>
        <w:tc>
          <w:tcPr>
            <w:tcW w:w="1570" w:type="dxa"/>
            <w:vAlign w:val="center"/>
          </w:tcPr>
          <w:p w:rsidR="00D17EEE" w:rsidRPr="00971C8A" w:rsidRDefault="00D17EEE" w:rsidP="00D17EEE">
            <w:pPr>
              <w:rPr>
                <w:rFonts w:ascii="Times New Roman" w:hAnsi="Times New Roman" w:cs="Times New Roman"/>
              </w:rPr>
            </w:pPr>
            <w:r w:rsidRPr="00971C8A">
              <w:rPr>
                <w:rFonts w:ascii="Times New Roman" w:hAnsi="Times New Roman" w:cs="Times New Roman"/>
                <w:sz w:val="22"/>
                <w:szCs w:val="22"/>
              </w:rPr>
              <w:t>27.01.2020</w:t>
            </w:r>
          </w:p>
        </w:tc>
        <w:tc>
          <w:tcPr>
            <w:tcW w:w="840" w:type="dxa"/>
            <w:vAlign w:val="center"/>
          </w:tcPr>
          <w:p w:rsidR="00D17EEE" w:rsidRPr="00971C8A" w:rsidRDefault="00D17EEE" w:rsidP="00D17EEE">
            <w:pPr>
              <w:rPr>
                <w:rFonts w:ascii="Times New Roman" w:hAnsi="Times New Roman" w:cs="Times New Roman"/>
              </w:rPr>
            </w:pPr>
            <w:r w:rsidRPr="00971C8A">
              <w:rPr>
                <w:rFonts w:ascii="Times New Roman" w:hAnsi="Times New Roman" w:cs="Times New Roman"/>
                <w:sz w:val="22"/>
                <w:szCs w:val="22"/>
              </w:rPr>
              <w:t>12.00</w:t>
            </w:r>
          </w:p>
        </w:tc>
        <w:tc>
          <w:tcPr>
            <w:tcW w:w="3402" w:type="dxa"/>
            <w:vAlign w:val="center"/>
          </w:tcPr>
          <w:p w:rsidR="00D17EEE" w:rsidRPr="00971C8A" w:rsidRDefault="00D17EEE" w:rsidP="00D17EEE">
            <w:pPr>
              <w:rPr>
                <w:rFonts w:ascii="Times New Roman" w:hAnsi="Times New Roman" w:cs="Times New Roman"/>
              </w:rPr>
            </w:pPr>
            <w:r w:rsidRPr="00971C8A">
              <w:rPr>
                <w:rFonts w:ascii="Times New Roman" w:hAnsi="Times New Roman" w:cs="Times New Roman"/>
                <w:sz w:val="22"/>
                <w:szCs w:val="22"/>
              </w:rPr>
              <w:t>Зам по ВР</w:t>
            </w:r>
          </w:p>
          <w:p w:rsidR="00D17EEE" w:rsidRPr="00971C8A" w:rsidRDefault="00D17EEE" w:rsidP="00D17EEE">
            <w:pPr>
              <w:rPr>
                <w:rFonts w:ascii="Times New Roman" w:hAnsi="Times New Roman" w:cs="Times New Roman"/>
              </w:rPr>
            </w:pPr>
            <w:r w:rsidRPr="00971C8A">
              <w:rPr>
                <w:rFonts w:ascii="Times New Roman" w:hAnsi="Times New Roman" w:cs="Times New Roman"/>
                <w:sz w:val="22"/>
                <w:szCs w:val="22"/>
              </w:rPr>
              <w:t>Колотухина Е.А</w:t>
            </w:r>
          </w:p>
        </w:tc>
      </w:tr>
    </w:tbl>
    <w:p w:rsidR="00D17EEE" w:rsidRPr="00971C8A" w:rsidRDefault="00D17EEE" w:rsidP="00D17EEE">
      <w:pPr>
        <w:spacing w:after="0" w:line="240" w:lineRule="auto"/>
        <w:rPr>
          <w:rFonts w:ascii="Times New Roman" w:hAnsi="Times New Roman" w:cs="Times New Roman"/>
          <w:sz w:val="22"/>
          <w:szCs w:val="22"/>
        </w:rPr>
      </w:pPr>
    </w:p>
    <w:p w:rsidR="00D17EEE" w:rsidRPr="00971C8A" w:rsidRDefault="00D17EEE" w:rsidP="00D17EEE">
      <w:pPr>
        <w:tabs>
          <w:tab w:val="left" w:pos="142"/>
        </w:tabs>
        <w:spacing w:after="0" w:line="240" w:lineRule="auto"/>
        <w:ind w:firstLine="284"/>
        <w:jc w:val="both"/>
        <w:rPr>
          <w:rFonts w:ascii="Times New Roman" w:hAnsi="Times New Roman" w:cs="Times New Roman"/>
          <w:sz w:val="22"/>
          <w:szCs w:val="22"/>
        </w:rPr>
      </w:pPr>
      <w:r w:rsidRPr="00971C8A">
        <w:rPr>
          <w:rFonts w:ascii="Times New Roman" w:hAnsi="Times New Roman" w:cs="Times New Roman"/>
          <w:noProof/>
          <w:sz w:val="22"/>
          <w:szCs w:val="22"/>
          <w:lang w:eastAsia="ru-RU" w:bidi="ar-SA"/>
        </w:rPr>
        <w:lastRenderedPageBreak/>
        <w:drawing>
          <wp:inline distT="0" distB="0" distL="0" distR="0">
            <wp:extent cx="2609850" cy="1957388"/>
            <wp:effectExtent l="19050" t="0" r="0" b="0"/>
            <wp:docPr id="9" name="Рисунок 1" descr="C:\Users\Пользователь\Desktop\Акции 19-20 год\к Акции Блокадный ленинград\конкурс рис Пусть всегда будет сол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кции 19-20 год\к Акции Блокадный ленинград\конкурс рис Пусть всегда будет солнце.jpg"/>
                    <pic:cNvPicPr>
                      <a:picLocks noChangeAspect="1" noChangeArrowheads="1"/>
                    </pic:cNvPicPr>
                  </pic:nvPicPr>
                  <pic:blipFill>
                    <a:blip r:embed="rId32" cstate="print"/>
                    <a:srcRect/>
                    <a:stretch>
                      <a:fillRect/>
                    </a:stretch>
                  </pic:blipFill>
                  <pic:spPr bwMode="auto">
                    <a:xfrm>
                      <a:off x="0" y="0"/>
                      <a:ext cx="2618698" cy="1964024"/>
                    </a:xfrm>
                    <a:prstGeom prst="rect">
                      <a:avLst/>
                    </a:prstGeom>
                    <a:noFill/>
                    <a:ln w="9525">
                      <a:noFill/>
                      <a:miter lim="800000"/>
                      <a:headEnd/>
                      <a:tailEnd/>
                    </a:ln>
                  </pic:spPr>
                </pic:pic>
              </a:graphicData>
            </a:graphic>
          </wp:inline>
        </w:drawing>
      </w:r>
    </w:p>
    <w:p w:rsidR="00D17EEE" w:rsidRPr="00971C8A" w:rsidRDefault="00D17EEE" w:rsidP="00D17EEE">
      <w:pPr>
        <w:spacing w:after="0" w:line="240" w:lineRule="auto"/>
        <w:rPr>
          <w:rFonts w:ascii="Times New Roman" w:hAnsi="Times New Roman" w:cs="Times New Roman"/>
          <w:b/>
          <w:sz w:val="22"/>
          <w:szCs w:val="22"/>
        </w:rPr>
      </w:pPr>
      <w:r w:rsidRPr="00971C8A">
        <w:rPr>
          <w:rFonts w:ascii="Times New Roman" w:hAnsi="Times New Roman" w:cs="Times New Roman"/>
          <w:sz w:val="22"/>
          <w:szCs w:val="22"/>
        </w:rPr>
        <w:t>, В  рамках проведения  мероприятий Года памяти и славы в Российской Федерации участвовали в проекте «Дорога памяти»и  проекте «Открытка Победы»(</w:t>
      </w:r>
      <w:r w:rsidRPr="00971C8A">
        <w:rPr>
          <w:rFonts w:ascii="Times New Roman" w:hAnsi="Times New Roman" w:cs="Times New Roman"/>
          <w:b/>
          <w:sz w:val="22"/>
          <w:szCs w:val="22"/>
        </w:rPr>
        <w:t xml:space="preserve"> http://gerasimowka.ucoz.ru)</w:t>
      </w:r>
    </w:p>
    <w:p w:rsidR="00D17EEE" w:rsidRPr="00971C8A" w:rsidRDefault="00D17EEE" w:rsidP="00D17EEE">
      <w:pPr>
        <w:spacing w:after="0" w:line="240" w:lineRule="auto"/>
        <w:jc w:val="center"/>
        <w:rPr>
          <w:rFonts w:ascii="Times New Roman" w:hAnsi="Times New Roman" w:cs="Times New Roman"/>
          <w:sz w:val="22"/>
          <w:szCs w:val="22"/>
        </w:rPr>
      </w:pPr>
      <w:r w:rsidRPr="00971C8A">
        <w:rPr>
          <w:rFonts w:ascii="Times New Roman" w:hAnsi="Times New Roman" w:cs="Times New Roman"/>
          <w:sz w:val="22"/>
          <w:szCs w:val="22"/>
        </w:rPr>
        <w:t>Отчет по реализации  проекта «Дорога памяти».</w:t>
      </w:r>
    </w:p>
    <w:p w:rsidR="00D17EEE" w:rsidRPr="00971C8A" w:rsidRDefault="00D17EEE" w:rsidP="00D17EEE">
      <w:pPr>
        <w:spacing w:after="0" w:line="240" w:lineRule="auto"/>
        <w:jc w:val="center"/>
        <w:rPr>
          <w:rFonts w:ascii="Times New Roman" w:hAnsi="Times New Roman" w:cs="Times New Roman"/>
          <w:sz w:val="22"/>
          <w:szCs w:val="22"/>
        </w:rPr>
      </w:pPr>
      <w:r w:rsidRPr="00971C8A">
        <w:rPr>
          <w:rFonts w:ascii="Times New Roman" w:hAnsi="Times New Roman" w:cs="Times New Roman"/>
          <w:sz w:val="22"/>
          <w:szCs w:val="22"/>
        </w:rPr>
        <w:t>МОБУ «Герасимовская СОШ»</w:t>
      </w:r>
    </w:p>
    <w:p w:rsidR="00D17EEE" w:rsidRPr="00971C8A" w:rsidRDefault="00D17EEE" w:rsidP="00D17EEE">
      <w:pPr>
        <w:spacing w:after="0" w:line="240" w:lineRule="auto"/>
        <w:jc w:val="center"/>
        <w:rPr>
          <w:rFonts w:ascii="Times New Roman" w:hAnsi="Times New Roman" w:cs="Times New Roman"/>
          <w:sz w:val="22"/>
          <w:szCs w:val="22"/>
        </w:rPr>
      </w:pPr>
    </w:p>
    <w:tbl>
      <w:tblPr>
        <w:tblW w:w="10332" w:type="dxa"/>
        <w:tblLayout w:type="fixed"/>
        <w:tblLook w:val="04A0"/>
      </w:tblPr>
      <w:tblGrid>
        <w:gridCol w:w="542"/>
        <w:gridCol w:w="4895"/>
        <w:gridCol w:w="4895"/>
      </w:tblGrid>
      <w:tr w:rsidR="00D17EEE" w:rsidRPr="00971C8A" w:rsidTr="00D17EEE">
        <w:trPr>
          <w:trHeight w:val="731"/>
        </w:trPr>
        <w:tc>
          <w:tcPr>
            <w:tcW w:w="542" w:type="dxa"/>
          </w:tcPr>
          <w:p w:rsidR="00D17EEE" w:rsidRPr="00971C8A" w:rsidRDefault="00D17EEE" w:rsidP="00D17EEE">
            <w:pPr>
              <w:jc w:val="center"/>
              <w:rPr>
                <w:rFonts w:ascii="Times New Roman" w:hAnsi="Times New Roman" w:cs="Times New Roman"/>
              </w:rPr>
            </w:pP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Кол-во педагогов и обучающихся принявших участие</w:t>
            </w: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Кол-во ветеранов, о которых собрано материалов</w:t>
            </w:r>
          </w:p>
        </w:tc>
      </w:tr>
      <w:tr w:rsidR="00D17EEE" w:rsidRPr="00971C8A" w:rsidTr="00D17EEE">
        <w:trPr>
          <w:trHeight w:val="1097"/>
        </w:trPr>
        <w:tc>
          <w:tcPr>
            <w:tcW w:w="542"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1</w:t>
            </w: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Лихобаба Кирилл (2 кл)</w:t>
            </w:r>
          </w:p>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Лихобаба Натаья Генадьевна- учитель русского языка</w:t>
            </w:r>
          </w:p>
        </w:tc>
        <w:tc>
          <w:tcPr>
            <w:tcW w:w="4895" w:type="dxa"/>
          </w:tcPr>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Жабин Василий Василевич(10.10.1923г.р.)</w:t>
            </w:r>
          </w:p>
          <w:p w:rsidR="00D17EEE" w:rsidRPr="00971C8A" w:rsidRDefault="00D17EEE" w:rsidP="00D17EEE">
            <w:pPr>
              <w:jc w:val="center"/>
              <w:rPr>
                <w:rFonts w:ascii="Times New Roman" w:hAnsi="Times New Roman" w:cs="Times New Roman"/>
                <w:b/>
              </w:rPr>
            </w:pPr>
            <w:r w:rsidRPr="00971C8A">
              <w:rPr>
                <w:rFonts w:ascii="Times New Roman" w:hAnsi="Times New Roman" w:cs="Times New Roman"/>
                <w:b/>
                <w:color w:val="000000"/>
                <w:sz w:val="22"/>
                <w:szCs w:val="22"/>
              </w:rPr>
              <w:t>Разведчик. Награды: орден красной звезды.</w:t>
            </w:r>
          </w:p>
        </w:tc>
      </w:tr>
      <w:tr w:rsidR="00D17EEE" w:rsidRPr="00971C8A" w:rsidTr="00D17EEE">
        <w:trPr>
          <w:trHeight w:val="1114"/>
        </w:trPr>
        <w:tc>
          <w:tcPr>
            <w:tcW w:w="542"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2</w:t>
            </w: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Лихобаба Кирилл (2 кл)</w:t>
            </w:r>
          </w:p>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Лихобаба Натаья Генадьевна- учитель русского языка</w:t>
            </w:r>
          </w:p>
        </w:tc>
        <w:tc>
          <w:tcPr>
            <w:tcW w:w="4895" w:type="dxa"/>
          </w:tcPr>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Демиденко Тимофей Матвеевич(1904г.р.) Награды: орден отечественной войны 2-ой степени.</w:t>
            </w:r>
          </w:p>
        </w:tc>
      </w:tr>
      <w:tr w:rsidR="00D17EEE" w:rsidRPr="00971C8A" w:rsidTr="00D17EEE">
        <w:trPr>
          <w:trHeight w:val="1297"/>
        </w:trPr>
        <w:tc>
          <w:tcPr>
            <w:tcW w:w="542"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3</w:t>
            </w:r>
          </w:p>
        </w:tc>
        <w:tc>
          <w:tcPr>
            <w:tcW w:w="4895" w:type="dxa"/>
          </w:tcPr>
          <w:p w:rsidR="00D17EEE" w:rsidRPr="00971C8A" w:rsidRDefault="00D17EEE" w:rsidP="00D17EEE">
            <w:pPr>
              <w:rPr>
                <w:rFonts w:ascii="Times New Roman" w:hAnsi="Times New Roman" w:cs="Times New Roman"/>
              </w:rPr>
            </w:pPr>
            <w:r w:rsidRPr="00971C8A">
              <w:rPr>
                <w:rFonts w:ascii="Times New Roman" w:hAnsi="Times New Roman" w:cs="Times New Roman"/>
                <w:sz w:val="22"/>
                <w:szCs w:val="22"/>
              </w:rPr>
              <w:t>Евтушенко Андрей (11 кл)</w:t>
            </w:r>
          </w:p>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Дойчева Анна Петровна- учитель математики</w:t>
            </w:r>
          </w:p>
        </w:tc>
        <w:tc>
          <w:tcPr>
            <w:tcW w:w="4895" w:type="dxa"/>
          </w:tcPr>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Лукьянов Андрей Емельяненко (2.03.1922г.р.)</w:t>
            </w:r>
          </w:p>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Мл.сержант</w:t>
            </w:r>
          </w:p>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Награды: медаль за отвагу, звезда героя Советского Союза</w:t>
            </w:r>
          </w:p>
        </w:tc>
      </w:tr>
      <w:tr w:rsidR="00D17EEE" w:rsidRPr="00971C8A" w:rsidTr="00D17EEE">
        <w:trPr>
          <w:trHeight w:val="1097"/>
        </w:trPr>
        <w:tc>
          <w:tcPr>
            <w:tcW w:w="542"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4</w:t>
            </w: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Лихобаба Кирилл (2 кл)</w:t>
            </w:r>
          </w:p>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Лихобаба Натаья Генадьевна- учитель русского языка</w:t>
            </w:r>
          </w:p>
        </w:tc>
        <w:tc>
          <w:tcPr>
            <w:tcW w:w="4895" w:type="dxa"/>
          </w:tcPr>
          <w:p w:rsidR="00D17EEE" w:rsidRPr="00971C8A" w:rsidRDefault="00D17EEE" w:rsidP="00D17EEE">
            <w:pPr>
              <w:jc w:val="center"/>
              <w:rPr>
                <w:rFonts w:ascii="Times New Roman" w:hAnsi="Times New Roman" w:cs="Times New Roman"/>
                <w:b/>
              </w:rPr>
            </w:pPr>
            <w:r w:rsidRPr="00971C8A">
              <w:rPr>
                <w:rFonts w:ascii="Times New Roman" w:hAnsi="Times New Roman" w:cs="Times New Roman"/>
                <w:b/>
                <w:color w:val="000000"/>
                <w:sz w:val="22"/>
                <w:szCs w:val="22"/>
              </w:rPr>
              <w:t>Жабин Василий Николаеви</w:t>
            </w:r>
          </w:p>
        </w:tc>
      </w:tr>
      <w:tr w:rsidR="00D17EEE" w:rsidRPr="00971C8A" w:rsidTr="00D17EEE">
        <w:trPr>
          <w:trHeight w:val="1114"/>
        </w:trPr>
        <w:tc>
          <w:tcPr>
            <w:tcW w:w="542"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5</w:t>
            </w: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Лукинская Ольга (8 кл)</w:t>
            </w:r>
          </w:p>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Дойчеа Анна Петровна – учитель математики</w:t>
            </w:r>
          </w:p>
        </w:tc>
        <w:tc>
          <w:tcPr>
            <w:tcW w:w="4895" w:type="dxa"/>
          </w:tcPr>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Шипилов Петр Михайлович</w:t>
            </w:r>
          </w:p>
        </w:tc>
      </w:tr>
      <w:tr w:rsidR="00D17EEE" w:rsidRPr="00971C8A" w:rsidTr="00D17EEE">
        <w:trPr>
          <w:trHeight w:val="1114"/>
        </w:trPr>
        <w:tc>
          <w:tcPr>
            <w:tcW w:w="542"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6</w:t>
            </w:r>
          </w:p>
        </w:tc>
        <w:tc>
          <w:tcPr>
            <w:tcW w:w="4895" w:type="dxa"/>
          </w:tcPr>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Барабанщиков Антон (5 кл)</w:t>
            </w:r>
          </w:p>
          <w:p w:rsidR="00D17EEE" w:rsidRPr="00971C8A" w:rsidRDefault="00D17EEE" w:rsidP="00D17EEE">
            <w:pPr>
              <w:jc w:val="center"/>
              <w:rPr>
                <w:rFonts w:ascii="Times New Roman" w:hAnsi="Times New Roman" w:cs="Times New Roman"/>
              </w:rPr>
            </w:pPr>
            <w:r w:rsidRPr="00971C8A">
              <w:rPr>
                <w:rFonts w:ascii="Times New Roman" w:hAnsi="Times New Roman" w:cs="Times New Roman"/>
                <w:sz w:val="22"/>
                <w:szCs w:val="22"/>
              </w:rPr>
              <w:t>Мирошникова Антонина Михайловна</w:t>
            </w:r>
          </w:p>
          <w:p w:rsidR="00D17EEE" w:rsidRPr="00971C8A" w:rsidRDefault="00D17EEE" w:rsidP="00D17EEE">
            <w:pPr>
              <w:jc w:val="center"/>
              <w:rPr>
                <w:rFonts w:ascii="Times New Roman" w:hAnsi="Times New Roman" w:cs="Times New Roman"/>
              </w:rPr>
            </w:pPr>
          </w:p>
        </w:tc>
        <w:tc>
          <w:tcPr>
            <w:tcW w:w="4895" w:type="dxa"/>
          </w:tcPr>
          <w:p w:rsidR="00D17EEE" w:rsidRPr="00971C8A" w:rsidRDefault="00D17EEE" w:rsidP="00D17EEE">
            <w:pPr>
              <w:jc w:val="center"/>
              <w:rPr>
                <w:rFonts w:ascii="Times New Roman" w:hAnsi="Times New Roman" w:cs="Times New Roman"/>
                <w:b/>
                <w:color w:val="000000"/>
              </w:rPr>
            </w:pPr>
            <w:r w:rsidRPr="00971C8A">
              <w:rPr>
                <w:rFonts w:ascii="Times New Roman" w:hAnsi="Times New Roman" w:cs="Times New Roman"/>
                <w:b/>
                <w:color w:val="000000"/>
                <w:sz w:val="22"/>
                <w:szCs w:val="22"/>
              </w:rPr>
              <w:t>Барабанщиков Михаил Григорьевич</w:t>
            </w:r>
          </w:p>
        </w:tc>
      </w:tr>
    </w:tbl>
    <w:p w:rsidR="00D17EEE" w:rsidRPr="00971C8A" w:rsidRDefault="00D17EEE" w:rsidP="00D17EEE">
      <w:pPr>
        <w:spacing w:after="0" w:line="240" w:lineRule="auto"/>
        <w:jc w:val="center"/>
        <w:rPr>
          <w:rFonts w:ascii="Times New Roman" w:hAnsi="Times New Roman" w:cs="Times New Roman"/>
          <w:sz w:val="22"/>
          <w:szCs w:val="22"/>
        </w:rPr>
      </w:pPr>
    </w:p>
    <w:p w:rsidR="00D17EEE" w:rsidRPr="00971C8A" w:rsidRDefault="00D17EEE" w:rsidP="00D17EEE">
      <w:pPr>
        <w:tabs>
          <w:tab w:val="left" w:pos="142"/>
        </w:tabs>
        <w:spacing w:after="0" w:line="240" w:lineRule="auto"/>
        <w:ind w:firstLine="284"/>
        <w:jc w:val="both"/>
        <w:rPr>
          <w:rFonts w:ascii="Times New Roman" w:hAnsi="Times New Roman" w:cs="Times New Roman"/>
          <w:sz w:val="22"/>
          <w:szCs w:val="22"/>
        </w:rPr>
      </w:pPr>
    </w:p>
    <w:p w:rsidR="00D17EEE" w:rsidRPr="00971C8A" w:rsidRDefault="00D17EEE" w:rsidP="00D17EEE">
      <w:pPr>
        <w:tabs>
          <w:tab w:val="left" w:pos="142"/>
        </w:tabs>
        <w:spacing w:after="0" w:line="240" w:lineRule="auto"/>
        <w:ind w:firstLine="284"/>
        <w:jc w:val="both"/>
        <w:rPr>
          <w:rFonts w:ascii="Times New Roman" w:hAnsi="Times New Roman" w:cs="Times New Roman"/>
          <w:sz w:val="22"/>
          <w:szCs w:val="22"/>
        </w:rPr>
      </w:pPr>
      <w:r w:rsidRPr="00971C8A">
        <w:rPr>
          <w:rFonts w:ascii="Times New Roman" w:hAnsi="Times New Roman" w:cs="Times New Roman"/>
          <w:sz w:val="22"/>
          <w:szCs w:val="22"/>
        </w:rPr>
        <w:t>Традиционные мероприятия: конкурсные программы ко Дню защитника Отечества,</w:t>
      </w:r>
    </w:p>
    <w:p w:rsidR="00D17EEE" w:rsidRPr="00971C8A" w:rsidRDefault="00D17EEE" w:rsidP="00D17EEE">
      <w:pPr>
        <w:tabs>
          <w:tab w:val="left" w:pos="142"/>
        </w:tabs>
        <w:spacing w:after="0" w:line="240" w:lineRule="auto"/>
        <w:jc w:val="both"/>
        <w:rPr>
          <w:rFonts w:ascii="Times New Roman" w:hAnsi="Times New Roman" w:cs="Times New Roman"/>
          <w:b/>
          <w:color w:val="0070C0"/>
          <w:sz w:val="22"/>
          <w:szCs w:val="22"/>
        </w:rPr>
      </w:pPr>
      <w:r w:rsidRPr="00971C8A">
        <w:rPr>
          <w:rFonts w:ascii="Times New Roman" w:hAnsi="Times New Roman" w:cs="Times New Roman"/>
          <w:sz w:val="22"/>
          <w:szCs w:val="22"/>
        </w:rPr>
        <w:t>вечер для старшеклассников «А ну-ка парни»Военно-спортивная игра по станциям «Я- будущий солдат!» Провели конкурс плакатов, рисунков «Честь и верность во славу Отечества». Оформлялись тематические стенды. Мероприятия по патриотическому воспитанию:</w:t>
      </w:r>
    </w:p>
    <w:p w:rsidR="00D17EEE" w:rsidRPr="00971C8A" w:rsidRDefault="00D17EEE" w:rsidP="00D17EEE">
      <w:pPr>
        <w:tabs>
          <w:tab w:val="left" w:pos="142"/>
        </w:tabs>
        <w:spacing w:after="0" w:line="240" w:lineRule="auto"/>
        <w:jc w:val="both"/>
        <w:rPr>
          <w:rFonts w:ascii="Times New Roman" w:hAnsi="Times New Roman" w:cs="Times New Roman"/>
          <w:b/>
          <w:color w:val="0070C0"/>
          <w:sz w:val="22"/>
          <w:szCs w:val="22"/>
        </w:rPr>
      </w:pPr>
    </w:p>
    <w:p w:rsidR="00D17EEE" w:rsidRPr="00971C8A" w:rsidRDefault="00D17EEE" w:rsidP="00D17EEE">
      <w:pPr>
        <w:tabs>
          <w:tab w:val="left" w:pos="142"/>
        </w:tabs>
        <w:spacing w:after="0" w:line="240" w:lineRule="auto"/>
        <w:jc w:val="center"/>
        <w:rPr>
          <w:rFonts w:ascii="Times New Roman" w:hAnsi="Times New Roman" w:cs="Times New Roman"/>
          <w:b/>
          <w:color w:val="0070C0"/>
          <w:sz w:val="22"/>
          <w:szCs w:val="22"/>
        </w:rPr>
      </w:pPr>
    </w:p>
    <w:p w:rsidR="00D17EEE" w:rsidRPr="00971C8A" w:rsidRDefault="00D17EEE" w:rsidP="00D17EEE">
      <w:pPr>
        <w:tabs>
          <w:tab w:val="left" w:pos="142"/>
        </w:tabs>
        <w:spacing w:after="0" w:line="240" w:lineRule="auto"/>
        <w:jc w:val="center"/>
        <w:rPr>
          <w:rFonts w:ascii="Times New Roman" w:hAnsi="Times New Roman" w:cs="Times New Roman"/>
          <w:b/>
          <w:color w:val="0070C0"/>
          <w:sz w:val="22"/>
          <w:szCs w:val="22"/>
        </w:rPr>
      </w:pPr>
      <w:r w:rsidRPr="00971C8A">
        <w:rPr>
          <w:rFonts w:ascii="Times New Roman" w:hAnsi="Times New Roman" w:cs="Times New Roman"/>
          <w:b/>
          <w:color w:val="0070C0"/>
          <w:sz w:val="22"/>
          <w:szCs w:val="22"/>
        </w:rPr>
        <w:t>Спортивные мероприятия</w:t>
      </w:r>
    </w:p>
    <w:p w:rsidR="00D17EEE" w:rsidRPr="00971C8A" w:rsidRDefault="00D17EEE" w:rsidP="00D17EEE">
      <w:pPr>
        <w:tabs>
          <w:tab w:val="left" w:pos="142"/>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В первом полугодии прошли школьные и районные соревнования команд по баскетболу, мини - футболу,  плаванье. </w:t>
      </w:r>
    </w:p>
    <w:p w:rsidR="00D17EEE" w:rsidRPr="00971C8A" w:rsidRDefault="00D17EEE" w:rsidP="00D17EEE">
      <w:pPr>
        <w:tabs>
          <w:tab w:val="left" w:pos="142"/>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Во втором полудии прошли соревнования по гандболу, настольному теннису.</w:t>
      </w:r>
    </w:p>
    <w:p w:rsidR="00D17EEE" w:rsidRPr="00971C8A" w:rsidRDefault="00D17EEE" w:rsidP="00D17EEE">
      <w:pPr>
        <w:tabs>
          <w:tab w:val="left" w:pos="142"/>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Очень спортивно и насыщенна воздушными рпоцедурами прошла «Масленница», Охват обучающихся и педагогов – 100%        </w:t>
      </w:r>
    </w:p>
    <w:p w:rsidR="00D17EEE" w:rsidRPr="00971C8A" w:rsidRDefault="00D17EEE" w:rsidP="00D17EEE">
      <w:pPr>
        <w:tabs>
          <w:tab w:val="left" w:pos="142"/>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w:t>
      </w:r>
    </w:p>
    <w:p w:rsidR="00D17EEE" w:rsidRPr="00971C8A" w:rsidRDefault="00D17EEE" w:rsidP="00D17EEE">
      <w:pPr>
        <w:tabs>
          <w:tab w:val="left" w:pos="142"/>
        </w:tabs>
        <w:spacing w:after="0" w:line="240" w:lineRule="auto"/>
        <w:jc w:val="center"/>
        <w:rPr>
          <w:rFonts w:ascii="Times New Roman" w:hAnsi="Times New Roman" w:cs="Times New Roman"/>
          <w:b/>
          <w:color w:val="0070C0"/>
          <w:sz w:val="22"/>
          <w:szCs w:val="22"/>
        </w:rPr>
      </w:pPr>
      <w:r w:rsidRPr="00971C8A">
        <w:rPr>
          <w:rFonts w:ascii="Times New Roman" w:hAnsi="Times New Roman" w:cs="Times New Roman"/>
          <w:b/>
          <w:color w:val="0070C0"/>
          <w:sz w:val="22"/>
          <w:szCs w:val="22"/>
        </w:rPr>
        <w:t>Участие в школьных,  районных акциях  и мероприятиях</w:t>
      </w:r>
    </w:p>
    <w:p w:rsidR="00D17EEE" w:rsidRPr="00971C8A" w:rsidRDefault="00D17EEE" w:rsidP="00457C41">
      <w:pPr>
        <w:widowControl/>
        <w:numPr>
          <w:ilvl w:val="0"/>
          <w:numId w:val="19"/>
        </w:numPr>
        <w:tabs>
          <w:tab w:val="clear" w:pos="0"/>
          <w:tab w:val="clear" w:pos="709"/>
          <w:tab w:val="left" w:pos="142"/>
          <w:tab w:val="num" w:pos="720"/>
        </w:tabs>
        <w:spacing w:after="0" w:line="240" w:lineRule="auto"/>
        <w:ind w:left="0" w:firstLine="345"/>
        <w:jc w:val="both"/>
        <w:rPr>
          <w:rFonts w:ascii="Times New Roman" w:hAnsi="Times New Roman" w:cs="Times New Roman"/>
          <w:sz w:val="22"/>
          <w:szCs w:val="22"/>
        </w:rPr>
      </w:pPr>
      <w:r w:rsidRPr="00971C8A">
        <w:rPr>
          <w:rFonts w:ascii="Times New Roman" w:hAnsi="Times New Roman" w:cs="Times New Roman"/>
          <w:sz w:val="22"/>
          <w:szCs w:val="22"/>
        </w:rPr>
        <w:t xml:space="preserve">субботники, по уборке территории школы и центральных улиц с. Герасимовка; </w:t>
      </w:r>
    </w:p>
    <w:p w:rsidR="00D17EEE" w:rsidRPr="00971C8A" w:rsidRDefault="00D17EEE" w:rsidP="00457C41">
      <w:pPr>
        <w:widowControl/>
        <w:numPr>
          <w:ilvl w:val="0"/>
          <w:numId w:val="19"/>
        </w:numPr>
        <w:tabs>
          <w:tab w:val="clear" w:pos="0"/>
          <w:tab w:val="clear" w:pos="709"/>
          <w:tab w:val="left" w:pos="142"/>
          <w:tab w:val="num" w:pos="720"/>
        </w:tabs>
        <w:spacing w:after="0" w:line="240" w:lineRule="auto"/>
        <w:ind w:left="0" w:firstLine="345"/>
        <w:jc w:val="both"/>
        <w:rPr>
          <w:rFonts w:ascii="Times New Roman" w:hAnsi="Times New Roman" w:cs="Times New Roman"/>
          <w:sz w:val="22"/>
          <w:szCs w:val="22"/>
        </w:rPr>
      </w:pPr>
      <w:r w:rsidRPr="00971C8A">
        <w:rPr>
          <w:rFonts w:ascii="Times New Roman" w:hAnsi="Times New Roman" w:cs="Times New Roman"/>
          <w:sz w:val="22"/>
          <w:szCs w:val="22"/>
        </w:rPr>
        <w:t>конкурс творческих работ и рисунков, стенгазет газет ко Дню матери, «Осторожно тонкий лед», «День юриста»</w:t>
      </w:r>
    </w:p>
    <w:p w:rsidR="00D17EEE" w:rsidRPr="00971C8A" w:rsidRDefault="00D17EEE" w:rsidP="00457C41">
      <w:pPr>
        <w:widowControl/>
        <w:numPr>
          <w:ilvl w:val="0"/>
          <w:numId w:val="20"/>
        </w:numPr>
        <w:tabs>
          <w:tab w:val="left" w:pos="142"/>
        </w:tabs>
        <w:spacing w:after="0" w:line="240" w:lineRule="auto"/>
        <w:ind w:left="0" w:firstLine="345"/>
        <w:jc w:val="both"/>
        <w:rPr>
          <w:rFonts w:ascii="Times New Roman" w:hAnsi="Times New Roman" w:cs="Times New Roman"/>
          <w:sz w:val="22"/>
          <w:szCs w:val="22"/>
        </w:rPr>
      </w:pPr>
      <w:r w:rsidRPr="00971C8A">
        <w:rPr>
          <w:rFonts w:ascii="Times New Roman" w:hAnsi="Times New Roman" w:cs="Times New Roman"/>
          <w:sz w:val="22"/>
          <w:szCs w:val="22"/>
        </w:rPr>
        <w:t>районные праздники, посвященные Дню района Дню неизвестного солдата;</w:t>
      </w:r>
    </w:p>
    <w:p w:rsidR="00D17EEE" w:rsidRPr="00971C8A" w:rsidRDefault="00D17EEE" w:rsidP="00457C41">
      <w:pPr>
        <w:widowControl/>
        <w:numPr>
          <w:ilvl w:val="0"/>
          <w:numId w:val="20"/>
        </w:numPr>
        <w:tabs>
          <w:tab w:val="left" w:pos="142"/>
        </w:tabs>
        <w:spacing w:after="0" w:line="240" w:lineRule="auto"/>
        <w:ind w:left="0" w:firstLine="345"/>
        <w:jc w:val="both"/>
        <w:rPr>
          <w:rFonts w:ascii="Times New Roman" w:hAnsi="Times New Roman" w:cs="Times New Roman"/>
          <w:sz w:val="22"/>
          <w:szCs w:val="22"/>
        </w:rPr>
      </w:pPr>
      <w:r w:rsidRPr="00971C8A">
        <w:rPr>
          <w:rFonts w:ascii="Times New Roman" w:hAnsi="Times New Roman" w:cs="Times New Roman"/>
          <w:sz w:val="22"/>
          <w:szCs w:val="22"/>
        </w:rPr>
        <w:t>районное мероприятие «Обильный край благословенный».</w:t>
      </w:r>
    </w:p>
    <w:p w:rsidR="00D17EEE" w:rsidRPr="00971C8A" w:rsidRDefault="00D17EEE" w:rsidP="00457C41">
      <w:pPr>
        <w:widowControl/>
        <w:numPr>
          <w:ilvl w:val="0"/>
          <w:numId w:val="20"/>
        </w:numPr>
        <w:tabs>
          <w:tab w:val="left" w:pos="142"/>
        </w:tabs>
        <w:spacing w:after="0" w:line="240" w:lineRule="auto"/>
        <w:ind w:left="0" w:firstLine="345"/>
        <w:jc w:val="both"/>
        <w:rPr>
          <w:rFonts w:ascii="Times New Roman" w:hAnsi="Times New Roman" w:cs="Times New Roman"/>
          <w:sz w:val="22"/>
          <w:szCs w:val="22"/>
        </w:rPr>
      </w:pPr>
      <w:r w:rsidRPr="00971C8A">
        <w:rPr>
          <w:rFonts w:ascii="Times New Roman" w:hAnsi="Times New Roman" w:cs="Times New Roman"/>
          <w:sz w:val="22"/>
          <w:szCs w:val="22"/>
        </w:rPr>
        <w:t>Акция «Окна Победы», « Стихи и песни Победы», Акция «Голуби Победы», Акция «Георгиевская ленточка», акцию «Бессмертный полк». День памяти политических репрессий, « День героя», «Блокадный хлеб», В  рамках проведения  мероприятий Года памяти и славы в Российской Федерации участвовали в проекте «Дорога памяти», «Открытки Победы»</w:t>
      </w:r>
    </w:p>
    <w:p w:rsidR="00D17EEE" w:rsidRPr="00971C8A" w:rsidRDefault="00D17EEE" w:rsidP="00D17EEE">
      <w:pPr>
        <w:spacing w:after="0" w:line="240" w:lineRule="auto"/>
        <w:jc w:val="center"/>
        <w:rPr>
          <w:rFonts w:ascii="Times New Roman" w:hAnsi="Times New Roman" w:cs="Times New Roman"/>
          <w:b/>
          <w:color w:val="0070C0"/>
          <w:sz w:val="22"/>
          <w:szCs w:val="22"/>
        </w:rPr>
      </w:pPr>
      <w:r w:rsidRPr="00971C8A">
        <w:rPr>
          <w:rFonts w:ascii="Times New Roman" w:hAnsi="Times New Roman" w:cs="Times New Roman"/>
          <w:b/>
          <w:color w:val="0070C0"/>
          <w:sz w:val="22"/>
          <w:szCs w:val="22"/>
        </w:rPr>
        <w:t>Эколого-трудовое, профессиональное воспитание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Немалое внимание школа уделяет и трудовому воспитанию. Основополагающей идеей этого направления является систематический, совместный, созидательный, творческий, социально значимый труд.</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Трудовому воспитанию школьников способствуют дежурство классов по школе и в классных комнатах, экологические субботники на  пришкольной территории и территории села, которые  прошли в первом полугодии.</w:t>
      </w:r>
    </w:p>
    <w:p w:rsidR="00D17EEE" w:rsidRPr="00971C8A" w:rsidRDefault="00D17EEE" w:rsidP="00D17EEE">
      <w:pPr>
        <w:spacing w:after="0" w:line="240" w:lineRule="auto"/>
        <w:jc w:val="both"/>
        <w:rPr>
          <w:rFonts w:ascii="Times New Roman" w:hAnsi="Times New Roman" w:cs="Times New Roman"/>
          <w:sz w:val="22"/>
          <w:szCs w:val="22"/>
        </w:rPr>
      </w:pPr>
    </w:p>
    <w:p w:rsidR="00D17EEE" w:rsidRPr="00971C8A" w:rsidRDefault="00D17EEE" w:rsidP="00D17EEE">
      <w:pPr>
        <w:spacing w:after="0" w:line="240" w:lineRule="auto"/>
        <w:jc w:val="both"/>
        <w:rPr>
          <w:rFonts w:ascii="Times New Roman" w:hAnsi="Times New Roman" w:cs="Times New Roman"/>
          <w:sz w:val="22"/>
          <w:szCs w:val="22"/>
        </w:rPr>
      </w:pPr>
    </w:p>
    <w:p w:rsidR="00D17EEE" w:rsidRPr="00971C8A" w:rsidRDefault="00D17EEE" w:rsidP="00D17EEE">
      <w:pPr>
        <w:spacing w:after="0" w:line="240" w:lineRule="auto"/>
        <w:jc w:val="both"/>
        <w:rPr>
          <w:rFonts w:ascii="Times New Roman" w:hAnsi="Times New Roman" w:cs="Times New Roman"/>
          <w:sz w:val="22"/>
          <w:szCs w:val="22"/>
        </w:rPr>
      </w:pP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Выводы:</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1. Организуя разнообразную, насыщенную трудом деятельность (уборка, благоустройство и ремонт учебных кабинетов, школьной мебели совместно с педагогом, уборка пришкольной территории и территории микрорайона и т.п.), педагогический коллектив осознает пользу такого воспитания для будущего подрастающего поколения.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2. Профориентационная работа в школе ведется на должном уровне, сочетает как учебную, так и внеурочную деятельность, разнообразные формы и методы.</w:t>
      </w:r>
    </w:p>
    <w:p w:rsidR="00D17EEE" w:rsidRPr="00971C8A" w:rsidRDefault="00D17EEE" w:rsidP="00D17EEE">
      <w:pPr>
        <w:spacing w:after="0" w:line="240" w:lineRule="auto"/>
        <w:jc w:val="center"/>
        <w:rPr>
          <w:rFonts w:ascii="Times New Roman" w:eastAsia="Calibri" w:hAnsi="Times New Roman" w:cs="Times New Roman"/>
          <w:b/>
          <w:sz w:val="22"/>
          <w:szCs w:val="22"/>
        </w:rPr>
      </w:pPr>
      <w:r w:rsidRPr="00971C8A">
        <w:rPr>
          <w:rFonts w:ascii="Times New Roman" w:eastAsia="Calibri" w:hAnsi="Times New Roman" w:cs="Times New Roman"/>
          <w:b/>
          <w:sz w:val="22"/>
          <w:szCs w:val="22"/>
        </w:rPr>
        <w:t>Дети,  находящиеся под  опекой.</w:t>
      </w:r>
    </w:p>
    <w:tbl>
      <w:tblPr>
        <w:tblStyle w:val="1f1"/>
        <w:tblW w:w="10456" w:type="dxa"/>
        <w:tblLayout w:type="fixed"/>
        <w:tblLook w:val="04A0"/>
      </w:tblPr>
      <w:tblGrid>
        <w:gridCol w:w="534"/>
        <w:gridCol w:w="1877"/>
        <w:gridCol w:w="1133"/>
        <w:gridCol w:w="1984"/>
        <w:gridCol w:w="1951"/>
        <w:gridCol w:w="2977"/>
      </w:tblGrid>
      <w:tr w:rsidR="00D17EEE" w:rsidRPr="00971C8A" w:rsidTr="00927660">
        <w:tc>
          <w:tcPr>
            <w:tcW w:w="534" w:type="dxa"/>
          </w:tcPr>
          <w:p w:rsidR="00D17EEE" w:rsidRPr="00971C8A" w:rsidRDefault="00D17EEE" w:rsidP="00D17EEE">
            <w:pPr>
              <w:rPr>
                <w:rFonts w:ascii="Times New Roman" w:hAnsi="Times New Roman" w:cs="Times New Roman"/>
                <w:color w:val="0070C0"/>
              </w:rPr>
            </w:pPr>
            <w:r w:rsidRPr="00971C8A">
              <w:rPr>
                <w:rFonts w:ascii="Times New Roman" w:hAnsi="Times New Roman" w:cs="Times New Roman"/>
                <w:color w:val="0070C0"/>
              </w:rPr>
              <w:t>№п/п</w:t>
            </w:r>
          </w:p>
        </w:tc>
        <w:tc>
          <w:tcPr>
            <w:tcW w:w="1877" w:type="dxa"/>
          </w:tcPr>
          <w:p w:rsidR="00D17EEE" w:rsidRPr="00971C8A" w:rsidRDefault="00D17EEE" w:rsidP="00D17EEE">
            <w:pPr>
              <w:rPr>
                <w:rFonts w:ascii="Times New Roman" w:hAnsi="Times New Roman" w:cs="Times New Roman"/>
                <w:color w:val="0070C0"/>
                <w:lang w:val="en-US"/>
              </w:rPr>
            </w:pPr>
            <w:r w:rsidRPr="00971C8A">
              <w:rPr>
                <w:rFonts w:ascii="Times New Roman" w:hAnsi="Times New Roman" w:cs="Times New Roman"/>
                <w:color w:val="0070C0"/>
              </w:rPr>
              <w:t>Ф.И.О.</w:t>
            </w:r>
          </w:p>
        </w:tc>
        <w:tc>
          <w:tcPr>
            <w:tcW w:w="1133" w:type="dxa"/>
          </w:tcPr>
          <w:p w:rsidR="00D17EEE" w:rsidRPr="00971C8A" w:rsidRDefault="00D17EEE" w:rsidP="00D17EEE">
            <w:pPr>
              <w:rPr>
                <w:rFonts w:ascii="Times New Roman" w:hAnsi="Times New Roman" w:cs="Times New Roman"/>
              </w:rPr>
            </w:pPr>
            <w:r w:rsidRPr="00971C8A">
              <w:rPr>
                <w:rFonts w:ascii="Times New Roman" w:hAnsi="Times New Roman" w:cs="Times New Roman"/>
              </w:rPr>
              <w:t>Дата рождения</w:t>
            </w:r>
          </w:p>
        </w:tc>
        <w:tc>
          <w:tcPr>
            <w:tcW w:w="1984" w:type="dxa"/>
          </w:tcPr>
          <w:p w:rsidR="00D17EEE" w:rsidRPr="00971C8A" w:rsidRDefault="00D17EEE" w:rsidP="00D17EEE">
            <w:pPr>
              <w:rPr>
                <w:rFonts w:ascii="Times New Roman" w:hAnsi="Times New Roman" w:cs="Times New Roman"/>
                <w:color w:val="0070C0"/>
              </w:rPr>
            </w:pPr>
            <w:r w:rsidRPr="00971C8A">
              <w:rPr>
                <w:rFonts w:ascii="Times New Roman" w:hAnsi="Times New Roman" w:cs="Times New Roman"/>
                <w:color w:val="0070C0"/>
              </w:rPr>
              <w:t>Состояние здоровья</w:t>
            </w:r>
          </w:p>
        </w:tc>
        <w:tc>
          <w:tcPr>
            <w:tcW w:w="1951" w:type="dxa"/>
          </w:tcPr>
          <w:p w:rsidR="00D17EEE" w:rsidRPr="00971C8A" w:rsidRDefault="00D17EEE" w:rsidP="00D17EEE">
            <w:pPr>
              <w:rPr>
                <w:rFonts w:ascii="Times New Roman" w:hAnsi="Times New Roman" w:cs="Times New Roman"/>
                <w:color w:val="0070C0"/>
              </w:rPr>
            </w:pPr>
            <w:r w:rsidRPr="00971C8A">
              <w:rPr>
                <w:rFonts w:ascii="Times New Roman" w:hAnsi="Times New Roman" w:cs="Times New Roman"/>
                <w:color w:val="0070C0"/>
              </w:rPr>
              <w:t xml:space="preserve">Опекун </w:t>
            </w:r>
          </w:p>
        </w:tc>
        <w:tc>
          <w:tcPr>
            <w:tcW w:w="2977" w:type="dxa"/>
          </w:tcPr>
          <w:p w:rsidR="00D17EEE" w:rsidRPr="00971C8A" w:rsidRDefault="00D17EEE" w:rsidP="00D17EEE">
            <w:pPr>
              <w:rPr>
                <w:rFonts w:ascii="Times New Roman" w:hAnsi="Times New Roman" w:cs="Times New Roman"/>
                <w:color w:val="0070C0"/>
              </w:rPr>
            </w:pPr>
            <w:r w:rsidRPr="00971C8A">
              <w:rPr>
                <w:rFonts w:ascii="Times New Roman" w:hAnsi="Times New Roman" w:cs="Times New Roman"/>
                <w:color w:val="0070C0"/>
              </w:rPr>
              <w:t xml:space="preserve">Домашней адрес </w:t>
            </w:r>
          </w:p>
        </w:tc>
      </w:tr>
      <w:tr w:rsidR="00D17EEE" w:rsidRPr="00971C8A" w:rsidTr="00927660">
        <w:tc>
          <w:tcPr>
            <w:tcW w:w="534" w:type="dxa"/>
          </w:tcPr>
          <w:p w:rsidR="00D17EEE" w:rsidRPr="00971C8A" w:rsidRDefault="00927660" w:rsidP="00457C41">
            <w:pPr>
              <w:widowControl/>
              <w:numPr>
                <w:ilvl w:val="0"/>
                <w:numId w:val="31"/>
              </w:numPr>
              <w:tabs>
                <w:tab w:val="clear" w:pos="709"/>
              </w:tabs>
              <w:suppressAutoHyphens w:val="0"/>
              <w:ind w:left="0"/>
              <w:contextualSpacing/>
              <w:rPr>
                <w:rFonts w:ascii="Times New Roman" w:hAnsi="Times New Roman" w:cs="Times New Roman"/>
              </w:rPr>
            </w:pPr>
            <w:r>
              <w:rPr>
                <w:rFonts w:ascii="Times New Roman" w:hAnsi="Times New Roman" w:cs="Times New Roman"/>
              </w:rPr>
              <w:t>1</w:t>
            </w:r>
          </w:p>
        </w:tc>
        <w:tc>
          <w:tcPr>
            <w:tcW w:w="1877" w:type="dxa"/>
          </w:tcPr>
          <w:p w:rsidR="00D17EEE" w:rsidRPr="00971C8A" w:rsidRDefault="00D17EEE" w:rsidP="00D17EEE">
            <w:pPr>
              <w:rPr>
                <w:rFonts w:ascii="Times New Roman" w:hAnsi="Times New Roman" w:cs="Times New Roman"/>
              </w:rPr>
            </w:pPr>
            <w:r w:rsidRPr="00971C8A">
              <w:rPr>
                <w:rFonts w:ascii="Times New Roman" w:hAnsi="Times New Roman" w:cs="Times New Roman"/>
                <w:color w:val="000000"/>
                <w:u w:val="single"/>
                <w:lang w:eastAsia="ru-RU"/>
              </w:rPr>
              <w:t>Левцовой Анастасии Владимировны</w:t>
            </w:r>
          </w:p>
        </w:tc>
        <w:tc>
          <w:tcPr>
            <w:tcW w:w="1133" w:type="dxa"/>
          </w:tcPr>
          <w:p w:rsidR="00D17EEE" w:rsidRPr="00971C8A" w:rsidRDefault="00D17EEE" w:rsidP="00D17EEE">
            <w:pPr>
              <w:rPr>
                <w:rFonts w:ascii="Times New Roman" w:hAnsi="Times New Roman" w:cs="Times New Roman"/>
              </w:rPr>
            </w:pPr>
            <w:r w:rsidRPr="00971C8A">
              <w:rPr>
                <w:rFonts w:ascii="Times New Roman" w:hAnsi="Times New Roman" w:cs="Times New Roman"/>
                <w:color w:val="000000"/>
                <w:u w:val="single"/>
                <w:lang w:eastAsia="ru-RU"/>
              </w:rPr>
              <w:t>01.08.2004г</w:t>
            </w:r>
          </w:p>
        </w:tc>
        <w:tc>
          <w:tcPr>
            <w:tcW w:w="1984" w:type="dxa"/>
          </w:tcPr>
          <w:p w:rsidR="00D17EEE" w:rsidRPr="00971C8A" w:rsidRDefault="00D17EEE" w:rsidP="00D17EEE">
            <w:pPr>
              <w:rPr>
                <w:rFonts w:ascii="Times New Roman" w:hAnsi="Times New Roman" w:cs="Times New Roman"/>
              </w:rPr>
            </w:pPr>
            <w:r w:rsidRPr="00971C8A">
              <w:rPr>
                <w:rFonts w:ascii="Times New Roman" w:hAnsi="Times New Roman" w:cs="Times New Roman"/>
              </w:rPr>
              <w:t>Здорова</w:t>
            </w:r>
          </w:p>
        </w:tc>
        <w:tc>
          <w:tcPr>
            <w:tcW w:w="1951" w:type="dxa"/>
          </w:tcPr>
          <w:p w:rsidR="00D17EEE" w:rsidRPr="00971C8A" w:rsidRDefault="00D17EEE" w:rsidP="00D17EEE">
            <w:pPr>
              <w:rPr>
                <w:rFonts w:ascii="Times New Roman" w:hAnsi="Times New Roman" w:cs="Times New Roman"/>
              </w:rPr>
            </w:pPr>
            <w:r w:rsidRPr="00971C8A">
              <w:rPr>
                <w:rFonts w:ascii="Times New Roman" w:hAnsi="Times New Roman" w:cs="Times New Roman"/>
                <w:color w:val="000000"/>
                <w:u w:val="single"/>
                <w:lang w:eastAsia="ru-RU"/>
              </w:rPr>
              <w:t>Кузнецова Наталья Владимировна</w:t>
            </w:r>
          </w:p>
        </w:tc>
        <w:tc>
          <w:tcPr>
            <w:tcW w:w="2977" w:type="dxa"/>
          </w:tcPr>
          <w:p w:rsidR="00D17EEE" w:rsidRPr="00971C8A" w:rsidRDefault="00D17EEE" w:rsidP="00D17EEE">
            <w:pPr>
              <w:rPr>
                <w:rFonts w:ascii="Times New Roman" w:hAnsi="Times New Roman" w:cs="Times New Roman"/>
              </w:rPr>
            </w:pPr>
            <w:r w:rsidRPr="00971C8A">
              <w:rPr>
                <w:rFonts w:ascii="Times New Roman" w:hAnsi="Times New Roman" w:cs="Times New Roman"/>
              </w:rPr>
              <w:t xml:space="preserve"> </w:t>
            </w:r>
            <w:r w:rsidRPr="00971C8A">
              <w:rPr>
                <w:rFonts w:ascii="Times New Roman" w:hAnsi="Times New Roman" w:cs="Times New Roman"/>
                <w:color w:val="000000"/>
                <w:u w:val="single"/>
                <w:lang w:eastAsia="ru-RU"/>
              </w:rPr>
              <w:t>ул.Китова д.13, с.</w:t>
            </w:r>
          </w:p>
          <w:p w:rsidR="00D17EEE" w:rsidRPr="00971C8A" w:rsidRDefault="00D17EEE" w:rsidP="00D17EEE">
            <w:pPr>
              <w:rPr>
                <w:rFonts w:ascii="Times New Roman" w:hAnsi="Times New Roman" w:cs="Times New Roman"/>
              </w:rPr>
            </w:pPr>
          </w:p>
        </w:tc>
      </w:tr>
    </w:tbl>
    <w:p w:rsidR="00D17EEE" w:rsidRPr="00971C8A" w:rsidRDefault="00D17EEE" w:rsidP="00D17EEE">
      <w:pPr>
        <w:spacing w:after="0" w:line="240" w:lineRule="auto"/>
        <w:rPr>
          <w:rFonts w:ascii="Times New Roman" w:eastAsia="Calibri" w:hAnsi="Times New Roman" w:cs="Times New Roman"/>
          <w:b/>
          <w:sz w:val="22"/>
          <w:szCs w:val="22"/>
        </w:rPr>
      </w:pPr>
    </w:p>
    <w:p w:rsidR="00D17EEE" w:rsidRPr="00971C8A" w:rsidRDefault="00D17EEE" w:rsidP="00D17EEE">
      <w:pPr>
        <w:shd w:val="clear" w:color="auto" w:fill="FFFFFF"/>
        <w:autoSpaceDE w:val="0"/>
        <w:autoSpaceDN w:val="0"/>
        <w:adjustRightInd w:val="0"/>
        <w:spacing w:after="0" w:line="240" w:lineRule="auto"/>
        <w:contextualSpacing/>
        <w:jc w:val="center"/>
        <w:rPr>
          <w:rFonts w:ascii="Times New Roman" w:hAnsi="Times New Roman" w:cs="Times New Roman"/>
          <w:b/>
          <w:i/>
          <w:iCs/>
          <w:position w:val="1"/>
          <w:sz w:val="22"/>
          <w:szCs w:val="22"/>
          <w:u w:val="single"/>
        </w:rPr>
      </w:pPr>
      <w:r w:rsidRPr="00971C8A">
        <w:rPr>
          <w:rFonts w:ascii="Times New Roman" w:hAnsi="Times New Roman" w:cs="Times New Roman"/>
          <w:b/>
          <w:i/>
          <w:iCs/>
          <w:position w:val="1"/>
          <w:sz w:val="22"/>
          <w:szCs w:val="22"/>
          <w:u w:val="single"/>
        </w:rPr>
        <w:t>Дети, стоящие на внутришкольном учете</w:t>
      </w:r>
    </w:p>
    <w:p w:rsidR="00D17EEE" w:rsidRPr="00971C8A" w:rsidRDefault="00D17EEE" w:rsidP="00D17EEE">
      <w:pPr>
        <w:shd w:val="clear" w:color="auto" w:fill="FFFFFF"/>
        <w:autoSpaceDE w:val="0"/>
        <w:autoSpaceDN w:val="0"/>
        <w:adjustRightInd w:val="0"/>
        <w:spacing w:after="0" w:line="240" w:lineRule="auto"/>
        <w:contextualSpacing/>
        <w:jc w:val="center"/>
        <w:rPr>
          <w:rFonts w:ascii="Times New Roman" w:hAnsi="Times New Roman" w:cs="Times New Roman"/>
          <w:b/>
          <w:i/>
          <w:iCs/>
          <w:position w:val="1"/>
          <w:sz w:val="22"/>
          <w:szCs w:val="22"/>
          <w:u w:val="single"/>
        </w:rPr>
      </w:pPr>
      <w:r w:rsidRPr="00971C8A">
        <w:rPr>
          <w:rFonts w:ascii="Times New Roman" w:hAnsi="Times New Roman" w:cs="Times New Roman"/>
          <w:b/>
          <w:i/>
          <w:iCs/>
          <w:position w:val="1"/>
          <w:sz w:val="22"/>
          <w:szCs w:val="22"/>
          <w:u w:val="single"/>
        </w:rPr>
        <w:t>4</w:t>
      </w:r>
    </w:p>
    <w:tbl>
      <w:tblPr>
        <w:tblW w:w="10456" w:type="dxa"/>
        <w:tblLook w:val="04A0"/>
      </w:tblPr>
      <w:tblGrid>
        <w:gridCol w:w="9322"/>
        <w:gridCol w:w="1134"/>
      </w:tblGrid>
      <w:tr w:rsidR="00D17EEE" w:rsidRPr="00971C8A" w:rsidTr="00927660">
        <w:tc>
          <w:tcPr>
            <w:tcW w:w="9322" w:type="dxa"/>
            <w:tcBorders>
              <w:top w:val="single" w:sz="4" w:space="0" w:color="auto"/>
              <w:left w:val="single" w:sz="4" w:space="0" w:color="auto"/>
              <w:bottom w:val="single" w:sz="4" w:space="0" w:color="auto"/>
              <w:right w:val="single" w:sz="4" w:space="0" w:color="auto"/>
            </w:tcBorders>
            <w:hideMark/>
          </w:tcPr>
          <w:p w:rsidR="00D17EEE" w:rsidRPr="00971C8A" w:rsidRDefault="00D17EEE" w:rsidP="00D17EEE">
            <w:pPr>
              <w:tabs>
                <w:tab w:val="left" w:pos="5840"/>
              </w:tabs>
              <w:autoSpaceDE w:val="0"/>
              <w:autoSpaceDN w:val="0"/>
              <w:adjustRightInd w:val="0"/>
              <w:spacing w:after="0" w:line="240" w:lineRule="auto"/>
              <w:rPr>
                <w:rFonts w:ascii="Times New Roman" w:hAnsi="Times New Roman" w:cs="Times New Roman"/>
              </w:rPr>
            </w:pPr>
            <w:r w:rsidRPr="00971C8A">
              <w:rPr>
                <w:rFonts w:ascii="Times New Roman" w:hAnsi="Times New Roman" w:cs="Times New Roman"/>
                <w:sz w:val="22"/>
                <w:szCs w:val="22"/>
              </w:rPr>
              <w:t>Стрюков Александр Александрович  Состоит на учете в ПДН (14.07.2019) Снят с учета в ПДН - 16.01.2020г.</w:t>
            </w:r>
          </w:p>
          <w:p w:rsidR="00D17EEE" w:rsidRPr="00971C8A" w:rsidRDefault="00D17EEE" w:rsidP="00D17EEE">
            <w:pPr>
              <w:tabs>
                <w:tab w:val="left" w:pos="5840"/>
              </w:tabs>
              <w:autoSpaceDE w:val="0"/>
              <w:autoSpaceDN w:val="0"/>
              <w:adjustRightInd w:val="0"/>
              <w:spacing w:after="0" w:line="240" w:lineRule="auto"/>
              <w:rPr>
                <w:rFonts w:ascii="Times New Roman" w:hAnsi="Times New Roman" w:cs="Times New Roman"/>
              </w:rPr>
            </w:pPr>
            <w:r w:rsidRPr="00971C8A">
              <w:rPr>
                <w:rFonts w:ascii="Times New Roman" w:hAnsi="Times New Roman" w:cs="Times New Roman"/>
                <w:sz w:val="22"/>
                <w:szCs w:val="22"/>
              </w:rPr>
              <w:t>Бикеев Кирилл - систематически пропускает</w:t>
            </w:r>
          </w:p>
          <w:p w:rsidR="00D17EEE" w:rsidRPr="00971C8A" w:rsidRDefault="00D17EEE" w:rsidP="00D17EEE">
            <w:pPr>
              <w:tabs>
                <w:tab w:val="left" w:pos="5840"/>
              </w:tabs>
              <w:autoSpaceDE w:val="0"/>
              <w:autoSpaceDN w:val="0"/>
              <w:adjustRightInd w:val="0"/>
              <w:spacing w:after="0" w:line="240" w:lineRule="auto"/>
              <w:rPr>
                <w:rFonts w:ascii="Times New Roman" w:hAnsi="Times New Roman" w:cs="Times New Roman"/>
              </w:rPr>
            </w:pPr>
            <w:r w:rsidRPr="00971C8A">
              <w:rPr>
                <w:rFonts w:ascii="Times New Roman" w:hAnsi="Times New Roman" w:cs="Times New Roman"/>
                <w:sz w:val="22"/>
                <w:szCs w:val="22"/>
              </w:rPr>
              <w:t>Ракутько Петр - систематически пропускает,</w:t>
            </w:r>
            <w:r w:rsidR="00927660">
              <w:rPr>
                <w:rFonts w:ascii="Times New Roman" w:hAnsi="Times New Roman" w:cs="Times New Roman"/>
                <w:sz w:val="22"/>
                <w:szCs w:val="22"/>
              </w:rPr>
              <w:t xml:space="preserve"> </w:t>
            </w:r>
            <w:r w:rsidRPr="00971C8A">
              <w:rPr>
                <w:rFonts w:ascii="Times New Roman" w:hAnsi="Times New Roman" w:cs="Times New Roman"/>
                <w:sz w:val="22"/>
                <w:szCs w:val="22"/>
              </w:rPr>
              <w:t>нарушает</w:t>
            </w:r>
            <w:r w:rsidR="00927660">
              <w:rPr>
                <w:rFonts w:ascii="Times New Roman" w:hAnsi="Times New Roman" w:cs="Times New Roman"/>
                <w:sz w:val="22"/>
                <w:szCs w:val="22"/>
              </w:rPr>
              <w:t xml:space="preserve"> дисциплину</w:t>
            </w:r>
          </w:p>
          <w:p w:rsidR="00D17EEE" w:rsidRPr="00927660" w:rsidRDefault="00D17EEE" w:rsidP="00D17EEE">
            <w:pPr>
              <w:tabs>
                <w:tab w:val="left" w:pos="5840"/>
              </w:tabs>
              <w:autoSpaceDE w:val="0"/>
              <w:autoSpaceDN w:val="0"/>
              <w:adjustRightInd w:val="0"/>
              <w:spacing w:after="0" w:line="240" w:lineRule="auto"/>
              <w:rPr>
                <w:rFonts w:ascii="Times New Roman" w:hAnsi="Times New Roman" w:cs="Times New Roman"/>
              </w:rPr>
            </w:pPr>
            <w:r w:rsidRPr="00971C8A">
              <w:rPr>
                <w:rFonts w:ascii="Times New Roman" w:hAnsi="Times New Roman" w:cs="Times New Roman"/>
                <w:sz w:val="22"/>
                <w:szCs w:val="22"/>
              </w:rPr>
              <w:t>Шуругин Кирилл-</w:t>
            </w:r>
            <w:r w:rsidR="00927660">
              <w:rPr>
                <w:rFonts w:ascii="Times New Roman" w:hAnsi="Times New Roman" w:cs="Times New Roman"/>
                <w:sz w:val="22"/>
                <w:szCs w:val="22"/>
              </w:rPr>
              <w:t xml:space="preserve"> </w:t>
            </w:r>
            <w:r w:rsidR="00927660" w:rsidRPr="00971C8A">
              <w:rPr>
                <w:rFonts w:ascii="Times New Roman" w:hAnsi="Times New Roman" w:cs="Times New Roman"/>
                <w:sz w:val="22"/>
                <w:szCs w:val="22"/>
              </w:rPr>
              <w:t>нарушает</w:t>
            </w:r>
            <w:r w:rsidR="00927660">
              <w:rPr>
                <w:rFonts w:ascii="Times New Roman" w:hAnsi="Times New Roman" w:cs="Times New Roman"/>
                <w:sz w:val="22"/>
                <w:szCs w:val="22"/>
              </w:rPr>
              <w:t xml:space="preserve"> дисциплину</w:t>
            </w:r>
          </w:p>
        </w:tc>
        <w:tc>
          <w:tcPr>
            <w:tcW w:w="1134" w:type="dxa"/>
            <w:tcBorders>
              <w:top w:val="single" w:sz="4" w:space="0" w:color="auto"/>
              <w:left w:val="single" w:sz="4" w:space="0" w:color="auto"/>
              <w:bottom w:val="single" w:sz="4" w:space="0" w:color="auto"/>
              <w:right w:val="single" w:sz="4" w:space="0" w:color="auto"/>
            </w:tcBorders>
            <w:hideMark/>
          </w:tcPr>
          <w:p w:rsidR="00D17EEE" w:rsidRPr="00971C8A" w:rsidRDefault="00D17EEE" w:rsidP="00D17EEE">
            <w:pPr>
              <w:tabs>
                <w:tab w:val="left" w:pos="5840"/>
              </w:tabs>
              <w:autoSpaceDE w:val="0"/>
              <w:autoSpaceDN w:val="0"/>
              <w:adjustRightInd w:val="0"/>
              <w:spacing w:after="0" w:line="240" w:lineRule="auto"/>
              <w:rPr>
                <w:rFonts w:ascii="Times New Roman" w:eastAsia="Calibri" w:hAnsi="Times New Roman" w:cs="Times New Roman"/>
                <w:b/>
              </w:rPr>
            </w:pPr>
          </w:p>
        </w:tc>
      </w:tr>
    </w:tbl>
    <w:p w:rsidR="00D17EEE" w:rsidRPr="00971C8A" w:rsidRDefault="00D17EEE" w:rsidP="00D17EEE">
      <w:pPr>
        <w:shd w:val="clear" w:color="auto" w:fill="FFFFFF"/>
        <w:autoSpaceDE w:val="0"/>
        <w:autoSpaceDN w:val="0"/>
        <w:adjustRightInd w:val="0"/>
        <w:spacing w:after="0" w:line="240" w:lineRule="auto"/>
        <w:contextualSpacing/>
        <w:jc w:val="center"/>
        <w:rPr>
          <w:rFonts w:ascii="Times New Roman" w:hAnsi="Times New Roman" w:cs="Times New Roman"/>
          <w:b/>
          <w:i/>
          <w:iCs/>
          <w:position w:val="1"/>
          <w:sz w:val="22"/>
          <w:szCs w:val="22"/>
          <w:u w:val="single"/>
        </w:rPr>
      </w:pPr>
      <w:r w:rsidRPr="00971C8A">
        <w:rPr>
          <w:rFonts w:ascii="Times New Roman" w:hAnsi="Times New Roman" w:cs="Times New Roman"/>
          <w:b/>
          <w:i/>
          <w:iCs/>
          <w:position w:val="1"/>
          <w:sz w:val="22"/>
          <w:szCs w:val="22"/>
          <w:u w:val="single"/>
        </w:rPr>
        <w:t>Семьи, стоящие на внутришкольном учете</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b/>
          <w:i/>
          <w:iCs/>
          <w:position w:val="-1"/>
          <w:sz w:val="22"/>
          <w:szCs w:val="22"/>
          <w:u w:val="single"/>
        </w:rPr>
      </w:pPr>
      <w:r w:rsidRPr="00971C8A">
        <w:rPr>
          <w:rFonts w:ascii="Times New Roman" w:hAnsi="Times New Roman" w:cs="Times New Roman"/>
          <w:b/>
          <w:i/>
          <w:iCs/>
          <w:position w:val="-1"/>
          <w:sz w:val="22"/>
          <w:szCs w:val="22"/>
          <w:u w:val="single"/>
        </w:rPr>
        <w:t>2</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b/>
          <w:i/>
          <w:iCs/>
          <w:position w:val="-1"/>
          <w:sz w:val="22"/>
          <w:szCs w:val="22"/>
          <w:u w:val="single"/>
        </w:rPr>
      </w:pPr>
      <w:r w:rsidRPr="00971C8A">
        <w:rPr>
          <w:rFonts w:ascii="Times New Roman" w:hAnsi="Times New Roman" w:cs="Times New Roman"/>
          <w:b/>
          <w:i/>
          <w:iCs/>
          <w:position w:val="-1"/>
          <w:sz w:val="22"/>
          <w:szCs w:val="22"/>
          <w:u w:val="single"/>
        </w:rPr>
        <w:t>Шуругиных и Халява</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b/>
          <w:i/>
          <w:iCs/>
          <w:position w:val="-1"/>
          <w:sz w:val="22"/>
          <w:szCs w:val="22"/>
          <w:u w:val="single"/>
        </w:rPr>
      </w:pP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i/>
          <w:iCs/>
          <w:sz w:val="22"/>
          <w:szCs w:val="22"/>
          <w:u w:val="single"/>
        </w:rPr>
      </w:pPr>
      <w:r w:rsidRPr="00971C8A">
        <w:rPr>
          <w:rFonts w:ascii="Times New Roman" w:hAnsi="Times New Roman" w:cs="Times New Roman"/>
          <w:i/>
          <w:iCs/>
          <w:sz w:val="22"/>
          <w:szCs w:val="22"/>
          <w:u w:val="single"/>
        </w:rPr>
        <w:t>Учащиеся находящиеся на учете ПДНна конец учебного года</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sz w:val="22"/>
          <w:szCs w:val="22"/>
        </w:rPr>
      </w:pPr>
      <w:r w:rsidRPr="00971C8A">
        <w:rPr>
          <w:rFonts w:ascii="Times New Roman" w:hAnsi="Times New Roman" w:cs="Times New Roman"/>
          <w:b/>
          <w:i/>
          <w:iCs/>
          <w:sz w:val="22"/>
          <w:szCs w:val="22"/>
          <w:u w:val="single"/>
        </w:rPr>
        <w:t>нет</w:t>
      </w:r>
      <w:r w:rsidRPr="00971C8A">
        <w:rPr>
          <w:rFonts w:ascii="Times New Roman" w:hAnsi="Times New Roman" w:cs="Times New Roman"/>
          <w:i/>
          <w:iCs/>
          <w:sz w:val="22"/>
          <w:szCs w:val="22"/>
          <w:u w:val="single"/>
        </w:rPr>
        <w:t>.</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sz w:val="22"/>
          <w:szCs w:val="22"/>
        </w:rPr>
      </w:pPr>
      <w:r w:rsidRPr="00971C8A">
        <w:rPr>
          <w:rFonts w:ascii="Times New Roman" w:hAnsi="Times New Roman" w:cs="Times New Roman"/>
          <w:spacing w:val="-19"/>
          <w:position w:val="-1"/>
          <w:sz w:val="22"/>
          <w:szCs w:val="22"/>
        </w:rPr>
        <w:t xml:space="preserve">                            </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sz w:val="22"/>
          <w:szCs w:val="22"/>
        </w:rPr>
      </w:pPr>
      <w:r w:rsidRPr="00971C8A">
        <w:rPr>
          <w:rFonts w:ascii="Times New Roman" w:hAnsi="Times New Roman" w:cs="Times New Roman"/>
          <w:i/>
          <w:iCs/>
          <w:sz w:val="22"/>
          <w:szCs w:val="22"/>
          <w:u w:val="single"/>
        </w:rPr>
        <w:t>Семьи безответственно относящиеся к воспитанию детей.</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sz w:val="22"/>
          <w:szCs w:val="22"/>
        </w:rPr>
      </w:pPr>
      <w:r w:rsidRPr="00971C8A">
        <w:rPr>
          <w:rFonts w:ascii="Times New Roman" w:hAnsi="Times New Roman" w:cs="Times New Roman"/>
          <w:spacing w:val="-19"/>
          <w:position w:val="-1"/>
          <w:sz w:val="22"/>
          <w:szCs w:val="22"/>
        </w:rPr>
        <w:t>-</w:t>
      </w:r>
      <w:r w:rsidRPr="00971C8A">
        <w:rPr>
          <w:rFonts w:ascii="Times New Roman" w:hAnsi="Times New Roman" w:cs="Times New Roman"/>
          <w:b/>
          <w:spacing w:val="-19"/>
          <w:position w:val="-1"/>
          <w:sz w:val="22"/>
          <w:szCs w:val="22"/>
        </w:rPr>
        <w:t>1 (</w:t>
      </w:r>
      <w:r w:rsidRPr="00971C8A">
        <w:rPr>
          <w:rFonts w:ascii="Times New Roman" w:hAnsi="Times New Roman" w:cs="Times New Roman"/>
          <w:b/>
          <w:color w:val="000000"/>
          <w:sz w:val="22"/>
          <w:szCs w:val="22"/>
          <w:u w:val="single"/>
          <w:lang w:eastAsia="ru-RU"/>
        </w:rPr>
        <w:t>Левцова Мария Владимировна, 22.03.1988г</w:t>
      </w:r>
      <w:r w:rsidRPr="00971C8A">
        <w:rPr>
          <w:rFonts w:ascii="Times New Roman" w:hAnsi="Times New Roman" w:cs="Times New Roman"/>
          <w:color w:val="000000"/>
          <w:sz w:val="22"/>
          <w:szCs w:val="22"/>
          <w:u w:val="single"/>
          <w:lang w:eastAsia="ru-RU"/>
        </w:rPr>
        <w:t>)</w:t>
      </w:r>
      <w:r w:rsidRPr="00971C8A">
        <w:rPr>
          <w:rFonts w:ascii="Times New Roman" w:hAnsi="Times New Roman" w:cs="Times New Roman"/>
          <w:spacing w:val="-19"/>
          <w:position w:val="-1"/>
          <w:sz w:val="22"/>
          <w:szCs w:val="22"/>
        </w:rPr>
        <w:t xml:space="preserve"> -.</w:t>
      </w:r>
    </w:p>
    <w:p w:rsidR="00D17EEE" w:rsidRPr="00971C8A" w:rsidRDefault="00D17EEE" w:rsidP="00D17EEE">
      <w:pPr>
        <w:shd w:val="clear" w:color="auto" w:fill="FFFFFF"/>
        <w:tabs>
          <w:tab w:val="left" w:pos="1346"/>
        </w:tabs>
        <w:autoSpaceDE w:val="0"/>
        <w:autoSpaceDN w:val="0"/>
        <w:adjustRightInd w:val="0"/>
        <w:spacing w:after="0" w:line="240" w:lineRule="auto"/>
        <w:jc w:val="center"/>
        <w:rPr>
          <w:rFonts w:ascii="Times New Roman" w:hAnsi="Times New Roman" w:cs="Times New Roman"/>
          <w:sz w:val="22"/>
          <w:szCs w:val="22"/>
        </w:rPr>
      </w:pPr>
      <w:r w:rsidRPr="00971C8A">
        <w:rPr>
          <w:rFonts w:ascii="Times New Roman" w:hAnsi="Times New Roman" w:cs="Times New Roman"/>
          <w:i/>
          <w:iCs/>
          <w:spacing w:val="-2"/>
          <w:sz w:val="22"/>
          <w:szCs w:val="22"/>
          <w:u w:val="single"/>
        </w:rPr>
        <w:t>Семьи группы риска.</w:t>
      </w:r>
    </w:p>
    <w:p w:rsidR="00D17EEE" w:rsidRPr="00971C8A" w:rsidRDefault="00D17EEE" w:rsidP="00D17EEE">
      <w:pPr>
        <w:shd w:val="clear" w:color="auto" w:fill="FFFFFF"/>
        <w:tabs>
          <w:tab w:val="left" w:pos="1346"/>
        </w:tabs>
        <w:autoSpaceDE w:val="0"/>
        <w:autoSpaceDN w:val="0"/>
        <w:adjustRightInd w:val="0"/>
        <w:spacing w:after="0" w:line="240" w:lineRule="auto"/>
        <w:jc w:val="center"/>
        <w:rPr>
          <w:rFonts w:ascii="Times New Roman" w:hAnsi="Times New Roman" w:cs="Times New Roman"/>
          <w:sz w:val="22"/>
          <w:szCs w:val="22"/>
        </w:rPr>
      </w:pPr>
      <w:r w:rsidRPr="00971C8A">
        <w:rPr>
          <w:rFonts w:ascii="Times New Roman" w:hAnsi="Times New Roman" w:cs="Times New Roman"/>
          <w:spacing w:val="-21"/>
          <w:position w:val="-1"/>
          <w:sz w:val="22"/>
          <w:szCs w:val="22"/>
        </w:rPr>
        <w:t>-Нет-.</w:t>
      </w:r>
    </w:p>
    <w:p w:rsidR="00D17EEE" w:rsidRPr="00971C8A" w:rsidRDefault="00D17EEE" w:rsidP="00D17EEE">
      <w:pPr>
        <w:shd w:val="clear" w:color="auto" w:fill="FFFFFF"/>
        <w:autoSpaceDE w:val="0"/>
        <w:autoSpaceDN w:val="0"/>
        <w:adjustRightInd w:val="0"/>
        <w:spacing w:after="0" w:line="240" w:lineRule="auto"/>
        <w:jc w:val="center"/>
        <w:rPr>
          <w:rFonts w:ascii="Times New Roman" w:hAnsi="Times New Roman" w:cs="Times New Roman"/>
          <w:bCs/>
          <w:color w:val="FF0000"/>
          <w:sz w:val="22"/>
          <w:szCs w:val="22"/>
        </w:rPr>
      </w:pPr>
    </w:p>
    <w:p w:rsidR="00D17EEE" w:rsidRPr="00971C8A" w:rsidRDefault="00D17EEE" w:rsidP="00D17EEE">
      <w:pPr>
        <w:spacing w:after="0" w:line="240" w:lineRule="auto"/>
        <w:jc w:val="center"/>
        <w:rPr>
          <w:rFonts w:ascii="Times New Roman" w:hAnsi="Times New Roman" w:cs="Times New Roman"/>
          <w:b/>
          <w:sz w:val="22"/>
          <w:szCs w:val="22"/>
        </w:rPr>
      </w:pP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Согласно плану воспитательной работы, в рамках реализации задачи по формированию правых и нравственных качеств у учащихся в целях предупреждения и профилактики правонарушений и употребления ПАВ среди детей и подростков в школе осуществлялась следующая деятельность: - оформление необходимых нормативных документов на учащихся, состоящих на внутришкольном учете и на учете в КДН - налажена связь с инспектором ОПДН составлен и утвержден план совместных мероприятий на 2019-2020г.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В школе проводилась беседа с подростками по теме «Правонарушения и уголовная ответственность», « Административная ответственность за нахождение в нетрезвом состоянии в общественных местах», «Уголовная и административная ответственность», « Формирование зависимости». </w:t>
      </w:r>
    </w:p>
    <w:p w:rsidR="00D17EEE" w:rsidRPr="00971C8A" w:rsidRDefault="00D17EEE" w:rsidP="00D17EEE">
      <w:pPr>
        <w:spacing w:after="0" w:line="240" w:lineRule="auto"/>
        <w:ind w:firstLine="709"/>
        <w:jc w:val="both"/>
        <w:rPr>
          <w:rFonts w:ascii="Times New Roman" w:hAnsi="Times New Roman" w:cs="Times New Roman"/>
          <w:b/>
          <w:sz w:val="22"/>
          <w:szCs w:val="22"/>
        </w:rPr>
      </w:pPr>
      <w:r w:rsidRPr="00971C8A">
        <w:rPr>
          <w:rFonts w:ascii="Times New Roman" w:hAnsi="Times New Roman" w:cs="Times New Roman"/>
          <w:sz w:val="22"/>
          <w:szCs w:val="22"/>
        </w:rPr>
        <w:t xml:space="preserve"> - работа школьного Совета профилактики, на котором рассматриваются текущие вопросы, вопросы постановки учащихся на внутришкольный учет, снятия с учета, корректируется план работы по профилактике; - отслеживание занятости учащихся, состоящих на внутришкольном учете, на учете в КДН, в свободное время, в период каникул, привлечение их к занятиям в коллективах дополнительного образования, спортивных секциях. Взаимодействие с представителями ОПДН, КДН и ЗП:</w:t>
      </w:r>
    </w:p>
    <w:p w:rsidR="00D17EEE" w:rsidRPr="00971C8A" w:rsidRDefault="00D17EEE" w:rsidP="00D17EEE">
      <w:pPr>
        <w:pStyle w:val="a7"/>
        <w:shd w:val="clear" w:color="auto" w:fill="FFFFFF"/>
        <w:spacing w:before="0" w:after="0" w:line="240" w:lineRule="auto"/>
        <w:jc w:val="center"/>
        <w:textAlignment w:val="baseline"/>
        <w:rPr>
          <w:b/>
          <w:bCs/>
          <w:color w:val="0070C0"/>
          <w:sz w:val="22"/>
          <w:szCs w:val="22"/>
          <w:bdr w:val="none" w:sz="0" w:space="0" w:color="auto" w:frame="1"/>
        </w:rPr>
      </w:pPr>
      <w:r w:rsidRPr="00971C8A">
        <w:rPr>
          <w:b/>
          <w:bCs/>
          <w:color w:val="0070C0"/>
          <w:sz w:val="22"/>
          <w:szCs w:val="22"/>
          <w:bdr w:val="none" w:sz="0" w:space="0" w:color="auto" w:frame="1"/>
        </w:rPr>
        <w:t>Профилактика правонарушений, правовое воспитание.</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Согласно плану воспитательной работы, в рамках реализации задачи по формированию нравственных качеств у учащихся в целях предупреждения и профилактики правонарушений и употребления ПАВ среди детей и подростков в первом полугодии  в школе осуществлялась следующая деятельность:</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классные часы, профилактические пятиминутки, индивидуальные беседы по профилактике правонарушений, употребления ПАВ.</w:t>
      </w:r>
    </w:p>
    <w:p w:rsidR="00D17EEE" w:rsidRPr="00971C8A" w:rsidRDefault="00D17EEE" w:rsidP="00D17EEE">
      <w:pPr>
        <w:tabs>
          <w:tab w:val="left" w:pos="284"/>
        </w:tabs>
        <w:spacing w:after="0" w:line="240" w:lineRule="auto"/>
        <w:jc w:val="both"/>
        <w:rPr>
          <w:rFonts w:ascii="Times New Roman" w:eastAsia="Calibri" w:hAnsi="Times New Roman" w:cs="Times New Roman"/>
          <w:sz w:val="22"/>
          <w:szCs w:val="22"/>
        </w:rPr>
      </w:pPr>
      <w:r w:rsidRPr="00971C8A">
        <w:rPr>
          <w:rFonts w:ascii="Times New Roman" w:hAnsi="Times New Roman" w:cs="Times New Roman"/>
          <w:sz w:val="22"/>
          <w:szCs w:val="22"/>
        </w:rPr>
        <w:t xml:space="preserve">   Работа по профилактике асоциальных явлений среди несовершеннолетних: безнадзорности, правонарушений и употребления ПАВ были проведены следующие мероприятия</w:t>
      </w:r>
      <w:r w:rsidRPr="00971C8A">
        <w:rPr>
          <w:rFonts w:ascii="Times New Roman" w:eastAsia="Calibri" w:hAnsi="Times New Roman" w:cs="Times New Roman"/>
          <w:sz w:val="22"/>
          <w:szCs w:val="22"/>
        </w:rPr>
        <w:t xml:space="preserve">: </w:t>
      </w:r>
    </w:p>
    <w:p w:rsidR="00D17EEE" w:rsidRPr="00971C8A" w:rsidRDefault="00D17EEE" w:rsidP="00457C41">
      <w:pPr>
        <w:widowControl/>
        <w:numPr>
          <w:ilvl w:val="0"/>
          <w:numId w:val="24"/>
        </w:numPr>
        <w:tabs>
          <w:tab w:val="clear" w:pos="720"/>
          <w:tab w:val="num" w:pos="284"/>
        </w:tabs>
        <w:spacing w:after="0" w:line="240" w:lineRule="auto"/>
        <w:ind w:left="0" w:firstLine="15"/>
        <w:jc w:val="both"/>
        <w:rPr>
          <w:rFonts w:ascii="Times New Roman" w:hAnsi="Times New Roman" w:cs="Times New Roman"/>
          <w:bCs/>
          <w:color w:val="000000"/>
          <w:sz w:val="22"/>
          <w:szCs w:val="22"/>
        </w:rPr>
      </w:pPr>
      <w:r w:rsidRPr="00971C8A">
        <w:rPr>
          <w:rFonts w:ascii="Times New Roman" w:hAnsi="Times New Roman" w:cs="Times New Roman"/>
          <w:bCs/>
          <w:color w:val="000000"/>
          <w:sz w:val="22"/>
          <w:szCs w:val="22"/>
        </w:rPr>
        <w:t>Диагностика</w:t>
      </w:r>
    </w:p>
    <w:p w:rsidR="00D17EEE" w:rsidRPr="00971C8A" w:rsidRDefault="00D17EEE" w:rsidP="00D17EEE">
      <w:pPr>
        <w:tabs>
          <w:tab w:val="left" w:pos="315"/>
        </w:tabs>
        <w:spacing w:after="0" w:line="240" w:lineRule="auto"/>
        <w:ind w:firstLine="15"/>
        <w:rPr>
          <w:rFonts w:ascii="Times New Roman" w:hAnsi="Times New Roman" w:cs="Times New Roman"/>
          <w:bCs/>
          <w:color w:val="000000"/>
          <w:sz w:val="22"/>
          <w:szCs w:val="22"/>
        </w:rPr>
      </w:pPr>
      <w:r w:rsidRPr="00971C8A">
        <w:rPr>
          <w:rFonts w:ascii="Times New Roman" w:hAnsi="Times New Roman" w:cs="Times New Roman"/>
          <w:bCs/>
          <w:color w:val="000000"/>
          <w:sz w:val="22"/>
          <w:szCs w:val="22"/>
        </w:rPr>
        <w:t>2. Профилактика правонарушений                                                                                                             3. Контроль                                                                                                                                                   4. Психологическое сопровождение</w:t>
      </w:r>
    </w:p>
    <w:p w:rsidR="00D17EEE" w:rsidRPr="00971C8A" w:rsidRDefault="00D17EEE" w:rsidP="00457C41">
      <w:pPr>
        <w:widowControl/>
        <w:numPr>
          <w:ilvl w:val="0"/>
          <w:numId w:val="18"/>
        </w:numPr>
        <w:tabs>
          <w:tab w:val="clear" w:pos="720"/>
          <w:tab w:val="left" w:pos="0"/>
          <w:tab w:val="left" w:pos="284"/>
        </w:tabs>
        <w:spacing w:after="0" w:line="240" w:lineRule="auto"/>
        <w:ind w:left="0" w:firstLine="0"/>
        <w:rPr>
          <w:rFonts w:ascii="Times New Roman" w:hAnsi="Times New Roman" w:cs="Times New Roman"/>
          <w:sz w:val="22"/>
          <w:szCs w:val="22"/>
        </w:rPr>
      </w:pPr>
      <w:r w:rsidRPr="00971C8A">
        <w:rPr>
          <w:rFonts w:ascii="Times New Roman" w:hAnsi="Times New Roman" w:cs="Times New Roman"/>
          <w:sz w:val="22"/>
          <w:szCs w:val="22"/>
        </w:rPr>
        <w:t>Вопросы организации работы с  учащимися, находящимися в социально опасном положении, а так же пропускающими занятия по неуважительным причинам и имеющим неудовлетворительные отметки рассматриваются на педагогических советах школы, совещаниях при директоре, Совете по профилактике правонарушений.</w:t>
      </w:r>
    </w:p>
    <w:p w:rsidR="00D17EEE" w:rsidRPr="00971C8A" w:rsidRDefault="00D17EEE" w:rsidP="00457C41">
      <w:pPr>
        <w:widowControl/>
        <w:numPr>
          <w:ilvl w:val="0"/>
          <w:numId w:val="18"/>
        </w:numPr>
        <w:tabs>
          <w:tab w:val="clear" w:pos="720"/>
          <w:tab w:val="left" w:pos="0"/>
          <w:tab w:val="left" w:pos="284"/>
        </w:tabs>
        <w:spacing w:after="0" w:line="240" w:lineRule="auto"/>
        <w:ind w:left="0" w:firstLine="0"/>
        <w:rPr>
          <w:rFonts w:ascii="Times New Roman" w:hAnsi="Times New Roman" w:cs="Times New Roman"/>
          <w:sz w:val="22"/>
          <w:szCs w:val="22"/>
        </w:rPr>
      </w:pPr>
      <w:r w:rsidRPr="00971C8A">
        <w:rPr>
          <w:rFonts w:ascii="Times New Roman" w:hAnsi="Times New Roman" w:cs="Times New Roman"/>
          <w:sz w:val="22"/>
          <w:szCs w:val="22"/>
        </w:rPr>
        <w:t xml:space="preserve">В школе действует Совет по профилактике  правонарушений. </w:t>
      </w:r>
    </w:p>
    <w:p w:rsidR="00D17EEE" w:rsidRPr="00971C8A" w:rsidRDefault="00D17EEE" w:rsidP="00D17EEE">
      <w:pPr>
        <w:tabs>
          <w:tab w:val="left" w:pos="330"/>
        </w:tabs>
        <w:spacing w:after="0" w:line="240" w:lineRule="auto"/>
        <w:rPr>
          <w:rFonts w:ascii="Times New Roman" w:hAnsi="Times New Roman" w:cs="Times New Roman"/>
          <w:sz w:val="22"/>
          <w:szCs w:val="22"/>
        </w:rPr>
      </w:pPr>
      <w:r w:rsidRPr="00971C8A">
        <w:rPr>
          <w:rFonts w:ascii="Times New Roman" w:hAnsi="Times New Roman" w:cs="Times New Roman"/>
          <w:sz w:val="22"/>
          <w:szCs w:val="22"/>
        </w:rPr>
        <w:t xml:space="preserve">   Подростки вместе с родителями по заявлениям классных руководителей и учителей - предметников, в связи с неуспеваемостью, пропусками уроков и отсутствием дисциплины,   вызывались на заседание Совета по профилактике правонарушений для беседы в присутствии  администрации школы, учителей, инспекторов ОПДН: </w:t>
      </w:r>
    </w:p>
    <w:p w:rsidR="00D17EEE" w:rsidRPr="00971C8A" w:rsidRDefault="00D17EEE" w:rsidP="00D17EEE">
      <w:pPr>
        <w:tabs>
          <w:tab w:val="left" w:pos="330"/>
        </w:tabs>
        <w:spacing w:after="0" w:line="240" w:lineRule="auto"/>
        <w:rPr>
          <w:rFonts w:ascii="Times New Roman" w:hAnsi="Times New Roman" w:cs="Times New Roman"/>
          <w:sz w:val="22"/>
          <w:szCs w:val="22"/>
        </w:rPr>
      </w:pPr>
      <w:r w:rsidRPr="00971C8A">
        <w:rPr>
          <w:rFonts w:ascii="Times New Roman" w:hAnsi="Times New Roman" w:cs="Times New Roman"/>
          <w:sz w:val="22"/>
          <w:szCs w:val="22"/>
        </w:rPr>
        <w:t>- Ракутько Петр (7 кл) (нарушение дисциплины)</w:t>
      </w:r>
    </w:p>
    <w:p w:rsidR="00D17EEE" w:rsidRPr="00971C8A" w:rsidRDefault="00D17EEE" w:rsidP="00D17EEE">
      <w:pPr>
        <w:tabs>
          <w:tab w:val="left" w:pos="330"/>
        </w:tabs>
        <w:spacing w:after="0" w:line="240" w:lineRule="auto"/>
        <w:rPr>
          <w:rFonts w:ascii="Times New Roman" w:hAnsi="Times New Roman" w:cs="Times New Roman"/>
          <w:sz w:val="22"/>
          <w:szCs w:val="22"/>
        </w:rPr>
      </w:pPr>
      <w:r w:rsidRPr="00971C8A">
        <w:rPr>
          <w:rFonts w:ascii="Times New Roman" w:hAnsi="Times New Roman" w:cs="Times New Roman"/>
          <w:sz w:val="22"/>
          <w:szCs w:val="22"/>
        </w:rPr>
        <w:t>- Бикевв Кирилл (7 кл) (пропуски)</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Заседания Совета по профилактике правонарушений, на которых присутствуют учащиеся, приглашаются родители, учителя, администрация школы, инспекторы ПДН проводятся с целью повышения внимания родителей  к проблемам своих детей, снижения бесконтрольности учащихся  и  недопущения  перерастания их проступков, пропусков уроков и неудовлетворительной учебы  в правонарушения.</w:t>
      </w:r>
    </w:p>
    <w:p w:rsidR="00D17EEE" w:rsidRPr="00971C8A" w:rsidRDefault="00D17EEE" w:rsidP="00D17EEE">
      <w:pPr>
        <w:spacing w:after="0" w:line="240" w:lineRule="auto"/>
        <w:rPr>
          <w:rFonts w:ascii="Times New Roman" w:hAnsi="Times New Roman" w:cs="Times New Roman"/>
          <w:sz w:val="22"/>
          <w:szCs w:val="22"/>
        </w:rPr>
      </w:pPr>
    </w:p>
    <w:p w:rsidR="00D17EEE" w:rsidRPr="00971C8A" w:rsidRDefault="00D17EEE" w:rsidP="00D17EEE">
      <w:pPr>
        <w:pStyle w:val="afb"/>
        <w:rPr>
          <w:color w:val="373737"/>
          <w:sz w:val="22"/>
          <w:szCs w:val="22"/>
          <w:shd w:val="clear" w:color="auto" w:fill="FFFFFF"/>
        </w:rPr>
      </w:pPr>
      <w:r w:rsidRPr="00971C8A">
        <w:rPr>
          <w:b/>
          <w:sz w:val="22"/>
          <w:szCs w:val="22"/>
        </w:rPr>
        <w:t>3 октября 2019 года</w:t>
      </w:r>
      <w:r w:rsidRPr="00971C8A">
        <w:rPr>
          <w:sz w:val="22"/>
          <w:szCs w:val="22"/>
        </w:rPr>
        <w:t xml:space="preserve"> в школе Лихобабой Натальей Генадьевной   была проведена беседа с учениками 7-х,8,9  классов (охват-45% уч.) на тему «Что нельзя публиковать в сети Интернет»</w:t>
      </w:r>
    </w:p>
    <w:p w:rsidR="00D17EEE" w:rsidRPr="00971C8A" w:rsidRDefault="00D17EEE" w:rsidP="00D17EEE">
      <w:pPr>
        <w:pStyle w:val="afb"/>
        <w:rPr>
          <w:sz w:val="22"/>
          <w:szCs w:val="22"/>
        </w:rPr>
      </w:pPr>
      <w:r w:rsidRPr="00971C8A">
        <w:rPr>
          <w:sz w:val="22"/>
          <w:szCs w:val="22"/>
        </w:rPr>
        <w:t xml:space="preserve">    Наталья Генадьевна   довела до сведения учащихся информацию, об опасности в сети интернет, также обсуждались вопросы культуры пользователя сети Интернет, защита контента, защита авторских прав, как безопасно и грамотно вести себя в социальных сетях, как общение в социальных сетях сделать полезным.    </w:t>
      </w:r>
    </w:p>
    <w:p w:rsidR="00D17EEE" w:rsidRPr="00971C8A" w:rsidRDefault="00D17EEE" w:rsidP="00927660">
      <w:pPr>
        <w:spacing w:after="0" w:line="240" w:lineRule="auto"/>
        <w:jc w:val="center"/>
        <w:rPr>
          <w:rFonts w:ascii="Times New Roman" w:hAnsi="Times New Roman" w:cs="Times New Roman"/>
          <w:b/>
          <w:color w:val="0070C0"/>
          <w:sz w:val="22"/>
          <w:szCs w:val="22"/>
          <w:shd w:val="clear" w:color="auto" w:fill="FFFFFF"/>
        </w:rPr>
      </w:pPr>
      <w:r w:rsidRPr="00971C8A">
        <w:rPr>
          <w:rFonts w:ascii="Times New Roman" w:hAnsi="Times New Roman" w:cs="Times New Roman"/>
          <w:b/>
          <w:bCs/>
          <w:color w:val="0070C0"/>
          <w:sz w:val="22"/>
          <w:szCs w:val="22"/>
          <w:bdr w:val="none" w:sz="0" w:space="0" w:color="auto" w:frame="1"/>
        </w:rPr>
        <w:t xml:space="preserve">Профилактика </w:t>
      </w:r>
      <w:r w:rsidRPr="00971C8A">
        <w:rPr>
          <w:rFonts w:ascii="Times New Roman" w:hAnsi="Times New Roman" w:cs="Times New Roman"/>
          <w:b/>
          <w:color w:val="0070C0"/>
          <w:sz w:val="22"/>
          <w:szCs w:val="22"/>
          <w:shd w:val="clear" w:color="auto" w:fill="FFFFFF"/>
        </w:rPr>
        <w:t>детского дорожно-транспортного травматизма (профилактика пожаров, безопасность детей)</w:t>
      </w:r>
      <w:r w:rsidR="00927660">
        <w:rPr>
          <w:rFonts w:ascii="Times New Roman" w:hAnsi="Times New Roman" w:cs="Times New Roman"/>
          <w:b/>
          <w:color w:val="0070C0"/>
          <w:sz w:val="22"/>
          <w:szCs w:val="22"/>
          <w:shd w:val="clear" w:color="auto" w:fill="FFFFFF"/>
        </w:rPr>
        <w:t xml:space="preserve">. </w:t>
      </w:r>
      <w:r w:rsidRPr="00971C8A">
        <w:rPr>
          <w:rFonts w:ascii="Times New Roman" w:hAnsi="Times New Roman" w:cs="Times New Roman"/>
          <w:b/>
          <w:color w:val="0070C0"/>
          <w:sz w:val="22"/>
          <w:szCs w:val="22"/>
          <w:shd w:val="clear" w:color="auto" w:fill="FFFFFF"/>
        </w:rPr>
        <w:t>Антитеррористическое воспитание.</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Одним из важнейших направлений школы является профилактика экстремизма и терроризма среди учащихся. Меры профилактики экстремизма в молодѐжной среде: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1. Проведена беседа с учащимися на тему: «Экстремизм, его источники и последствия», «Антитеррористической защищенности».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2. Проведены личные беседы с учащимися по поводу выявления экстремистских наклонностей, агрессивности, воспитания толерантного поведения.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3. Проводится разъяснительная работа среди учащихся о наличии многих религий и их непримиримости к насилию.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4. Проводилось информирование педагогов и классных руководителей о проблемных воспитанниках школы, находящихся на внутришкольном учете.</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 5. Были организованы встречи обучающихся с представителями правоохранительных органов с </w:t>
      </w:r>
      <w:r w:rsidRPr="00971C8A">
        <w:rPr>
          <w:rFonts w:ascii="Times New Roman" w:hAnsi="Times New Roman" w:cs="Times New Roman"/>
          <w:sz w:val="22"/>
          <w:szCs w:val="22"/>
        </w:rPr>
        <w:lastRenderedPageBreak/>
        <w:t>целью разъяснения российского законодательства по противодействию экстремистской деятельности.</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 6. Проведено анкетирование учащихся 8-11 классов по теме «Наркомания и подросток».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7. Классные часы по противодействию экстремизма, терроризма: «Давайте жит дружно!», « Учимся решать конфликты», «Учимся жить в многоликом мире».</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 8. Организация работы книжных выставок «Страшная истина терроризма»; «Предупредить, научить, помочь». </w:t>
      </w:r>
    </w:p>
    <w:p w:rsidR="00D17EEE" w:rsidRPr="00971C8A" w:rsidRDefault="00D17EEE" w:rsidP="00D17EEE">
      <w:pPr>
        <w:spacing w:after="0" w:line="240" w:lineRule="auto"/>
        <w:ind w:firstLine="709"/>
        <w:jc w:val="both"/>
        <w:rPr>
          <w:rFonts w:ascii="Times New Roman" w:hAnsi="Times New Roman" w:cs="Times New Roman"/>
          <w:b/>
          <w:i/>
          <w:color w:val="0070C0"/>
          <w:sz w:val="22"/>
          <w:szCs w:val="22"/>
        </w:rPr>
      </w:pPr>
      <w:r w:rsidRPr="00971C8A">
        <w:rPr>
          <w:rFonts w:ascii="Times New Roman" w:hAnsi="Times New Roman" w:cs="Times New Roman"/>
          <w:sz w:val="22"/>
          <w:szCs w:val="22"/>
        </w:rPr>
        <w:t>9. Консультации для родителей с психологом: «Формирование толерантного поведения в семье». «Психологическая коррекция агрессивного и девиантного поведения», «Психологическая коррекция тревожных состояний».</w:t>
      </w:r>
    </w:p>
    <w:p w:rsidR="00D17EEE" w:rsidRPr="00971C8A" w:rsidRDefault="00D17EEE" w:rsidP="00D17EEE">
      <w:pPr>
        <w:tabs>
          <w:tab w:val="left" w:pos="567"/>
        </w:tabs>
        <w:spacing w:after="0" w:line="240" w:lineRule="auto"/>
        <w:rPr>
          <w:rFonts w:ascii="Times New Roman" w:hAnsi="Times New Roman" w:cs="Times New Roman"/>
          <w:b/>
          <w:bCs/>
          <w:sz w:val="22"/>
          <w:szCs w:val="22"/>
        </w:rPr>
      </w:pPr>
      <w:r w:rsidRPr="00971C8A">
        <w:rPr>
          <w:rFonts w:ascii="Times New Roman" w:hAnsi="Times New Roman" w:cs="Times New Roman"/>
          <w:sz w:val="22"/>
          <w:szCs w:val="22"/>
        </w:rPr>
        <w:t xml:space="preserve">В течение года в рамках месяцев  </w:t>
      </w:r>
      <w:r w:rsidRPr="00971C8A">
        <w:rPr>
          <w:rFonts w:ascii="Times New Roman" w:hAnsi="Times New Roman" w:cs="Times New Roman"/>
          <w:b/>
          <w:sz w:val="22"/>
          <w:szCs w:val="22"/>
        </w:rPr>
        <w:t>безопасности жизнедеятельности школьников</w:t>
      </w:r>
      <w:r w:rsidRPr="00971C8A">
        <w:rPr>
          <w:rFonts w:ascii="Times New Roman" w:hAnsi="Times New Roman" w:cs="Times New Roman"/>
          <w:sz w:val="22"/>
          <w:szCs w:val="22"/>
        </w:rPr>
        <w:t xml:space="preserve">   были проведены </w:t>
      </w:r>
      <w:r w:rsidRPr="00971C8A">
        <w:rPr>
          <w:rFonts w:ascii="Times New Roman" w:hAnsi="Times New Roman" w:cs="Times New Roman"/>
          <w:b/>
          <w:bCs/>
          <w:sz w:val="22"/>
          <w:szCs w:val="22"/>
        </w:rPr>
        <w:t>инструктажи, эвакуации и практические  занятия, встречи и мероприятия в рамках недели дорожной безопасности, недели безопасности на воде и т.д.:</w:t>
      </w:r>
    </w:p>
    <w:p w:rsidR="00D17EEE" w:rsidRPr="00971C8A" w:rsidRDefault="00D17EEE" w:rsidP="00D17EEE">
      <w:pPr>
        <w:pStyle w:val="afb"/>
        <w:ind w:firstLine="426"/>
        <w:jc w:val="both"/>
        <w:rPr>
          <w:sz w:val="22"/>
          <w:szCs w:val="22"/>
        </w:rPr>
      </w:pPr>
      <w:r w:rsidRPr="00971C8A">
        <w:rPr>
          <w:sz w:val="22"/>
          <w:szCs w:val="22"/>
        </w:rPr>
        <w:t>В рамках профилактической недели «Безопасная дорога» отв. Бражкин Д.В.  проведена следующая работа:</w:t>
      </w:r>
    </w:p>
    <w:p w:rsidR="00D17EEE" w:rsidRPr="00971C8A" w:rsidRDefault="00D17EEE" w:rsidP="00D17EEE">
      <w:pPr>
        <w:pStyle w:val="afb"/>
        <w:ind w:firstLine="426"/>
        <w:jc w:val="both"/>
        <w:rPr>
          <w:sz w:val="22"/>
          <w:szCs w:val="22"/>
        </w:rPr>
      </w:pPr>
      <w:r w:rsidRPr="00971C8A">
        <w:rPr>
          <w:sz w:val="22"/>
          <w:szCs w:val="22"/>
        </w:rPr>
        <w:t xml:space="preserve">1.Оформлены информационные уголки по безопасности дорожного движения в кабинетах. </w:t>
      </w:r>
    </w:p>
    <w:p w:rsidR="00D17EEE" w:rsidRPr="00971C8A" w:rsidRDefault="00D17EEE" w:rsidP="00D17EEE">
      <w:pPr>
        <w:pStyle w:val="afb"/>
        <w:ind w:firstLine="426"/>
        <w:jc w:val="both"/>
        <w:rPr>
          <w:sz w:val="22"/>
          <w:szCs w:val="22"/>
        </w:rPr>
      </w:pPr>
      <w:r w:rsidRPr="00971C8A">
        <w:rPr>
          <w:sz w:val="22"/>
          <w:szCs w:val="22"/>
        </w:rPr>
        <w:t>2.Разработан план передвижения безопасности дорожного движения.</w:t>
      </w:r>
    </w:p>
    <w:p w:rsidR="00D17EEE" w:rsidRPr="00971C8A" w:rsidRDefault="00D17EEE" w:rsidP="00D17EEE">
      <w:pPr>
        <w:pStyle w:val="afb"/>
        <w:ind w:firstLine="426"/>
        <w:jc w:val="both"/>
        <w:rPr>
          <w:sz w:val="22"/>
          <w:szCs w:val="22"/>
        </w:rPr>
      </w:pPr>
      <w:r w:rsidRPr="00971C8A">
        <w:rPr>
          <w:sz w:val="22"/>
          <w:szCs w:val="22"/>
        </w:rPr>
        <w:t xml:space="preserve">3.Классными руководителями проведен лекторий с родителями по теме «Как влияет безопасность детей поведение родителей». </w:t>
      </w:r>
    </w:p>
    <w:p w:rsidR="00D17EEE" w:rsidRPr="00971C8A" w:rsidRDefault="00D17EEE" w:rsidP="00D17EEE">
      <w:pPr>
        <w:pStyle w:val="afb"/>
        <w:ind w:firstLine="426"/>
        <w:jc w:val="both"/>
        <w:rPr>
          <w:sz w:val="22"/>
          <w:szCs w:val="22"/>
        </w:rPr>
      </w:pPr>
      <w:r w:rsidRPr="00971C8A">
        <w:rPr>
          <w:sz w:val="22"/>
          <w:szCs w:val="22"/>
        </w:rPr>
        <w:t>4. Преподавателем ОБЖ  Бражкиным Д.В. проведены беседы с учениками и родителями об акции «Пристегните ремни».  Сформированы и розданы родителям буклеты о  правилах безопасности повения на дорогах, водоемах , о  правилах пожарной безопасности</w:t>
      </w:r>
    </w:p>
    <w:p w:rsidR="00D17EEE" w:rsidRPr="00971C8A" w:rsidRDefault="00D17EEE" w:rsidP="00457C41">
      <w:pPr>
        <w:widowControl/>
        <w:numPr>
          <w:ilvl w:val="0"/>
          <w:numId w:val="27"/>
        </w:numPr>
        <w:tabs>
          <w:tab w:val="clear" w:pos="720"/>
          <w:tab w:val="left" w:pos="0"/>
          <w:tab w:val="left" w:pos="284"/>
        </w:tabs>
        <w:spacing w:after="0" w:line="240" w:lineRule="auto"/>
        <w:ind w:left="0" w:hanging="142"/>
        <w:rPr>
          <w:rFonts w:ascii="Times New Roman" w:hAnsi="Times New Roman" w:cs="Times New Roman"/>
          <w:sz w:val="22"/>
          <w:szCs w:val="22"/>
        </w:rPr>
      </w:pPr>
      <w:r w:rsidRPr="00971C8A">
        <w:rPr>
          <w:rFonts w:ascii="Times New Roman" w:hAnsi="Times New Roman" w:cs="Times New Roman"/>
          <w:sz w:val="22"/>
          <w:szCs w:val="22"/>
        </w:rPr>
        <w:t xml:space="preserve">В  конце каждой четверти  в течение  года  классными руководителями  1-11 классов проводились «Уроки безопасности – Безопасные каникулы», в рамках которых были проведены инструктажи по поведению учащихся на водоемах, в каникулярное время и на дороге в связи с гололёдными явлениями,  фейерверками, пользование электроприборами и гирляндами, правила обращения с газом, поведение с незнакомыми людьми, бродячими животными и правила поведения, когда ребенок дома один, правила поведения во время пандемии и водных обьектах в летний период. </w:t>
      </w:r>
    </w:p>
    <w:p w:rsidR="00D17EEE" w:rsidRPr="00971C8A" w:rsidRDefault="00D17EEE" w:rsidP="00D17EEE">
      <w:pPr>
        <w:pStyle w:val="12"/>
        <w:spacing w:after="0" w:line="240" w:lineRule="auto"/>
        <w:ind w:left="0"/>
        <w:jc w:val="center"/>
        <w:rPr>
          <w:rFonts w:ascii="Times New Roman" w:hAnsi="Times New Roman" w:cs="Times New Roman"/>
          <w:b/>
          <w:i/>
          <w:sz w:val="22"/>
          <w:szCs w:val="22"/>
        </w:rPr>
      </w:pPr>
    </w:p>
    <w:p w:rsidR="00D17EEE" w:rsidRPr="00971C8A" w:rsidRDefault="00D17EEE" w:rsidP="00D17EEE">
      <w:pPr>
        <w:pStyle w:val="a7"/>
        <w:shd w:val="clear" w:color="auto" w:fill="FFFFFF"/>
        <w:spacing w:before="0" w:after="0" w:line="240" w:lineRule="auto"/>
        <w:jc w:val="center"/>
        <w:textAlignment w:val="baseline"/>
        <w:rPr>
          <w:color w:val="0070C0"/>
          <w:sz w:val="22"/>
          <w:szCs w:val="22"/>
          <w:u w:val="single"/>
        </w:rPr>
      </w:pPr>
      <w:r w:rsidRPr="00971C8A">
        <w:rPr>
          <w:b/>
          <w:bCs/>
          <w:color w:val="0070C0"/>
          <w:sz w:val="22"/>
          <w:szCs w:val="22"/>
          <w:u w:val="single"/>
          <w:bdr w:val="none" w:sz="0" w:space="0" w:color="auto" w:frame="1"/>
        </w:rPr>
        <w:t>Антитеррористическое  воспитание.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w:t>
      </w:r>
      <w:r w:rsidRPr="00971C8A">
        <w:rPr>
          <w:rFonts w:ascii="Times New Roman" w:hAnsi="Times New Roman" w:cs="Times New Roman"/>
          <w:b/>
          <w:color w:val="000000"/>
          <w:sz w:val="22"/>
          <w:szCs w:val="22"/>
          <w:shd w:val="clear" w:color="auto" w:fill="FFFFFF"/>
        </w:rPr>
        <w:t>1)</w:t>
      </w:r>
      <w:r w:rsidRPr="00971C8A">
        <w:rPr>
          <w:rFonts w:ascii="Times New Roman" w:hAnsi="Times New Roman" w:cs="Times New Roman"/>
          <w:sz w:val="22"/>
          <w:szCs w:val="22"/>
        </w:rPr>
        <w:t xml:space="preserve"> В рамках месячника безопасности, рекомендованного Министерством образования и науки РФ в МОБУ «Герасимовская СОШ» были проведены мероприятия, направленные на обеспечение безопасности учеников работников школы.</w:t>
      </w:r>
    </w:p>
    <w:p w:rsidR="00D17EEE" w:rsidRPr="00971C8A" w:rsidRDefault="00D17EEE" w:rsidP="00D17EEE">
      <w:pPr>
        <w:spacing w:after="0" w:line="240" w:lineRule="auto"/>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Во время проведения месячника  наша  школа  уделяла внимание следующим направлениям профилактической работы по </w:t>
      </w:r>
      <w:r w:rsidRPr="00971C8A">
        <w:rPr>
          <w:rFonts w:ascii="Times New Roman" w:hAnsi="Times New Roman" w:cs="Times New Roman"/>
          <w:color w:val="000000"/>
          <w:sz w:val="22"/>
          <w:szCs w:val="22"/>
        </w:rPr>
        <w:t>безопасности</w:t>
      </w:r>
      <w:r w:rsidRPr="00971C8A">
        <w:rPr>
          <w:rFonts w:ascii="Times New Roman" w:hAnsi="Times New Roman" w:cs="Times New Roman"/>
          <w:sz w:val="22"/>
          <w:szCs w:val="22"/>
        </w:rPr>
        <w:t>:</w:t>
      </w:r>
    </w:p>
    <w:p w:rsidR="00D17EEE" w:rsidRPr="00971C8A" w:rsidRDefault="00D17EEE" w:rsidP="00457C41">
      <w:pPr>
        <w:pStyle w:val="afc"/>
        <w:numPr>
          <w:ilvl w:val="0"/>
          <w:numId w:val="32"/>
        </w:numPr>
        <w:ind w:left="0"/>
        <w:textAlignment w:val="baseline"/>
        <w:rPr>
          <w:sz w:val="22"/>
          <w:szCs w:val="22"/>
        </w:rPr>
      </w:pPr>
      <w:r w:rsidRPr="00971C8A">
        <w:rPr>
          <w:sz w:val="22"/>
          <w:szCs w:val="22"/>
        </w:rPr>
        <w:t xml:space="preserve">дорожного движения, </w:t>
      </w:r>
    </w:p>
    <w:p w:rsidR="00D17EEE" w:rsidRPr="00971C8A" w:rsidRDefault="00D17EEE" w:rsidP="00457C41">
      <w:pPr>
        <w:pStyle w:val="afc"/>
        <w:numPr>
          <w:ilvl w:val="0"/>
          <w:numId w:val="32"/>
        </w:numPr>
        <w:ind w:left="0"/>
        <w:textAlignment w:val="baseline"/>
        <w:rPr>
          <w:sz w:val="22"/>
          <w:szCs w:val="22"/>
        </w:rPr>
      </w:pPr>
      <w:r w:rsidRPr="00971C8A">
        <w:rPr>
          <w:sz w:val="22"/>
          <w:szCs w:val="22"/>
        </w:rPr>
        <w:t xml:space="preserve">профилактике терроризма, экстремизма, </w:t>
      </w:r>
    </w:p>
    <w:p w:rsidR="00D17EEE" w:rsidRPr="00971C8A" w:rsidRDefault="00D17EEE" w:rsidP="00457C41">
      <w:pPr>
        <w:pStyle w:val="afc"/>
        <w:numPr>
          <w:ilvl w:val="0"/>
          <w:numId w:val="32"/>
        </w:numPr>
        <w:ind w:left="0"/>
        <w:textAlignment w:val="baseline"/>
        <w:rPr>
          <w:sz w:val="22"/>
          <w:szCs w:val="22"/>
        </w:rPr>
      </w:pPr>
      <w:r w:rsidRPr="00971C8A">
        <w:rPr>
          <w:sz w:val="22"/>
          <w:szCs w:val="22"/>
        </w:rPr>
        <w:t xml:space="preserve">правила поведения при ЧС, </w:t>
      </w:r>
    </w:p>
    <w:p w:rsidR="00D17EEE" w:rsidRPr="00971C8A" w:rsidRDefault="00D17EEE" w:rsidP="00457C41">
      <w:pPr>
        <w:pStyle w:val="afc"/>
        <w:numPr>
          <w:ilvl w:val="0"/>
          <w:numId w:val="32"/>
        </w:numPr>
        <w:ind w:left="0"/>
        <w:textAlignment w:val="baseline"/>
        <w:rPr>
          <w:sz w:val="22"/>
          <w:szCs w:val="22"/>
        </w:rPr>
      </w:pPr>
      <w:r w:rsidRPr="00971C8A">
        <w:rPr>
          <w:sz w:val="22"/>
          <w:szCs w:val="22"/>
        </w:rPr>
        <w:t>безопасность в сети интернет.  </w:t>
      </w:r>
    </w:p>
    <w:p w:rsidR="00D17EEE" w:rsidRPr="00971C8A" w:rsidRDefault="00D17EEE" w:rsidP="00D17EEE">
      <w:pPr>
        <w:pStyle w:val="a7"/>
        <w:spacing w:before="0" w:after="0" w:line="240" w:lineRule="auto"/>
        <w:jc w:val="both"/>
        <w:rPr>
          <w:sz w:val="22"/>
          <w:szCs w:val="22"/>
        </w:rPr>
      </w:pPr>
      <w:r w:rsidRPr="00971C8A">
        <w:rPr>
          <w:sz w:val="22"/>
          <w:szCs w:val="22"/>
        </w:rPr>
        <w:t xml:space="preserve">        Согласно плану были проведены следующие мероприятия в течение месяца: </w:t>
      </w:r>
    </w:p>
    <w:p w:rsidR="00D17EEE" w:rsidRPr="00971C8A" w:rsidRDefault="00D17EEE" w:rsidP="00D17EEE">
      <w:pPr>
        <w:pStyle w:val="a7"/>
        <w:spacing w:before="0" w:after="0" w:line="240" w:lineRule="auto"/>
        <w:jc w:val="both"/>
        <w:rPr>
          <w:sz w:val="22"/>
          <w:szCs w:val="22"/>
        </w:rPr>
      </w:pPr>
      <w:r w:rsidRPr="00971C8A">
        <w:rPr>
          <w:sz w:val="22"/>
          <w:szCs w:val="22"/>
        </w:rPr>
        <w:t xml:space="preserve">- инструктажи учеников по правилам безопасности дорожного движения </w:t>
      </w:r>
      <w:r w:rsidRPr="00971C8A">
        <w:rPr>
          <w:b/>
          <w:i/>
          <w:sz w:val="22"/>
          <w:szCs w:val="22"/>
        </w:rPr>
        <w:t>(охват: 1-11 классы –114 уч.);</w:t>
      </w:r>
    </w:p>
    <w:p w:rsidR="00D17EEE" w:rsidRPr="00971C8A" w:rsidRDefault="00D17EEE" w:rsidP="00D17EEE">
      <w:pPr>
        <w:spacing w:after="0" w:line="240" w:lineRule="auto"/>
        <w:textAlignment w:val="baseline"/>
        <w:rPr>
          <w:rFonts w:ascii="Times New Roman" w:hAnsi="Times New Roman" w:cs="Times New Roman"/>
          <w:b/>
          <w:i/>
          <w:sz w:val="22"/>
          <w:szCs w:val="22"/>
        </w:rPr>
      </w:pPr>
      <w:r w:rsidRPr="00971C8A">
        <w:rPr>
          <w:rFonts w:ascii="Times New Roman" w:hAnsi="Times New Roman" w:cs="Times New Roman"/>
          <w:sz w:val="22"/>
          <w:szCs w:val="22"/>
        </w:rPr>
        <w:t>- инструктажи  по общественной  и антитеррористической безопасности работников школы. (</w:t>
      </w:r>
      <w:r w:rsidRPr="00971C8A">
        <w:rPr>
          <w:rFonts w:ascii="Times New Roman" w:hAnsi="Times New Roman" w:cs="Times New Roman"/>
          <w:b/>
          <w:i/>
          <w:sz w:val="22"/>
          <w:szCs w:val="22"/>
        </w:rPr>
        <w:t>Охват:   _22__чел.)</w:t>
      </w:r>
    </w:p>
    <w:p w:rsidR="00D17EEE" w:rsidRPr="00971C8A" w:rsidRDefault="00D17EEE" w:rsidP="00D17EEE">
      <w:pPr>
        <w:spacing w:after="0" w:line="240" w:lineRule="auto"/>
        <w:textAlignment w:val="baseline"/>
        <w:rPr>
          <w:rFonts w:ascii="Times New Roman" w:hAnsi="Times New Roman" w:cs="Times New Roman"/>
          <w:i/>
          <w:color w:val="000000"/>
          <w:sz w:val="22"/>
          <w:szCs w:val="22"/>
        </w:rPr>
      </w:pPr>
      <w:r w:rsidRPr="00971C8A">
        <w:rPr>
          <w:rFonts w:ascii="Times New Roman" w:hAnsi="Times New Roman" w:cs="Times New Roman"/>
          <w:sz w:val="22"/>
          <w:szCs w:val="22"/>
        </w:rPr>
        <w:t>-</w:t>
      </w:r>
      <w:r w:rsidRPr="00971C8A">
        <w:rPr>
          <w:rFonts w:ascii="Times New Roman" w:hAnsi="Times New Roman" w:cs="Times New Roman"/>
          <w:color w:val="000000"/>
          <w:sz w:val="22"/>
          <w:szCs w:val="22"/>
        </w:rPr>
        <w:t xml:space="preserve"> отработка на уроках ОБЖ правил поведения в условиях ЧС, при обнаружении подозрительных предметов </w:t>
      </w:r>
      <w:r w:rsidRPr="00971C8A">
        <w:rPr>
          <w:rFonts w:ascii="Times New Roman" w:hAnsi="Times New Roman" w:cs="Times New Roman"/>
          <w:b/>
          <w:i/>
          <w:sz w:val="22"/>
          <w:szCs w:val="22"/>
        </w:rPr>
        <w:t>(охват: 1-11 классы  114-уч.)</w:t>
      </w:r>
      <w:r w:rsidRPr="00971C8A">
        <w:rPr>
          <w:rFonts w:ascii="Times New Roman" w:hAnsi="Times New Roman" w:cs="Times New Roman"/>
          <w:b/>
          <w:i/>
          <w:color w:val="000000"/>
          <w:sz w:val="22"/>
          <w:szCs w:val="22"/>
        </w:rPr>
        <w:t>.</w:t>
      </w:r>
    </w:p>
    <w:p w:rsidR="00D17EEE" w:rsidRPr="00971C8A" w:rsidRDefault="00D17EEE" w:rsidP="00D17EEE">
      <w:pPr>
        <w:pStyle w:val="a7"/>
        <w:spacing w:before="0" w:after="0" w:line="240" w:lineRule="auto"/>
        <w:jc w:val="both"/>
        <w:rPr>
          <w:b/>
          <w:i/>
          <w:sz w:val="22"/>
          <w:szCs w:val="22"/>
        </w:rPr>
      </w:pPr>
      <w:r w:rsidRPr="00971C8A">
        <w:rPr>
          <w:sz w:val="22"/>
          <w:szCs w:val="22"/>
        </w:rPr>
        <w:t xml:space="preserve">- на уроках ОБЖ прошли уроки - практикумы «Оказание первой помощи при травмах» </w:t>
      </w:r>
      <w:r w:rsidRPr="00971C8A">
        <w:rPr>
          <w:b/>
          <w:i/>
          <w:sz w:val="22"/>
          <w:szCs w:val="22"/>
        </w:rPr>
        <w:t>(охват: 5-11 классы - 70 уч.);</w:t>
      </w:r>
    </w:p>
    <w:p w:rsidR="00D17EEE" w:rsidRPr="00971C8A" w:rsidRDefault="00D17EEE" w:rsidP="00D17EEE">
      <w:pPr>
        <w:pStyle w:val="a7"/>
        <w:spacing w:before="0" w:after="0" w:line="240" w:lineRule="auto"/>
        <w:jc w:val="both"/>
        <w:rPr>
          <w:b/>
          <w:i/>
          <w:sz w:val="22"/>
          <w:szCs w:val="22"/>
        </w:rPr>
      </w:pPr>
      <w:r w:rsidRPr="00971C8A">
        <w:rPr>
          <w:sz w:val="22"/>
          <w:szCs w:val="22"/>
        </w:rPr>
        <w:t xml:space="preserve">- на классных часах была показана презентация «Будь осторожен!» </w:t>
      </w:r>
      <w:r w:rsidRPr="00971C8A">
        <w:rPr>
          <w:b/>
          <w:i/>
          <w:sz w:val="22"/>
          <w:szCs w:val="22"/>
        </w:rPr>
        <w:t>(охват: 1-11 классы – 114 уч.);</w:t>
      </w:r>
    </w:p>
    <w:p w:rsidR="00D17EEE" w:rsidRPr="00971C8A" w:rsidRDefault="00D17EEE" w:rsidP="00D17EEE">
      <w:pPr>
        <w:pStyle w:val="a7"/>
        <w:spacing w:before="0" w:after="0" w:line="240" w:lineRule="auto"/>
        <w:jc w:val="both"/>
        <w:rPr>
          <w:b/>
          <w:i/>
          <w:sz w:val="22"/>
          <w:szCs w:val="22"/>
        </w:rPr>
      </w:pPr>
      <w:r w:rsidRPr="00971C8A">
        <w:rPr>
          <w:sz w:val="22"/>
          <w:szCs w:val="22"/>
        </w:rPr>
        <w:t xml:space="preserve">- 23 сентября с 10:50-10:55 прошла тренировочная эвакуация учащихся, учителей и тех. персонала школы в  случае  возникновения ЧС. </w:t>
      </w:r>
      <w:r w:rsidRPr="00971C8A">
        <w:rPr>
          <w:b/>
          <w:i/>
          <w:sz w:val="22"/>
          <w:szCs w:val="22"/>
        </w:rPr>
        <w:t>(охват: -114 уч.,</w:t>
      </w:r>
      <w:r w:rsidRPr="00971C8A">
        <w:rPr>
          <w:sz w:val="22"/>
          <w:szCs w:val="22"/>
        </w:rPr>
        <w:t xml:space="preserve"> </w:t>
      </w:r>
      <w:r w:rsidRPr="00971C8A">
        <w:rPr>
          <w:b/>
          <w:sz w:val="22"/>
          <w:szCs w:val="22"/>
        </w:rPr>
        <w:t>16 учителей, 2 чел. тех. персонал</w:t>
      </w:r>
      <w:r w:rsidRPr="00971C8A">
        <w:rPr>
          <w:b/>
          <w:i/>
          <w:sz w:val="22"/>
          <w:szCs w:val="22"/>
        </w:rPr>
        <w:t xml:space="preserve"> ); </w:t>
      </w:r>
    </w:p>
    <w:p w:rsidR="00D17EEE" w:rsidRPr="00971C8A" w:rsidRDefault="00D17EEE" w:rsidP="00D17EEE">
      <w:pPr>
        <w:spacing w:after="0" w:line="240" w:lineRule="auto"/>
        <w:textAlignment w:val="baseline"/>
        <w:rPr>
          <w:rFonts w:ascii="Times New Roman" w:hAnsi="Times New Roman" w:cs="Times New Roman"/>
          <w:color w:val="000000"/>
          <w:sz w:val="22"/>
          <w:szCs w:val="22"/>
        </w:rPr>
      </w:pPr>
      <w:r w:rsidRPr="00971C8A">
        <w:rPr>
          <w:rFonts w:ascii="Times New Roman" w:hAnsi="Times New Roman" w:cs="Times New Roman"/>
          <w:color w:val="000000"/>
          <w:sz w:val="22"/>
          <w:szCs w:val="22"/>
        </w:rPr>
        <w:t>-Классные часы в 5 классах на тему: «Пожарная безопасность»</w:t>
      </w:r>
      <w:r w:rsidRPr="00971C8A">
        <w:rPr>
          <w:rFonts w:ascii="Times New Roman" w:hAnsi="Times New Roman" w:cs="Times New Roman"/>
          <w:b/>
          <w:i/>
          <w:sz w:val="22"/>
          <w:szCs w:val="22"/>
        </w:rPr>
        <w:t xml:space="preserve"> (охват:15 уч.);</w:t>
      </w:r>
    </w:p>
    <w:p w:rsidR="00D17EEE" w:rsidRPr="00971C8A" w:rsidRDefault="00D17EEE" w:rsidP="00D17EEE">
      <w:pPr>
        <w:spacing w:after="0" w:line="240" w:lineRule="auto"/>
        <w:textAlignment w:val="baseline"/>
        <w:rPr>
          <w:rFonts w:ascii="Times New Roman" w:hAnsi="Times New Roman" w:cs="Times New Roman"/>
          <w:color w:val="1A1A1A"/>
          <w:sz w:val="22"/>
          <w:szCs w:val="22"/>
        </w:rPr>
      </w:pPr>
      <w:r w:rsidRPr="00971C8A">
        <w:rPr>
          <w:rFonts w:ascii="Times New Roman" w:hAnsi="Times New Roman" w:cs="Times New Roman"/>
          <w:color w:val="000000"/>
          <w:sz w:val="22"/>
          <w:szCs w:val="22"/>
        </w:rPr>
        <w:t>- Классные часы в 6 классах на тему:</w:t>
      </w:r>
      <w:r w:rsidRPr="00971C8A">
        <w:rPr>
          <w:rFonts w:ascii="Times New Roman" w:hAnsi="Times New Roman" w:cs="Times New Roman"/>
          <w:color w:val="1A1A1A"/>
          <w:sz w:val="22"/>
          <w:szCs w:val="22"/>
        </w:rPr>
        <w:t xml:space="preserve"> « Профилактика терроризма и экстремизма»</w:t>
      </w:r>
      <w:r w:rsidRPr="00971C8A">
        <w:rPr>
          <w:rFonts w:ascii="Times New Roman" w:hAnsi="Times New Roman" w:cs="Times New Roman"/>
          <w:b/>
          <w:i/>
          <w:sz w:val="22"/>
          <w:szCs w:val="22"/>
        </w:rPr>
        <w:t xml:space="preserve"> (охват: 13уч.);</w:t>
      </w:r>
    </w:p>
    <w:p w:rsidR="00D17EEE" w:rsidRPr="00971C8A" w:rsidRDefault="00D17EEE" w:rsidP="00D17EEE">
      <w:pPr>
        <w:spacing w:after="0" w:line="240" w:lineRule="auto"/>
        <w:textAlignment w:val="baseline"/>
        <w:rPr>
          <w:rFonts w:ascii="Times New Roman" w:hAnsi="Times New Roman" w:cs="Times New Roman"/>
          <w:color w:val="000000"/>
          <w:sz w:val="22"/>
          <w:szCs w:val="22"/>
        </w:rPr>
      </w:pPr>
      <w:r w:rsidRPr="00971C8A">
        <w:rPr>
          <w:rFonts w:ascii="Times New Roman" w:hAnsi="Times New Roman" w:cs="Times New Roman"/>
          <w:color w:val="1A1A1A"/>
          <w:sz w:val="22"/>
          <w:szCs w:val="22"/>
        </w:rPr>
        <w:t>-</w:t>
      </w:r>
      <w:r w:rsidRPr="00971C8A">
        <w:rPr>
          <w:rFonts w:ascii="Times New Roman" w:hAnsi="Times New Roman" w:cs="Times New Roman"/>
          <w:color w:val="000000"/>
          <w:sz w:val="22"/>
          <w:szCs w:val="22"/>
        </w:rPr>
        <w:t>Классные часы в 7 классах на тему: «Правила дорожного движения»</w:t>
      </w:r>
      <w:r w:rsidRPr="00971C8A">
        <w:rPr>
          <w:rFonts w:ascii="Times New Roman" w:hAnsi="Times New Roman" w:cs="Times New Roman"/>
          <w:b/>
          <w:i/>
          <w:sz w:val="22"/>
          <w:szCs w:val="22"/>
        </w:rPr>
        <w:t xml:space="preserve"> (охват: 13 уч.);</w:t>
      </w:r>
    </w:p>
    <w:p w:rsidR="00D17EEE" w:rsidRPr="00971C8A" w:rsidRDefault="00D17EEE" w:rsidP="00D17EEE">
      <w:pPr>
        <w:spacing w:after="0" w:line="240" w:lineRule="auto"/>
        <w:textAlignment w:val="baseline"/>
        <w:rPr>
          <w:rFonts w:ascii="Times New Roman" w:hAnsi="Times New Roman" w:cs="Times New Roman"/>
          <w:sz w:val="22"/>
          <w:szCs w:val="22"/>
        </w:rPr>
      </w:pPr>
      <w:r w:rsidRPr="00971C8A">
        <w:rPr>
          <w:rFonts w:ascii="Times New Roman" w:hAnsi="Times New Roman" w:cs="Times New Roman"/>
          <w:color w:val="000000"/>
          <w:sz w:val="22"/>
          <w:szCs w:val="22"/>
        </w:rPr>
        <w:t>- Классные часы в 8 классах на тему:</w:t>
      </w:r>
      <w:r w:rsidRPr="00971C8A">
        <w:rPr>
          <w:rFonts w:ascii="Times New Roman" w:hAnsi="Times New Roman" w:cs="Times New Roman"/>
          <w:sz w:val="22"/>
          <w:szCs w:val="22"/>
        </w:rPr>
        <w:t xml:space="preserve"> «БЕЗОПАСНОСТЬ ПРЕВЫШЕ ВСЕГО».</w:t>
      </w:r>
      <w:r w:rsidRPr="00971C8A">
        <w:rPr>
          <w:rFonts w:ascii="Times New Roman" w:hAnsi="Times New Roman" w:cs="Times New Roman"/>
          <w:b/>
          <w:i/>
          <w:sz w:val="22"/>
          <w:szCs w:val="22"/>
        </w:rPr>
        <w:t xml:space="preserve"> (охват: 12 уч.);</w:t>
      </w:r>
    </w:p>
    <w:p w:rsidR="00D17EEE" w:rsidRPr="00971C8A" w:rsidRDefault="00D17EEE" w:rsidP="00D17EEE">
      <w:pPr>
        <w:spacing w:after="0" w:line="240" w:lineRule="auto"/>
        <w:textAlignment w:val="baseline"/>
        <w:rPr>
          <w:rFonts w:ascii="Times New Roman" w:hAnsi="Times New Roman" w:cs="Times New Roman"/>
          <w:color w:val="000000"/>
          <w:sz w:val="22"/>
          <w:szCs w:val="22"/>
        </w:rPr>
      </w:pPr>
      <w:r w:rsidRPr="00971C8A">
        <w:rPr>
          <w:rFonts w:ascii="Times New Roman" w:hAnsi="Times New Roman" w:cs="Times New Roman"/>
          <w:sz w:val="22"/>
          <w:szCs w:val="22"/>
        </w:rPr>
        <w:t xml:space="preserve">- </w:t>
      </w:r>
      <w:r w:rsidRPr="00971C8A">
        <w:rPr>
          <w:rFonts w:ascii="Times New Roman" w:hAnsi="Times New Roman" w:cs="Times New Roman"/>
          <w:color w:val="000000"/>
          <w:sz w:val="22"/>
          <w:szCs w:val="22"/>
        </w:rPr>
        <w:t>Классные часы в 9 классах на тему:</w:t>
      </w:r>
      <w:r w:rsidRPr="00971C8A">
        <w:rPr>
          <w:rFonts w:ascii="Times New Roman" w:hAnsi="Times New Roman" w:cs="Times New Roman"/>
          <w:b/>
          <w:color w:val="000000"/>
          <w:sz w:val="22"/>
          <w:szCs w:val="22"/>
        </w:rPr>
        <w:t xml:space="preserve"> </w:t>
      </w:r>
      <w:r w:rsidRPr="00971C8A">
        <w:rPr>
          <w:rFonts w:ascii="Times New Roman" w:hAnsi="Times New Roman" w:cs="Times New Roman"/>
          <w:color w:val="000000"/>
          <w:sz w:val="22"/>
          <w:szCs w:val="22"/>
        </w:rPr>
        <w:t>«Безопасных участков на дороге - НЕТ!»</w:t>
      </w:r>
      <w:r w:rsidRPr="00971C8A">
        <w:rPr>
          <w:rFonts w:ascii="Times New Roman" w:hAnsi="Times New Roman" w:cs="Times New Roman"/>
          <w:b/>
          <w:i/>
          <w:sz w:val="22"/>
          <w:szCs w:val="22"/>
        </w:rPr>
        <w:t xml:space="preserve"> (охват: 18 уч.);</w:t>
      </w:r>
    </w:p>
    <w:p w:rsidR="00D17EEE" w:rsidRPr="00971C8A" w:rsidRDefault="00D17EEE" w:rsidP="00D17EEE">
      <w:pPr>
        <w:pStyle w:val="a7"/>
        <w:spacing w:before="0" w:after="0" w:line="240" w:lineRule="auto"/>
        <w:jc w:val="both"/>
        <w:rPr>
          <w:sz w:val="22"/>
          <w:szCs w:val="22"/>
        </w:rPr>
      </w:pPr>
      <w:r w:rsidRPr="00971C8A">
        <w:rPr>
          <w:sz w:val="22"/>
          <w:szCs w:val="22"/>
        </w:rPr>
        <w:t>- Классный час в 10 классе на тему: «Безопасность в сети интернет»</w:t>
      </w:r>
      <w:r w:rsidRPr="00971C8A">
        <w:rPr>
          <w:b/>
          <w:i/>
          <w:sz w:val="22"/>
          <w:szCs w:val="22"/>
        </w:rPr>
        <w:t xml:space="preserve"> (охват: 3 уч.);</w:t>
      </w:r>
    </w:p>
    <w:p w:rsidR="00D17EEE" w:rsidRPr="00971C8A" w:rsidRDefault="00D17EEE" w:rsidP="00D17EEE">
      <w:pPr>
        <w:pStyle w:val="a7"/>
        <w:spacing w:before="0" w:after="0" w:line="240" w:lineRule="auto"/>
        <w:jc w:val="both"/>
        <w:rPr>
          <w:b/>
          <w:i/>
          <w:sz w:val="22"/>
          <w:szCs w:val="22"/>
        </w:rPr>
      </w:pPr>
      <w:r w:rsidRPr="00971C8A">
        <w:rPr>
          <w:sz w:val="22"/>
          <w:szCs w:val="22"/>
        </w:rPr>
        <w:t>- Классный час в 11 классе на тему: «Безопасность и мы»</w:t>
      </w:r>
      <w:r w:rsidRPr="00971C8A">
        <w:rPr>
          <w:b/>
          <w:i/>
          <w:sz w:val="22"/>
          <w:szCs w:val="22"/>
        </w:rPr>
        <w:t xml:space="preserve"> (охват: 3 уч.);</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 С 9 по 14 сентября была проведена неделя профилактики ПДД «Безопасная дорога»</w:t>
      </w:r>
    </w:p>
    <w:p w:rsidR="00D17EEE" w:rsidRPr="00971C8A" w:rsidRDefault="00D17EEE" w:rsidP="00D17EEE">
      <w:pPr>
        <w:pStyle w:val="a7"/>
        <w:spacing w:before="0" w:after="0" w:line="240" w:lineRule="auto"/>
        <w:rPr>
          <w:sz w:val="22"/>
          <w:szCs w:val="22"/>
        </w:rPr>
      </w:pPr>
    </w:p>
    <w:p w:rsidR="00D17EEE" w:rsidRPr="00971C8A" w:rsidRDefault="00D17EEE" w:rsidP="00D17EEE">
      <w:pPr>
        <w:spacing w:after="0" w:line="240" w:lineRule="auto"/>
        <w:jc w:val="both"/>
        <w:rPr>
          <w:rFonts w:ascii="Times New Roman" w:hAnsi="Times New Roman" w:cs="Times New Roman"/>
          <w:b/>
          <w:sz w:val="22"/>
          <w:szCs w:val="22"/>
        </w:rPr>
      </w:pPr>
      <w:r w:rsidRPr="00971C8A">
        <w:rPr>
          <w:rFonts w:ascii="Times New Roman" w:hAnsi="Times New Roman" w:cs="Times New Roman"/>
          <w:b/>
          <w:sz w:val="22"/>
          <w:szCs w:val="22"/>
        </w:rPr>
        <w:t xml:space="preserve">Таким образом, можно сделать следующие выводы: </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lastRenderedPageBreak/>
        <w:t>1. Занятия физической культуры проходят на хорошем уровне;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3. Участие детей в спортивно-массовой работе в школе на среднем уровне.</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4. У учащихся наблюдается высокая степень занятости в школьных и ДЮСШ секциях.</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5. Результатами профилактической и информационно – просветительской работы с учащимися и родителями можно считать:</w:t>
      </w:r>
    </w:p>
    <w:p w:rsidR="00D17EEE" w:rsidRPr="00971C8A" w:rsidRDefault="00D17EEE" w:rsidP="00457C41">
      <w:pPr>
        <w:widowControl/>
        <w:numPr>
          <w:ilvl w:val="0"/>
          <w:numId w:val="21"/>
        </w:numPr>
        <w:tabs>
          <w:tab w:val="clear" w:pos="709"/>
          <w:tab w:val="clear" w:pos="1080"/>
          <w:tab w:val="num" w:pos="426"/>
        </w:tabs>
        <w:spacing w:after="0" w:line="240" w:lineRule="auto"/>
        <w:ind w:left="0" w:hanging="284"/>
        <w:jc w:val="both"/>
        <w:rPr>
          <w:rFonts w:ascii="Times New Roman" w:hAnsi="Times New Roman" w:cs="Times New Roman"/>
          <w:sz w:val="22"/>
          <w:szCs w:val="22"/>
        </w:rPr>
      </w:pPr>
      <w:r w:rsidRPr="00971C8A">
        <w:rPr>
          <w:rFonts w:ascii="Times New Roman" w:hAnsi="Times New Roman" w:cs="Times New Roman"/>
          <w:sz w:val="22"/>
          <w:szCs w:val="22"/>
        </w:rPr>
        <w:t>низкий уровень детского травматизма на дороге и в быту среди учащихся школы;</w:t>
      </w:r>
    </w:p>
    <w:p w:rsidR="00D17EEE" w:rsidRPr="00971C8A" w:rsidRDefault="00D17EEE" w:rsidP="00457C41">
      <w:pPr>
        <w:widowControl/>
        <w:numPr>
          <w:ilvl w:val="0"/>
          <w:numId w:val="21"/>
        </w:numPr>
        <w:tabs>
          <w:tab w:val="clear" w:pos="709"/>
          <w:tab w:val="clear" w:pos="1080"/>
          <w:tab w:val="num" w:pos="426"/>
        </w:tabs>
        <w:spacing w:after="0" w:line="240" w:lineRule="auto"/>
        <w:ind w:left="0" w:hanging="284"/>
        <w:jc w:val="both"/>
        <w:rPr>
          <w:rFonts w:ascii="Times New Roman" w:hAnsi="Times New Roman" w:cs="Times New Roman"/>
          <w:sz w:val="22"/>
          <w:szCs w:val="22"/>
        </w:rPr>
      </w:pPr>
      <w:r w:rsidRPr="00971C8A">
        <w:rPr>
          <w:rFonts w:ascii="Times New Roman" w:hAnsi="Times New Roman" w:cs="Times New Roman"/>
          <w:sz w:val="22"/>
          <w:szCs w:val="22"/>
        </w:rPr>
        <w:t>высокий уровень осведомленности и положительная мотивация у школьников к ведению здорового  образа жизни.</w:t>
      </w:r>
    </w:p>
    <w:p w:rsidR="00D17EEE" w:rsidRPr="00971C8A" w:rsidRDefault="00D17EEE" w:rsidP="00457C41">
      <w:pPr>
        <w:widowControl/>
        <w:numPr>
          <w:ilvl w:val="0"/>
          <w:numId w:val="21"/>
        </w:numPr>
        <w:tabs>
          <w:tab w:val="clear" w:pos="709"/>
          <w:tab w:val="clear" w:pos="1080"/>
          <w:tab w:val="num" w:pos="426"/>
        </w:tabs>
        <w:spacing w:after="0" w:line="240" w:lineRule="auto"/>
        <w:ind w:left="0" w:hanging="284"/>
        <w:jc w:val="both"/>
        <w:rPr>
          <w:rFonts w:ascii="Times New Roman" w:hAnsi="Times New Roman" w:cs="Times New Roman"/>
          <w:sz w:val="22"/>
          <w:szCs w:val="22"/>
        </w:rPr>
      </w:pPr>
      <w:r w:rsidRPr="00971C8A">
        <w:rPr>
          <w:rFonts w:ascii="Times New Roman" w:hAnsi="Times New Roman" w:cs="Times New Roman"/>
          <w:sz w:val="22"/>
          <w:szCs w:val="22"/>
        </w:rPr>
        <w:t>сформированность гигиенических умений и навыков у младших школьников;</w:t>
      </w:r>
    </w:p>
    <w:p w:rsidR="00D17EEE" w:rsidRPr="00971C8A" w:rsidRDefault="00D17EEE" w:rsidP="00457C41">
      <w:pPr>
        <w:widowControl/>
        <w:numPr>
          <w:ilvl w:val="0"/>
          <w:numId w:val="21"/>
        </w:numPr>
        <w:tabs>
          <w:tab w:val="clear" w:pos="709"/>
          <w:tab w:val="clear" w:pos="1080"/>
          <w:tab w:val="num" w:pos="426"/>
        </w:tabs>
        <w:spacing w:after="0" w:line="240" w:lineRule="auto"/>
        <w:ind w:left="0" w:hanging="284"/>
        <w:jc w:val="both"/>
        <w:rPr>
          <w:rFonts w:ascii="Times New Roman" w:hAnsi="Times New Roman" w:cs="Times New Roman"/>
          <w:sz w:val="22"/>
          <w:szCs w:val="22"/>
        </w:rPr>
      </w:pPr>
      <w:r w:rsidRPr="00971C8A">
        <w:rPr>
          <w:rFonts w:ascii="Times New Roman" w:hAnsi="Times New Roman" w:cs="Times New Roman"/>
          <w:sz w:val="22"/>
          <w:szCs w:val="22"/>
        </w:rPr>
        <w:t>информированность школьников среднего и старшего звена о санитарно – гигиенических нормах, строении человеческого тела, его основных системах.</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6. Классными руководителями 1-11 классов ведется серьезная работа с учащимися по БЖД, на основании планов ВР школы и с использование стендового материала, презентаций по БЖД.</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7. Особенно значительная работа по БЖД ведется учителями 1-4 классов, которые  еженедельно проводят беседы с учащимися по различным  вопросам БЖД школьников, а так же ежедневные занятия «Минутка» по ПДД, имеют в классах уголки по правилам дорожного движения, которые регулярно обновляются и дополняются.</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8. Хорошая, регулярная и целенаправленная работа по формированию ответственного поведения у школьников по БЖД ведется в среднем звене классными руководителями 5-8 классов, о чем свидетельствуют не только проверенная документация (планы ВР, классные журналы), посещенные мероприятия и классные часы, но и не высокий уровень травматизма среди школьников.</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9. Классными руководителями 9-11 классов ведется менее объемная работа по БЖД школьников. В основном проводятся инструктажи и плановые общешкольные и классные мероприятия и конкурсы. Однако это является следствием того, что в начальной школе и среднем звене работа по БЖД проводилась в должном объеме и на хорошем уровне.</w:t>
      </w:r>
    </w:p>
    <w:p w:rsidR="00D17EEE" w:rsidRPr="00971C8A" w:rsidRDefault="00D17EEE" w:rsidP="00D17EEE">
      <w:pPr>
        <w:pStyle w:val="a7"/>
        <w:shd w:val="clear" w:color="auto" w:fill="FFFFFF"/>
        <w:spacing w:before="0" w:after="0" w:line="240" w:lineRule="auto"/>
        <w:jc w:val="center"/>
        <w:textAlignment w:val="baseline"/>
        <w:rPr>
          <w:color w:val="0070C0"/>
          <w:sz w:val="22"/>
          <w:szCs w:val="22"/>
          <w:u w:val="single"/>
        </w:rPr>
      </w:pPr>
      <w:r w:rsidRPr="00971C8A">
        <w:rPr>
          <w:b/>
          <w:bCs/>
          <w:color w:val="0070C0"/>
          <w:sz w:val="22"/>
          <w:szCs w:val="22"/>
          <w:u w:val="single"/>
          <w:bdr w:val="none" w:sz="0" w:space="0" w:color="auto" w:frame="1"/>
        </w:rPr>
        <w:t>Формирование нравственных основ личности и духовной культуры.</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Классными руководителями в течение1 четверти проведена серия ситуационных классных часов, направленных на формирование устойчивой нравственной позиции учащихся, проведены мероприятия, способствующие формированию и проявлению определенных нравственных качеств личности учащихся, классные часы, посвященные нормам морали поведения в обществе. Классные руководители стремятся создать благоприятные условия для всестороннего развития личности каждого ученика, отводя определенную воспитательную роль </w:t>
      </w:r>
      <w:hyperlink r:id="rId33" w:tooltip="Образовательная деятельность" w:history="1">
        <w:r w:rsidRPr="00971C8A">
          <w:rPr>
            <w:rStyle w:val="a3"/>
            <w:sz w:val="22"/>
            <w:szCs w:val="22"/>
            <w:bdr w:val="none" w:sz="0" w:space="0" w:color="auto" w:frame="1"/>
          </w:rPr>
          <w:t>учебно-познавательной деятельности</w:t>
        </w:r>
      </w:hyperlink>
      <w:r w:rsidRPr="00971C8A">
        <w:rPr>
          <w:sz w:val="22"/>
          <w:szCs w:val="22"/>
        </w:rPr>
        <w:t>. На уроках, в учебной деятельности, учителя-предметники формируют научное мировоззрение учащихся. Это находит продолжение и во </w:t>
      </w:r>
      <w:hyperlink r:id="rId34" w:tooltip="Внеклассная работа" w:history="1">
        <w:r w:rsidRPr="00971C8A">
          <w:rPr>
            <w:rStyle w:val="a3"/>
            <w:sz w:val="22"/>
            <w:szCs w:val="22"/>
            <w:bdr w:val="none" w:sz="0" w:space="0" w:color="auto" w:frame="1"/>
          </w:rPr>
          <w:t>внеклассной работе</w:t>
        </w:r>
      </w:hyperlink>
      <w:r w:rsidRPr="00971C8A">
        <w:rPr>
          <w:sz w:val="22"/>
          <w:szCs w:val="22"/>
        </w:rPr>
        <w:t xml:space="preserve">, во внеурочных занятиях. </w:t>
      </w:r>
    </w:p>
    <w:p w:rsidR="00D17EEE" w:rsidRPr="00971C8A" w:rsidRDefault="00D17EEE" w:rsidP="00D17EEE">
      <w:pPr>
        <w:spacing w:after="0" w:line="240" w:lineRule="auto"/>
        <w:ind w:firstLine="567"/>
        <w:contextualSpacing/>
        <w:jc w:val="both"/>
        <w:rPr>
          <w:rFonts w:ascii="Times New Roman" w:hAnsi="Times New Roman" w:cs="Times New Roman"/>
          <w:sz w:val="22"/>
          <w:szCs w:val="22"/>
        </w:rPr>
      </w:pPr>
      <w:r w:rsidRPr="00971C8A">
        <w:rPr>
          <w:rFonts w:ascii="Times New Roman" w:hAnsi="Times New Roman" w:cs="Times New Roman"/>
          <w:b/>
          <w:sz w:val="22"/>
          <w:szCs w:val="22"/>
        </w:rPr>
        <w:t>5 октября</w:t>
      </w:r>
      <w:r w:rsidRPr="00971C8A">
        <w:rPr>
          <w:rFonts w:ascii="Times New Roman" w:hAnsi="Times New Roman" w:cs="Times New Roman"/>
          <w:sz w:val="22"/>
          <w:szCs w:val="22"/>
        </w:rPr>
        <w:t xml:space="preserve"> в стране отмечается праздник – День учителя. В школе шла подготовка к этому событию. Заранее был подготовлен сценарий праздника «Улыбнись, ведь ты же учитель!».</w:t>
      </w:r>
    </w:p>
    <w:p w:rsidR="00D17EEE" w:rsidRPr="00971C8A" w:rsidRDefault="00D17EEE" w:rsidP="00D17EEE">
      <w:pPr>
        <w:pStyle w:val="a7"/>
        <w:shd w:val="clear" w:color="auto" w:fill="FDFDFD"/>
        <w:spacing w:before="0" w:after="0" w:line="240" w:lineRule="auto"/>
        <w:rPr>
          <w:b/>
          <w:sz w:val="22"/>
          <w:szCs w:val="22"/>
        </w:rPr>
      </w:pPr>
    </w:p>
    <w:p w:rsidR="00D17EEE" w:rsidRPr="00971C8A" w:rsidRDefault="00D17EEE" w:rsidP="00D17EEE">
      <w:pPr>
        <w:pStyle w:val="a7"/>
        <w:shd w:val="clear" w:color="auto" w:fill="FDFDFD"/>
        <w:spacing w:before="0" w:after="0" w:line="240" w:lineRule="auto"/>
        <w:jc w:val="center"/>
        <w:rPr>
          <w:b/>
          <w:sz w:val="22"/>
          <w:szCs w:val="22"/>
        </w:rPr>
      </w:pPr>
      <w:r w:rsidRPr="00971C8A">
        <w:rPr>
          <w:b/>
          <w:sz w:val="22"/>
          <w:szCs w:val="22"/>
        </w:rPr>
        <w:t>Неделя добра «Осенний марафон добрых дел»</w:t>
      </w:r>
    </w:p>
    <w:p w:rsidR="00D17EEE" w:rsidRPr="00971C8A" w:rsidRDefault="00D17EEE" w:rsidP="00D17EEE">
      <w:pPr>
        <w:pStyle w:val="a7"/>
        <w:shd w:val="clear" w:color="auto" w:fill="FDFDFD"/>
        <w:spacing w:before="0" w:after="0" w:line="240" w:lineRule="auto"/>
        <w:rPr>
          <w:sz w:val="22"/>
          <w:szCs w:val="22"/>
        </w:rPr>
      </w:pPr>
      <w:r w:rsidRPr="00971C8A">
        <w:rPr>
          <w:sz w:val="22"/>
          <w:szCs w:val="22"/>
        </w:rPr>
        <w:t xml:space="preserve">    </w:t>
      </w:r>
    </w:p>
    <w:p w:rsidR="00D17EEE" w:rsidRPr="00971C8A" w:rsidRDefault="00D17EEE" w:rsidP="00D17EEE">
      <w:pPr>
        <w:pStyle w:val="a7"/>
        <w:shd w:val="clear" w:color="auto" w:fill="FDFDFD"/>
        <w:spacing w:before="0" w:after="0" w:line="240" w:lineRule="auto"/>
        <w:rPr>
          <w:sz w:val="22"/>
          <w:szCs w:val="22"/>
        </w:rPr>
      </w:pPr>
      <w:r w:rsidRPr="00971C8A">
        <w:rPr>
          <w:sz w:val="22"/>
          <w:szCs w:val="22"/>
        </w:rPr>
        <w:t>2. Акция «Здоровым быть модно!»</w:t>
      </w:r>
    </w:p>
    <w:p w:rsidR="00D17EEE" w:rsidRPr="00971C8A" w:rsidRDefault="00D17EEE" w:rsidP="00D17EEE">
      <w:pPr>
        <w:pStyle w:val="a7"/>
        <w:shd w:val="clear" w:color="auto" w:fill="FDFDFD"/>
        <w:spacing w:before="0" w:after="0" w:line="240" w:lineRule="auto"/>
        <w:rPr>
          <w:sz w:val="22"/>
          <w:szCs w:val="22"/>
        </w:rPr>
      </w:pPr>
      <w:r w:rsidRPr="00971C8A">
        <w:rPr>
          <w:sz w:val="22"/>
          <w:szCs w:val="22"/>
        </w:rPr>
        <w:t>В рамках этой акции  был проведен конкурс рисунков «Здоровым быть модно!»</w:t>
      </w:r>
      <w:r w:rsidRPr="00971C8A">
        <w:rPr>
          <w:noProof/>
          <w:sz w:val="22"/>
          <w:szCs w:val="22"/>
          <w:lang w:eastAsia="ru-RU"/>
        </w:rPr>
        <w:drawing>
          <wp:inline distT="0" distB="0" distL="0" distR="0">
            <wp:extent cx="1384583" cy="1438591"/>
            <wp:effectExtent l="19050" t="0" r="6067" b="0"/>
            <wp:docPr id="71" name="Рисунок 4" descr="20191003_083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083715.jpg"/>
                    <pic:cNvPicPr/>
                  </pic:nvPicPr>
                  <pic:blipFill>
                    <a:blip r:embed="rId35" cstate="print"/>
                    <a:srcRect l="7074" t="12912" r="3641" b="34906"/>
                    <a:stretch>
                      <a:fillRect/>
                    </a:stretch>
                  </pic:blipFill>
                  <pic:spPr>
                    <a:xfrm>
                      <a:off x="0" y="0"/>
                      <a:ext cx="1383227" cy="1437182"/>
                    </a:xfrm>
                    <a:prstGeom prst="rect">
                      <a:avLst/>
                    </a:prstGeom>
                  </pic:spPr>
                </pic:pic>
              </a:graphicData>
            </a:graphic>
          </wp:inline>
        </w:drawing>
      </w:r>
      <w:r w:rsidRPr="00971C8A">
        <w:rPr>
          <w:sz w:val="22"/>
          <w:szCs w:val="22"/>
        </w:rPr>
        <w:t xml:space="preserve">  </w:t>
      </w:r>
      <w:r w:rsidRPr="00971C8A">
        <w:rPr>
          <w:noProof/>
          <w:sz w:val="22"/>
          <w:szCs w:val="22"/>
          <w:lang w:eastAsia="ru-RU"/>
        </w:rPr>
        <w:drawing>
          <wp:inline distT="0" distB="0" distL="0" distR="0">
            <wp:extent cx="908702" cy="1467700"/>
            <wp:effectExtent l="19050" t="0" r="5698" b="0"/>
            <wp:docPr id="72" name="Рисунок 5" descr="20191003_083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083701.jpg"/>
                    <pic:cNvPicPr/>
                  </pic:nvPicPr>
                  <pic:blipFill>
                    <a:blip r:embed="rId36" cstate="print"/>
                    <a:srcRect t="11576" r="21688" b="17275"/>
                    <a:stretch>
                      <a:fillRect/>
                    </a:stretch>
                  </pic:blipFill>
                  <pic:spPr>
                    <a:xfrm>
                      <a:off x="0" y="0"/>
                      <a:ext cx="909319" cy="1468696"/>
                    </a:xfrm>
                    <a:prstGeom prst="rect">
                      <a:avLst/>
                    </a:prstGeom>
                  </pic:spPr>
                </pic:pic>
              </a:graphicData>
            </a:graphic>
          </wp:inline>
        </w:drawing>
      </w:r>
      <w:r w:rsidRPr="00971C8A">
        <w:rPr>
          <w:sz w:val="22"/>
          <w:szCs w:val="22"/>
        </w:rPr>
        <w:t xml:space="preserve"> </w:t>
      </w:r>
      <w:r w:rsidRPr="00971C8A">
        <w:rPr>
          <w:noProof/>
          <w:sz w:val="22"/>
          <w:szCs w:val="22"/>
          <w:lang w:eastAsia="ru-RU"/>
        </w:rPr>
        <w:drawing>
          <wp:inline distT="0" distB="0" distL="0" distR="0">
            <wp:extent cx="1768980" cy="1227367"/>
            <wp:effectExtent l="19050" t="0" r="2670" b="0"/>
            <wp:docPr id="73" name="Рисунок 6" descr="20191003_083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3_083725.jpg"/>
                    <pic:cNvPicPr/>
                  </pic:nvPicPr>
                  <pic:blipFill>
                    <a:blip r:embed="rId37" cstate="print"/>
                    <a:srcRect l="18950" t="5419" r="7437" b="3890"/>
                    <a:stretch>
                      <a:fillRect/>
                    </a:stretch>
                  </pic:blipFill>
                  <pic:spPr>
                    <a:xfrm>
                      <a:off x="0" y="0"/>
                      <a:ext cx="1775200" cy="1231683"/>
                    </a:xfrm>
                    <a:prstGeom prst="rect">
                      <a:avLst/>
                    </a:prstGeom>
                  </pic:spPr>
                </pic:pic>
              </a:graphicData>
            </a:graphic>
          </wp:inline>
        </w:drawing>
      </w:r>
    </w:p>
    <w:p w:rsidR="00D17EEE" w:rsidRPr="00971C8A" w:rsidRDefault="00D17EEE" w:rsidP="00D17EEE">
      <w:pPr>
        <w:pStyle w:val="a7"/>
        <w:shd w:val="clear" w:color="auto" w:fill="FDFDFD"/>
        <w:spacing w:before="0" w:after="0" w:line="240" w:lineRule="auto"/>
        <w:rPr>
          <w:sz w:val="22"/>
          <w:szCs w:val="22"/>
        </w:rPr>
      </w:pPr>
      <w:r w:rsidRPr="00971C8A">
        <w:rPr>
          <w:sz w:val="22"/>
          <w:szCs w:val="22"/>
        </w:rPr>
        <w:t>3. Экологический десант «Посади дерево»</w:t>
      </w:r>
    </w:p>
    <w:p w:rsidR="00D17EEE" w:rsidRPr="00971C8A" w:rsidRDefault="00D17EEE" w:rsidP="00D17EEE">
      <w:pPr>
        <w:pStyle w:val="a7"/>
        <w:shd w:val="clear" w:color="auto" w:fill="FDFDFD"/>
        <w:spacing w:before="0" w:after="0" w:line="240" w:lineRule="auto"/>
        <w:rPr>
          <w:sz w:val="22"/>
          <w:szCs w:val="22"/>
        </w:rPr>
      </w:pPr>
    </w:p>
    <w:p w:rsidR="00D17EEE" w:rsidRPr="00971C8A" w:rsidRDefault="00D17EEE" w:rsidP="00D17EEE">
      <w:pPr>
        <w:pStyle w:val="a7"/>
        <w:shd w:val="clear" w:color="auto" w:fill="FDFDFD"/>
        <w:spacing w:before="0" w:after="0" w:line="240" w:lineRule="auto"/>
        <w:rPr>
          <w:sz w:val="22"/>
          <w:szCs w:val="22"/>
        </w:rPr>
      </w:pPr>
      <w:r w:rsidRPr="00971C8A">
        <w:rPr>
          <w:sz w:val="22"/>
          <w:szCs w:val="22"/>
        </w:rPr>
        <w:lastRenderedPageBreak/>
        <w:t xml:space="preserve">4. Акция «Мы рядом». Отряд РДШ нашей школы оказали добровольческую помощь пенсионерам, ветеранам пед. труда, нуждающимся сельчанам. </w:t>
      </w:r>
    </w:p>
    <w:p w:rsidR="00D17EEE" w:rsidRPr="00971C8A" w:rsidRDefault="00D17EEE" w:rsidP="00D17EEE">
      <w:pPr>
        <w:pStyle w:val="a7"/>
        <w:shd w:val="clear" w:color="auto" w:fill="FDFDFD"/>
        <w:spacing w:before="0" w:after="0" w:line="240" w:lineRule="auto"/>
        <w:rPr>
          <w:sz w:val="22"/>
          <w:szCs w:val="22"/>
        </w:rPr>
      </w:pPr>
      <w:r w:rsidRPr="00971C8A">
        <w:rPr>
          <w:sz w:val="22"/>
          <w:szCs w:val="22"/>
        </w:rPr>
        <w:t xml:space="preserve">        </w:t>
      </w:r>
    </w:p>
    <w:p w:rsidR="00D17EEE" w:rsidRPr="00971C8A" w:rsidRDefault="00D17EEE" w:rsidP="00D17EEE">
      <w:pPr>
        <w:pStyle w:val="a7"/>
        <w:shd w:val="clear" w:color="auto" w:fill="FDFDFD"/>
        <w:spacing w:before="0" w:after="0" w:line="240" w:lineRule="auto"/>
        <w:rPr>
          <w:sz w:val="22"/>
          <w:szCs w:val="22"/>
        </w:rPr>
      </w:pPr>
      <w:r w:rsidRPr="00971C8A">
        <w:rPr>
          <w:sz w:val="22"/>
          <w:szCs w:val="22"/>
        </w:rPr>
        <w:t>5. Акция «Молодежь против наркотиков!»  21 октября волонтерами нашей школы была проведена акция по раздаче буклетов жителям села. Также в этот день под лозунгом «Здоровье-это мы!», прошли спортивные соревнования для 5 классов.</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sz w:val="22"/>
          <w:szCs w:val="22"/>
        </w:rPr>
        <w:t xml:space="preserve">      </w:t>
      </w:r>
    </w:p>
    <w:p w:rsidR="00D17EEE" w:rsidRPr="00971C8A" w:rsidRDefault="00D17EEE" w:rsidP="00D17EEE">
      <w:pPr>
        <w:spacing w:after="0" w:line="240" w:lineRule="auto"/>
        <w:rPr>
          <w:rFonts w:ascii="Times New Roman" w:hAnsi="Times New Roman" w:cs="Times New Roman"/>
          <w:color w:val="333333"/>
          <w:sz w:val="22"/>
          <w:szCs w:val="22"/>
          <w:shd w:val="clear" w:color="auto" w:fill="FFFFFF"/>
        </w:rPr>
      </w:pPr>
      <w:r w:rsidRPr="00971C8A">
        <w:rPr>
          <w:rFonts w:ascii="Times New Roman" w:hAnsi="Times New Roman" w:cs="Times New Roman"/>
          <w:color w:val="333333"/>
          <w:sz w:val="22"/>
          <w:szCs w:val="22"/>
          <w:shd w:val="clear" w:color="auto" w:fill="FFFFFF"/>
        </w:rPr>
        <w:t xml:space="preserve">В конце ноября во многих странах отмечается День Матери. Главная цель этого праздника – воспитать у школьников любовь и глубокое уважение к матери, великую благодарность к ней. </w:t>
      </w:r>
    </w:p>
    <w:p w:rsidR="00D17EEE" w:rsidRPr="00971C8A" w:rsidRDefault="00D17EEE" w:rsidP="00D17EEE">
      <w:pPr>
        <w:spacing w:after="0" w:line="240" w:lineRule="auto"/>
        <w:rPr>
          <w:rFonts w:ascii="Times New Roman" w:hAnsi="Times New Roman" w:cs="Times New Roman"/>
          <w:sz w:val="22"/>
          <w:szCs w:val="22"/>
        </w:rPr>
      </w:pPr>
      <w:r w:rsidRPr="00971C8A">
        <w:rPr>
          <w:rFonts w:ascii="Times New Roman" w:hAnsi="Times New Roman" w:cs="Times New Roman"/>
          <w:color w:val="333333"/>
          <w:sz w:val="22"/>
          <w:szCs w:val="22"/>
          <w:shd w:val="clear" w:color="auto" w:fill="FFFFFF"/>
        </w:rPr>
        <w:t xml:space="preserve">     В каждом классе нашей школы  прошли самые разные по тематике и сюжету мероприятия: совместные игры, интеллектуальные конкурсы. Девчонки и мальчишки изготовили Незабудки и подарили их своим любимым мамам.  День матери – это особая возможность поблагодарить свою маму за все, что она для вас делает. Например, приготовить для нее праздничный завтрак, как это сделали ребята нашей школы. Это отличный способ показать свою заботу и задать прекрасное настроение на весь день!</w:t>
      </w:r>
    </w:p>
    <w:p w:rsidR="00D17EEE" w:rsidRPr="00971C8A" w:rsidRDefault="00D17EEE" w:rsidP="00D17EEE">
      <w:pPr>
        <w:spacing w:after="0" w:line="240" w:lineRule="auto"/>
        <w:jc w:val="both"/>
        <w:rPr>
          <w:rFonts w:ascii="Times New Roman" w:hAnsi="Times New Roman" w:cs="Times New Roman"/>
          <w:b/>
          <w:sz w:val="22"/>
          <w:szCs w:val="22"/>
          <w:u w:val="single"/>
        </w:rPr>
      </w:pPr>
      <w:r w:rsidRPr="00971C8A">
        <w:rPr>
          <w:rFonts w:ascii="Times New Roman" w:hAnsi="Times New Roman" w:cs="Times New Roman"/>
          <w:b/>
          <w:sz w:val="22"/>
          <w:szCs w:val="22"/>
          <w:u w:val="single"/>
        </w:rPr>
        <w:t xml:space="preserve">    </w:t>
      </w:r>
    </w:p>
    <w:p w:rsidR="00D17EEE" w:rsidRDefault="00D17EEE" w:rsidP="00D17EEE">
      <w:pPr>
        <w:pStyle w:val="a7"/>
        <w:shd w:val="clear" w:color="auto" w:fill="FFFFFF"/>
        <w:spacing w:before="0" w:after="0" w:line="240" w:lineRule="auto"/>
        <w:jc w:val="center"/>
        <w:textAlignment w:val="baseline"/>
        <w:rPr>
          <w:b/>
          <w:bCs/>
          <w:color w:val="0070C0"/>
          <w:sz w:val="22"/>
          <w:szCs w:val="22"/>
          <w:bdr w:val="none" w:sz="0" w:space="0" w:color="auto" w:frame="1"/>
        </w:rPr>
      </w:pPr>
    </w:p>
    <w:p w:rsidR="00D17EEE" w:rsidRDefault="00D17EEE" w:rsidP="00D17EEE">
      <w:pPr>
        <w:pStyle w:val="a7"/>
        <w:shd w:val="clear" w:color="auto" w:fill="FFFFFF"/>
        <w:spacing w:before="0" w:after="0" w:line="240" w:lineRule="auto"/>
        <w:jc w:val="center"/>
        <w:textAlignment w:val="baseline"/>
        <w:rPr>
          <w:b/>
          <w:bCs/>
          <w:color w:val="0070C0"/>
          <w:sz w:val="22"/>
          <w:szCs w:val="22"/>
          <w:bdr w:val="none" w:sz="0" w:space="0" w:color="auto" w:frame="1"/>
        </w:rPr>
      </w:pPr>
    </w:p>
    <w:p w:rsidR="00D17EEE" w:rsidRPr="00971C8A" w:rsidRDefault="00D17EEE" w:rsidP="00D17EEE">
      <w:pPr>
        <w:pStyle w:val="a7"/>
        <w:shd w:val="clear" w:color="auto" w:fill="FFFFFF"/>
        <w:spacing w:before="0" w:after="0" w:line="240" w:lineRule="auto"/>
        <w:jc w:val="center"/>
        <w:textAlignment w:val="baseline"/>
        <w:rPr>
          <w:color w:val="0070C0"/>
          <w:sz w:val="22"/>
          <w:szCs w:val="22"/>
        </w:rPr>
      </w:pPr>
      <w:r w:rsidRPr="00971C8A">
        <w:rPr>
          <w:b/>
          <w:bCs/>
          <w:color w:val="0070C0"/>
          <w:sz w:val="22"/>
          <w:szCs w:val="22"/>
          <w:bdr w:val="none" w:sz="0" w:space="0" w:color="auto" w:frame="1"/>
        </w:rPr>
        <w:t>Экологическое воспитание.</w:t>
      </w:r>
    </w:p>
    <w:p w:rsidR="00D17EEE" w:rsidRPr="00971C8A" w:rsidRDefault="00D17EEE" w:rsidP="00D17EEE">
      <w:pPr>
        <w:pStyle w:val="a7"/>
        <w:shd w:val="clear" w:color="auto" w:fill="FFFFFF" w:themeFill="background1"/>
        <w:spacing w:before="0" w:after="0" w:line="240" w:lineRule="auto"/>
        <w:ind w:firstLine="567"/>
        <w:rPr>
          <w:b/>
          <w:spacing w:val="15"/>
          <w:sz w:val="22"/>
          <w:szCs w:val="22"/>
        </w:rPr>
      </w:pPr>
      <w:r w:rsidRPr="00971C8A">
        <w:rPr>
          <w:sz w:val="22"/>
          <w:szCs w:val="22"/>
        </w:rPr>
        <w:t xml:space="preserve">Большое внимание школа уделяет и экологическому воспитанию. В целях использования экологических знаний и экологической культуры как эффективное средство обучения и воспитания подрастающего поколения, а так же совершенствуя формы и методы экологической работы и прививая практические навыки экологической работы. В школе за 2019-2020 учебный год проделана следующая работа. После торжественной линейки 1 сентября 2019 года прошѐл тематический урок на тему «Моя родина Россия», посвящѐнный памятным датам отечественной истории и культуры, а также актуальным вопросам современности. Основная цель урока: расширять знания о родном крае, воспитывать интерес к его истории, языку, экологии. </w:t>
      </w:r>
    </w:p>
    <w:p w:rsidR="00D17EEE" w:rsidRPr="00971C8A" w:rsidRDefault="00D17EEE" w:rsidP="00D17EEE">
      <w:pPr>
        <w:pStyle w:val="a7"/>
        <w:shd w:val="clear" w:color="auto" w:fill="FFFFFF" w:themeFill="background1"/>
        <w:spacing w:before="0" w:after="0" w:line="240" w:lineRule="auto"/>
        <w:ind w:firstLine="567"/>
        <w:rPr>
          <w:spacing w:val="15"/>
          <w:sz w:val="22"/>
          <w:szCs w:val="22"/>
        </w:rPr>
      </w:pPr>
      <w:r w:rsidRPr="00971C8A">
        <w:rPr>
          <w:b/>
          <w:spacing w:val="15"/>
          <w:sz w:val="22"/>
          <w:szCs w:val="22"/>
        </w:rPr>
        <w:t>12 сентября</w:t>
      </w:r>
      <w:r w:rsidRPr="00971C8A">
        <w:rPr>
          <w:spacing w:val="15"/>
          <w:sz w:val="22"/>
          <w:szCs w:val="22"/>
        </w:rPr>
        <w:t xml:space="preserve"> на береговой линии сельского поселения «Герасимовка», была проведена  экологическая акция «Чистый берег».  Инициатором и организатором  проведения данной акции учитель биологии и химии руководитель кружка «Эколята» Гембрг М.И. и  Волонтеры нашей школы приняли активное участие в этой Акции..</w:t>
      </w:r>
    </w:p>
    <w:p w:rsidR="00D17EEE" w:rsidRPr="00971C8A" w:rsidRDefault="00D17EEE" w:rsidP="00D17EEE">
      <w:pPr>
        <w:pStyle w:val="a7"/>
        <w:shd w:val="clear" w:color="auto" w:fill="FFFFFF" w:themeFill="background1"/>
        <w:spacing w:before="0" w:after="0" w:line="240" w:lineRule="auto"/>
        <w:rPr>
          <w:spacing w:val="15"/>
          <w:sz w:val="22"/>
          <w:szCs w:val="22"/>
        </w:rPr>
      </w:pPr>
      <w:r w:rsidRPr="00971C8A">
        <w:rPr>
          <w:spacing w:val="15"/>
          <w:sz w:val="22"/>
          <w:szCs w:val="22"/>
        </w:rPr>
        <w:t xml:space="preserve">      После окончания летнего сезона на территории скопилось большое количество бытового мусора: пластиковые стаканы, разбитые бутылки, пакеты, Вооружившись перчатками и мешками для мусора, участники субботника тщательно убирали вверенную им территорию.</w:t>
      </w:r>
    </w:p>
    <w:p w:rsidR="00D17EEE" w:rsidRPr="00971C8A" w:rsidRDefault="00D17EEE" w:rsidP="00D17EEE">
      <w:pPr>
        <w:pStyle w:val="a7"/>
        <w:shd w:val="clear" w:color="auto" w:fill="FFFFFF" w:themeFill="background1"/>
        <w:spacing w:before="0" w:after="0" w:line="240" w:lineRule="auto"/>
        <w:ind w:firstLine="567"/>
        <w:rPr>
          <w:spacing w:val="15"/>
          <w:sz w:val="22"/>
          <w:szCs w:val="22"/>
        </w:rPr>
      </w:pPr>
      <w:r w:rsidRPr="00971C8A">
        <w:rPr>
          <w:spacing w:val="15"/>
          <w:sz w:val="22"/>
          <w:szCs w:val="22"/>
        </w:rPr>
        <w:t>Задачами акции являлись: наведение и поддержание санитарного порядка на берегу; развитие волонтерского экологического движения; воспитание любви к родному краю, бережному отношению к природе; формирование навыков санитарно-гигиенической и экологической культуры;</w:t>
      </w:r>
    </w:p>
    <w:p w:rsidR="00D17EEE" w:rsidRPr="00971C8A" w:rsidRDefault="00D17EEE" w:rsidP="00D17EEE">
      <w:pPr>
        <w:pStyle w:val="a7"/>
        <w:shd w:val="clear" w:color="auto" w:fill="FFFFFF" w:themeFill="background1"/>
        <w:spacing w:before="0" w:after="0" w:line="240" w:lineRule="auto"/>
        <w:ind w:firstLine="567"/>
        <w:rPr>
          <w:spacing w:val="15"/>
          <w:sz w:val="22"/>
          <w:szCs w:val="22"/>
        </w:rPr>
      </w:pPr>
      <w:r w:rsidRPr="00971C8A">
        <w:rPr>
          <w:spacing w:val="15"/>
          <w:sz w:val="22"/>
          <w:szCs w:val="22"/>
        </w:rPr>
        <w:t>Целью экологической акции была не только очистка берега от мусора, но и воспитание экологической культуры жителей района, привлечения внимания общественности к вопросам экологии, бережного отношения к природе.</w:t>
      </w:r>
    </w:p>
    <w:p w:rsidR="00D17EEE" w:rsidRPr="00971C8A" w:rsidRDefault="00D17EEE" w:rsidP="00D17EEE">
      <w:pPr>
        <w:pStyle w:val="a7"/>
        <w:shd w:val="clear" w:color="auto" w:fill="FFFFFF" w:themeFill="background1"/>
        <w:spacing w:before="0" w:after="0" w:line="240" w:lineRule="auto"/>
        <w:ind w:firstLine="567"/>
        <w:rPr>
          <w:spacing w:val="15"/>
          <w:sz w:val="22"/>
          <w:szCs w:val="22"/>
        </w:rPr>
      </w:pPr>
      <w:r w:rsidRPr="00971C8A">
        <w:rPr>
          <w:spacing w:val="15"/>
          <w:sz w:val="22"/>
          <w:szCs w:val="22"/>
        </w:rPr>
        <w:t>Выйти на субботник – это значит доказать поступком, что мы любим и ценим наш город и прилегающие к нему территории!</w:t>
      </w:r>
    </w:p>
    <w:p w:rsidR="00D17EEE" w:rsidRPr="00971C8A" w:rsidRDefault="00D17EEE" w:rsidP="00D17EEE">
      <w:pPr>
        <w:pStyle w:val="a7"/>
        <w:shd w:val="clear" w:color="auto" w:fill="FFFFFF" w:themeFill="background1"/>
        <w:spacing w:before="0" w:after="0" w:line="240" w:lineRule="auto"/>
        <w:ind w:firstLine="567"/>
        <w:jc w:val="both"/>
        <w:rPr>
          <w:spacing w:val="15"/>
          <w:sz w:val="22"/>
          <w:szCs w:val="22"/>
        </w:rPr>
      </w:pPr>
      <w:r w:rsidRPr="00971C8A">
        <w:rPr>
          <w:sz w:val="22"/>
          <w:szCs w:val="22"/>
        </w:rPr>
        <w:t>Совет старшеклассников и РДШ провели экологическую акцию «Синичкин день» 1-4 классы. Прошѐл урок, здоровья « Зеленая Россия» который организовали и провели классные руководители. Основная цель урока – экология здоровья человека</w:t>
      </w:r>
      <w:r w:rsidRPr="00971C8A">
        <w:rPr>
          <w:sz w:val="22"/>
          <w:szCs w:val="22"/>
          <w:shd w:val="clear" w:color="auto" w:fill="FFFFFF"/>
        </w:rPr>
        <w:t>.</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b/>
          <w:color w:val="1F497D" w:themeColor="text2"/>
          <w:sz w:val="22"/>
          <w:szCs w:val="22"/>
        </w:rPr>
        <w:t>Формирование навыков здорового образа жизни</w:t>
      </w:r>
      <w:r w:rsidRPr="00971C8A">
        <w:rPr>
          <w:rFonts w:ascii="Times New Roman" w:hAnsi="Times New Roman" w:cs="Times New Roman"/>
          <w:sz w:val="22"/>
          <w:szCs w:val="22"/>
        </w:rPr>
        <w:t xml:space="preserve">: Вопросы сохранения здоровья учащихся являются предметом пристального внимания всего коллектива школы – предметом обсуждения на педагогических советах, административных совещаниях, родительских собраниях. Образовательная деятельность направлена на совершенствование форм и функций организма, укрепление здоровья, развитие физических способностей, формирование и совершенствование необходимых в жизни двигательных умений и навыков, а также воспитание моральных и волевых качеств учащихся. Особое внимание уделяется формированию у обучающихся понимания важности сохранения здоровья – залога успеха в дальнейшей жизни. Провели цикл бесед с юношами и девушками о гигиене и заболеваниях, передающихся половым путем; проведение классных часов: « Вредные привычки», « Наркотики - это страшно», «Мы и дорога», «Азбука безопасности» «Путешествие в страну дорожных знаков», «Соблюдение ПДД – залог твоей безопасности», « О противоэпидемических мероприятиях в очагах внебольничной пневмонии». « Профилактика эпидемии коронавируса», « Надень маску - защите себя от коронавируса 2019», « Как правильно носить медицинскую маску», « Защитись от гриппа, коронавируса и ОРВИ», «СПИД – чума века», Анкетирование « Правильно ли ты, питаешься?». Беседы «Разговор о правильном питании», «Режим дня школьника». « Секреты здорового питания». Выставка литературы к всемирному дню борьбы со СПИДом «Дорога в никуда». Родительское </w:t>
      </w:r>
      <w:r w:rsidRPr="00971C8A">
        <w:rPr>
          <w:rFonts w:ascii="Times New Roman" w:hAnsi="Times New Roman" w:cs="Times New Roman"/>
          <w:sz w:val="22"/>
          <w:szCs w:val="22"/>
        </w:rPr>
        <w:lastRenderedPageBreak/>
        <w:t>собрание по классам «Здоровое питание», Ознакомили с правилами пожарной безопасность и меры  профилактики в быту и на природе. Ежегодно реализуется комплекс мер по охране и укреплению здоровья детей, включающий организацию и проведение каникулярного отдыха детей, инструктажей по правилам техники безопасности, мероприятий по профилактике заболеваний, детского травматизма на дорогах, наркомании, токсикомании, табакокурение, встреч родителей и детей с представителями правоохранительных органов, работниками ГИБДД, медработниками, экскурсий и походов, дней здоровья, спортивных мероприятий.</w:t>
      </w:r>
    </w:p>
    <w:p w:rsidR="00D17EEE" w:rsidRPr="00971C8A" w:rsidRDefault="00D17EEE" w:rsidP="00D17EEE">
      <w:pPr>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w:t>
      </w:r>
    </w:p>
    <w:p w:rsidR="00D17EEE" w:rsidRPr="00971C8A" w:rsidRDefault="00D17EEE" w:rsidP="00D17EEE">
      <w:pPr>
        <w:pStyle w:val="a7"/>
        <w:shd w:val="clear" w:color="auto" w:fill="FFFFFF"/>
        <w:spacing w:before="0" w:after="0" w:line="240" w:lineRule="auto"/>
        <w:jc w:val="center"/>
        <w:textAlignment w:val="baseline"/>
        <w:rPr>
          <w:i/>
          <w:color w:val="FF0000"/>
          <w:sz w:val="22"/>
          <w:szCs w:val="22"/>
          <w:u w:val="single"/>
        </w:rPr>
      </w:pPr>
      <w:r w:rsidRPr="00971C8A">
        <w:rPr>
          <w:b/>
          <w:bCs/>
          <w:i/>
          <w:color w:val="FF0000"/>
          <w:sz w:val="22"/>
          <w:szCs w:val="22"/>
          <w:u w:val="single"/>
          <w:bdr w:val="none" w:sz="0" w:space="0" w:color="auto" w:frame="1"/>
        </w:rPr>
        <w:t>Работа классных руководителей</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Анализ и изучение работы классных руководителей за 1 четверть с классным коллективом показал, что деятельность всех классных коллективов направлена на реализацию общешкольных и социально значимых задач.</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-Проведены классные родительские собрания во всех классах.</w:t>
      </w:r>
    </w:p>
    <w:p w:rsidR="00D17EEE" w:rsidRPr="00971C8A" w:rsidRDefault="00D17EEE" w:rsidP="00D17EEE">
      <w:pPr>
        <w:pStyle w:val="a7"/>
        <w:shd w:val="clear" w:color="auto" w:fill="FFFFFF"/>
        <w:spacing w:before="0" w:after="0" w:line="240" w:lineRule="auto"/>
        <w:textAlignment w:val="baseline"/>
        <w:rPr>
          <w:sz w:val="22"/>
          <w:szCs w:val="22"/>
        </w:rPr>
      </w:pPr>
      <w:r w:rsidRPr="00971C8A">
        <w:rPr>
          <w:sz w:val="22"/>
          <w:szCs w:val="22"/>
        </w:rPr>
        <w:t>-Проведено общешкольное родительское собрание для родителей учеников 9-11 классов.</w:t>
      </w:r>
    </w:p>
    <w:p w:rsidR="00D17EEE" w:rsidRPr="00971C8A" w:rsidRDefault="00D17EEE" w:rsidP="00D17EEE">
      <w:pPr>
        <w:pStyle w:val="a7"/>
        <w:shd w:val="clear" w:color="auto" w:fill="FFFFFF"/>
        <w:spacing w:before="0" w:after="0" w:line="240" w:lineRule="auto"/>
        <w:jc w:val="both"/>
        <w:textAlignment w:val="baseline"/>
        <w:rPr>
          <w:sz w:val="22"/>
          <w:szCs w:val="22"/>
        </w:rPr>
      </w:pPr>
      <w:r w:rsidRPr="00971C8A">
        <w:rPr>
          <w:sz w:val="22"/>
          <w:szCs w:val="22"/>
        </w:rPr>
        <w:t>-Организованна работа с классными руководителями по определению детей группы риска и организации работы в классе с такими учащимися, в результате составлены индивидуальные планы работ на каждого ученика находящегося в «группе или зоне риска».</w:t>
      </w:r>
    </w:p>
    <w:p w:rsidR="00D17EEE" w:rsidRPr="00971C8A" w:rsidRDefault="00D17EEE" w:rsidP="00D17EEE">
      <w:pPr>
        <w:pStyle w:val="a7"/>
        <w:shd w:val="clear" w:color="auto" w:fill="FFFFFF"/>
        <w:spacing w:before="0" w:after="0" w:line="240" w:lineRule="auto"/>
        <w:jc w:val="both"/>
        <w:textAlignment w:val="baseline"/>
        <w:rPr>
          <w:sz w:val="22"/>
          <w:szCs w:val="22"/>
        </w:rPr>
      </w:pPr>
      <w:r w:rsidRPr="00971C8A">
        <w:rPr>
          <w:sz w:val="22"/>
          <w:szCs w:val="22"/>
        </w:rPr>
        <w:t>-Родители старшей, начальной и </w:t>
      </w:r>
      <w:hyperlink r:id="rId38" w:tooltip="Средние школы" w:history="1">
        <w:r w:rsidRPr="00971C8A">
          <w:rPr>
            <w:rStyle w:val="a3"/>
            <w:sz w:val="22"/>
            <w:szCs w:val="22"/>
            <w:bdr w:val="none" w:sz="0" w:space="0" w:color="auto" w:frame="1"/>
          </w:rPr>
          <w:t>средней школы</w:t>
        </w:r>
      </w:hyperlink>
      <w:r w:rsidRPr="00971C8A">
        <w:rPr>
          <w:sz w:val="22"/>
          <w:szCs w:val="22"/>
        </w:rPr>
        <w:t> привлечены к проведению праздников в школе и мероприятий.</w:t>
      </w:r>
    </w:p>
    <w:p w:rsidR="00D17EEE" w:rsidRPr="00971C8A" w:rsidRDefault="00D17EEE" w:rsidP="00D17EEE">
      <w:pPr>
        <w:pStyle w:val="a7"/>
        <w:shd w:val="clear" w:color="auto" w:fill="FFFFFF"/>
        <w:spacing w:before="0" w:after="0" w:line="240" w:lineRule="auto"/>
        <w:jc w:val="both"/>
        <w:textAlignment w:val="baseline"/>
        <w:rPr>
          <w:sz w:val="22"/>
          <w:szCs w:val="22"/>
        </w:rPr>
      </w:pPr>
      <w:r w:rsidRPr="00971C8A">
        <w:rPr>
          <w:sz w:val="22"/>
          <w:szCs w:val="22"/>
        </w:rPr>
        <w:t>-Учащиеся и учителя школы приняли участие в школьных и районных мероприятиях и акциях.</w:t>
      </w:r>
    </w:p>
    <w:p w:rsidR="00D17EEE" w:rsidRPr="00971C8A" w:rsidRDefault="00D17EEE" w:rsidP="00D17EEE">
      <w:pPr>
        <w:pStyle w:val="a7"/>
        <w:shd w:val="clear" w:color="auto" w:fill="FFFFFF"/>
        <w:spacing w:before="0" w:after="0" w:line="240" w:lineRule="auto"/>
        <w:jc w:val="both"/>
        <w:textAlignment w:val="baseline"/>
        <w:rPr>
          <w:sz w:val="22"/>
          <w:szCs w:val="22"/>
        </w:rPr>
      </w:pPr>
      <w:r w:rsidRPr="00971C8A">
        <w:rPr>
          <w:sz w:val="22"/>
          <w:szCs w:val="22"/>
        </w:rPr>
        <w:t>-Все педагоги проводили индивидуальную и групповую работу с родителями согласно плану воспитательной работы и по необходимости.</w:t>
      </w:r>
    </w:p>
    <w:p w:rsidR="00D17EEE" w:rsidRPr="00971C8A" w:rsidRDefault="00D17EEE" w:rsidP="00D17EEE">
      <w:pPr>
        <w:pStyle w:val="a7"/>
        <w:shd w:val="clear" w:color="auto" w:fill="FFFFFF"/>
        <w:spacing w:before="0" w:after="0" w:line="240" w:lineRule="auto"/>
        <w:jc w:val="both"/>
        <w:textAlignment w:val="baseline"/>
        <w:rPr>
          <w:sz w:val="22"/>
          <w:szCs w:val="22"/>
        </w:rPr>
      </w:pPr>
      <w:r w:rsidRPr="00971C8A">
        <w:rPr>
          <w:b/>
          <w:bCs/>
          <w:sz w:val="22"/>
          <w:szCs w:val="22"/>
          <w:bdr w:val="none" w:sz="0" w:space="0" w:color="auto" w:frame="1"/>
        </w:rPr>
        <w:t>-</w:t>
      </w:r>
      <w:r w:rsidRPr="00971C8A">
        <w:rPr>
          <w:bCs/>
          <w:sz w:val="22"/>
          <w:szCs w:val="22"/>
          <w:bdr w:val="none" w:sz="0" w:space="0" w:color="auto" w:frame="1"/>
        </w:rPr>
        <w:t>Проведены рейды по проверки школьной формы</w:t>
      </w:r>
      <w:r w:rsidRPr="00971C8A">
        <w:rPr>
          <w:sz w:val="22"/>
          <w:szCs w:val="22"/>
        </w:rPr>
        <w:t>.</w:t>
      </w:r>
    </w:p>
    <w:p w:rsidR="00D17EEE" w:rsidRPr="00971C8A" w:rsidRDefault="00D17EEE" w:rsidP="00D17EEE">
      <w:pPr>
        <w:pStyle w:val="a7"/>
        <w:shd w:val="clear" w:color="auto" w:fill="FFFFFF"/>
        <w:spacing w:before="0" w:after="0" w:line="240" w:lineRule="auto"/>
        <w:jc w:val="both"/>
        <w:textAlignment w:val="baseline"/>
        <w:rPr>
          <w:sz w:val="22"/>
          <w:szCs w:val="22"/>
        </w:rPr>
      </w:pPr>
      <w:r w:rsidRPr="00971C8A">
        <w:rPr>
          <w:sz w:val="22"/>
          <w:szCs w:val="22"/>
        </w:rPr>
        <w:t xml:space="preserve">По итогам проверки можно сделать вывод, что все классные руководители обращают внимание учащихся на школьную форму. </w:t>
      </w:r>
    </w:p>
    <w:p w:rsidR="00D17EEE" w:rsidRPr="00927660" w:rsidRDefault="00D17EEE" w:rsidP="00D17EEE">
      <w:pPr>
        <w:spacing w:after="0" w:line="240" w:lineRule="auto"/>
        <w:jc w:val="both"/>
        <w:rPr>
          <w:rFonts w:ascii="Times New Roman" w:hAnsi="Times New Roman" w:cs="Times New Roman"/>
          <w:b/>
          <w:color w:val="auto"/>
          <w:sz w:val="22"/>
          <w:szCs w:val="22"/>
          <w:u w:val="single"/>
        </w:rPr>
      </w:pPr>
      <w:r w:rsidRPr="00927660">
        <w:rPr>
          <w:rFonts w:ascii="Times New Roman" w:hAnsi="Times New Roman" w:cs="Times New Roman"/>
          <w:b/>
          <w:color w:val="auto"/>
          <w:sz w:val="22"/>
          <w:szCs w:val="22"/>
          <w:u w:val="single"/>
        </w:rPr>
        <w:t>СПРАВКА «Организация дежурства в школе»</w:t>
      </w:r>
    </w:p>
    <w:p w:rsidR="00D17EEE" w:rsidRPr="00971C8A" w:rsidRDefault="00D17EEE" w:rsidP="00D17EEE">
      <w:pPr>
        <w:spacing w:after="0" w:line="240" w:lineRule="auto"/>
        <w:rPr>
          <w:rFonts w:ascii="Times New Roman" w:hAnsi="Times New Roman" w:cs="Times New Roman"/>
          <w:color w:val="000000"/>
          <w:sz w:val="22"/>
          <w:szCs w:val="22"/>
        </w:rPr>
      </w:pPr>
      <w:r w:rsidRPr="00971C8A">
        <w:rPr>
          <w:rFonts w:ascii="Times New Roman" w:hAnsi="Times New Roman" w:cs="Times New Roman"/>
          <w:b/>
          <w:color w:val="FF0000"/>
          <w:sz w:val="22"/>
          <w:szCs w:val="22"/>
        </w:rPr>
        <w:br/>
      </w:r>
      <w:r w:rsidRPr="00971C8A">
        <w:rPr>
          <w:rFonts w:ascii="Times New Roman" w:hAnsi="Times New Roman" w:cs="Times New Roman"/>
          <w:color w:val="000000"/>
          <w:sz w:val="22"/>
          <w:szCs w:val="22"/>
        </w:rPr>
        <w:t>Организация дежурства способствует развитию культуры взаимоотношений и чувства ответственности за поддержание уклада жизни школьного коллектива.</w:t>
      </w:r>
      <w:r w:rsidRPr="00971C8A">
        <w:rPr>
          <w:rFonts w:ascii="Times New Roman" w:hAnsi="Times New Roman" w:cs="Times New Roman"/>
          <w:color w:val="000000"/>
          <w:sz w:val="22"/>
          <w:szCs w:val="22"/>
        </w:rPr>
        <w:br/>
        <w:t>Дежурство педагогических работников и обучающихся осуществляется в соответствии с графиками, составленными заместителями директора по УВР и ВР и утвержденным директором школы, распределено по всей территории школы.</w:t>
      </w:r>
      <w:r w:rsidRPr="00971C8A">
        <w:rPr>
          <w:rFonts w:ascii="Times New Roman" w:hAnsi="Times New Roman" w:cs="Times New Roman"/>
          <w:color w:val="000000"/>
          <w:sz w:val="22"/>
          <w:szCs w:val="22"/>
        </w:rPr>
        <w:br/>
        <w:t>Дежурный класс назначается заместителем директора по ВР согласно графику дежурства. Заместителем директора по ВР составлен график дежурного администратора. В школе ведется журнал контроля дежурства по школе и журнал ведения дежурства обучающимися. Еженедельно итоги дежурства подводятся на общешкольной линейке.</w:t>
      </w:r>
      <w:r w:rsidRPr="00971C8A">
        <w:rPr>
          <w:rFonts w:ascii="Times New Roman" w:hAnsi="Times New Roman" w:cs="Times New Roman"/>
          <w:color w:val="000000"/>
          <w:sz w:val="22"/>
          <w:szCs w:val="22"/>
        </w:rPr>
        <w:br/>
        <w:t>Обязанности учащихся дежурного класса:</w:t>
      </w:r>
      <w:r w:rsidRPr="00971C8A">
        <w:rPr>
          <w:rFonts w:ascii="Times New Roman" w:hAnsi="Times New Roman" w:cs="Times New Roman"/>
          <w:color w:val="000000"/>
          <w:sz w:val="22"/>
          <w:szCs w:val="22"/>
        </w:rPr>
        <w:br/>
        <w:t>— заботиться о санитарном состоянии школы и соблюдении учащимися норм этического поведения;</w:t>
      </w:r>
      <w:r w:rsidRPr="00971C8A">
        <w:rPr>
          <w:rFonts w:ascii="Times New Roman" w:hAnsi="Times New Roman" w:cs="Times New Roman"/>
          <w:color w:val="000000"/>
          <w:sz w:val="22"/>
          <w:szCs w:val="22"/>
        </w:rPr>
        <w:br/>
        <w:t>— обеспечивать связь между педагогическим и ученическим коллективом, посетителями школы для решения текущих вопросов;</w:t>
      </w:r>
      <w:r w:rsidRPr="00971C8A">
        <w:rPr>
          <w:rFonts w:ascii="Times New Roman" w:hAnsi="Times New Roman" w:cs="Times New Roman"/>
          <w:color w:val="000000"/>
          <w:sz w:val="22"/>
          <w:szCs w:val="22"/>
        </w:rPr>
        <w:br/>
        <w:t>— демонстрировать образец этики отношений с окружающими;</w:t>
      </w:r>
      <w:r w:rsidRPr="00971C8A">
        <w:rPr>
          <w:rFonts w:ascii="Times New Roman" w:hAnsi="Times New Roman" w:cs="Times New Roman"/>
          <w:color w:val="000000"/>
          <w:sz w:val="22"/>
          <w:szCs w:val="22"/>
        </w:rPr>
        <w:br/>
        <w:t>—  иметь знаки отличия и обеспечивать их сохранность;</w:t>
      </w:r>
      <w:r w:rsidRPr="00971C8A">
        <w:rPr>
          <w:rFonts w:ascii="Times New Roman" w:hAnsi="Times New Roman" w:cs="Times New Roman"/>
          <w:color w:val="000000"/>
          <w:sz w:val="22"/>
          <w:szCs w:val="22"/>
        </w:rPr>
        <w:br/>
        <w:t>— утром и на переменах находиться на постах и добросовестно выполнять свои обязанности;</w:t>
      </w:r>
      <w:r w:rsidRPr="00971C8A">
        <w:rPr>
          <w:rFonts w:ascii="Times New Roman" w:hAnsi="Times New Roman" w:cs="Times New Roman"/>
          <w:color w:val="000000"/>
          <w:sz w:val="22"/>
          <w:szCs w:val="22"/>
        </w:rPr>
        <w:br/>
        <w:t>— до начала занятий проверять порядок на своем посту: о всех замечаниях сообщать старшему дежурному (делаются записи в журнале дежурного), при невозможности устранить нарушения своими силами сообщить дежурному классному руководителю;</w:t>
      </w:r>
      <w:r w:rsidRPr="00971C8A">
        <w:rPr>
          <w:rFonts w:ascii="Times New Roman" w:hAnsi="Times New Roman" w:cs="Times New Roman"/>
          <w:color w:val="000000"/>
          <w:sz w:val="22"/>
          <w:szCs w:val="22"/>
        </w:rPr>
        <w:br/>
        <w:t>— следить за сохранностью окрашенных поверхностей (стен, перил, полов) и школьного имущества;</w:t>
      </w:r>
      <w:r w:rsidRPr="00971C8A">
        <w:rPr>
          <w:rFonts w:ascii="Times New Roman" w:hAnsi="Times New Roman" w:cs="Times New Roman"/>
          <w:color w:val="000000"/>
          <w:sz w:val="22"/>
          <w:szCs w:val="22"/>
        </w:rPr>
        <w:br/>
        <w:t>На переменах организованно дежурство на постах. Здесь дежурные должны:</w:t>
      </w:r>
      <w:r w:rsidRPr="00971C8A">
        <w:rPr>
          <w:rFonts w:ascii="Times New Roman" w:hAnsi="Times New Roman" w:cs="Times New Roman"/>
          <w:color w:val="000000"/>
          <w:sz w:val="22"/>
          <w:szCs w:val="22"/>
        </w:rPr>
        <w:br/>
        <w:t>— следить за чистотой и порядком;</w:t>
      </w:r>
      <w:r w:rsidRPr="00971C8A">
        <w:rPr>
          <w:rFonts w:ascii="Times New Roman" w:hAnsi="Times New Roman" w:cs="Times New Roman"/>
          <w:color w:val="000000"/>
          <w:sz w:val="22"/>
          <w:szCs w:val="22"/>
        </w:rPr>
        <w:br/>
        <w:t>— останавливать бегающих детей;</w:t>
      </w:r>
      <w:r w:rsidRPr="00971C8A">
        <w:rPr>
          <w:rFonts w:ascii="Times New Roman" w:hAnsi="Times New Roman" w:cs="Times New Roman"/>
          <w:color w:val="000000"/>
          <w:sz w:val="22"/>
          <w:szCs w:val="22"/>
        </w:rPr>
        <w:br/>
        <w:t>— следить за тем, чтобы школьники не применяли физическую силу для решения споров, не употребляли непристойные выражения;</w:t>
      </w:r>
      <w:r w:rsidRPr="00971C8A">
        <w:rPr>
          <w:rFonts w:ascii="Times New Roman" w:hAnsi="Times New Roman" w:cs="Times New Roman"/>
          <w:color w:val="000000"/>
          <w:sz w:val="22"/>
          <w:szCs w:val="22"/>
        </w:rPr>
        <w:br/>
        <w:t>— в вестибюле (у входа, в фойе) — доброжелательно встречать учащихся, проверять чистоту обуви;</w:t>
      </w:r>
      <w:r w:rsidRPr="00971C8A">
        <w:rPr>
          <w:rFonts w:ascii="Times New Roman" w:hAnsi="Times New Roman" w:cs="Times New Roman"/>
          <w:color w:val="000000"/>
          <w:sz w:val="22"/>
          <w:szCs w:val="22"/>
        </w:rPr>
        <w:br/>
        <w:t>— осуществлять контроль соблюдения этических норм приема пищи в столовой.</w:t>
      </w:r>
    </w:p>
    <w:p w:rsidR="00D17EEE" w:rsidRPr="00971C8A" w:rsidRDefault="00D17EEE" w:rsidP="00D17EEE">
      <w:pPr>
        <w:pStyle w:val="a7"/>
        <w:shd w:val="clear" w:color="auto" w:fill="FFFFFF"/>
        <w:spacing w:before="0" w:after="0" w:line="240" w:lineRule="auto"/>
        <w:jc w:val="both"/>
        <w:textAlignment w:val="baseline"/>
        <w:rPr>
          <w:i/>
          <w:sz w:val="22"/>
          <w:szCs w:val="22"/>
          <w:u w:val="single"/>
        </w:rPr>
      </w:pPr>
      <w:r w:rsidRPr="00971C8A">
        <w:rPr>
          <w:b/>
          <w:bCs/>
          <w:i/>
          <w:sz w:val="22"/>
          <w:szCs w:val="22"/>
          <w:u w:val="single"/>
          <w:bdr w:val="none" w:sz="0" w:space="0" w:color="auto" w:frame="1"/>
        </w:rPr>
        <w:t>Справка</w:t>
      </w:r>
      <w:r w:rsidRPr="00971C8A">
        <w:rPr>
          <w:i/>
          <w:sz w:val="22"/>
          <w:szCs w:val="22"/>
          <w:u w:val="single"/>
        </w:rPr>
        <w:t xml:space="preserve">  </w:t>
      </w:r>
      <w:r w:rsidRPr="00971C8A">
        <w:rPr>
          <w:b/>
          <w:bCs/>
          <w:i/>
          <w:sz w:val="22"/>
          <w:szCs w:val="22"/>
          <w:u w:val="single"/>
          <w:bdr w:val="none" w:sz="0" w:space="0" w:color="auto" w:frame="1"/>
        </w:rPr>
        <w:t>по итогам проверки классных уголков</w:t>
      </w:r>
      <w:r w:rsidRPr="00971C8A">
        <w:rPr>
          <w:i/>
          <w:sz w:val="22"/>
          <w:szCs w:val="22"/>
          <w:u w:val="single"/>
        </w:rPr>
        <w:t xml:space="preserve">   </w:t>
      </w:r>
      <w:r w:rsidRPr="00971C8A">
        <w:rPr>
          <w:b/>
          <w:bCs/>
          <w:i/>
          <w:sz w:val="22"/>
          <w:szCs w:val="22"/>
          <w:u w:val="single"/>
          <w:bdr w:val="none" w:sz="0" w:space="0" w:color="auto" w:frame="1"/>
        </w:rPr>
        <w:t>2019-2020 уч. год.</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Смотр классных уголков проводился в период с 23-28 января 2020 года.</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b/>
          <w:sz w:val="22"/>
          <w:szCs w:val="22"/>
        </w:rPr>
      </w:pPr>
      <w:r w:rsidRPr="00971C8A">
        <w:rPr>
          <w:rFonts w:ascii="Times New Roman" w:hAnsi="Times New Roman" w:cs="Times New Roman"/>
          <w:b/>
          <w:sz w:val="22"/>
          <w:szCs w:val="22"/>
        </w:rPr>
        <w:t>Для анализа были вынесены следующие вопросы:</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1.  Наличие классных уголков.</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2.  Отражение текущих классных дел и ученических достижений.</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3.  Доступность классного уголка для учащихся и родителей.</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lastRenderedPageBreak/>
        <w:t>5.  Яркость и эстетичность оформления, соответствие возрасту учащихся.</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Для кабинетов начальной школы характерно наличие следующей информации в уголках: расписание уроков, объявления о текущих конкурсах, советы по профилактике заболеваний, достижения воспитанников, правила поведения ученика.</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По эстетическому оформлению и функциональности выделяются классные уголки , 3 , 2 , 1 ,6, 7 , 10  класса.</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Классный уголок начальных классов отличаются эстетичностью, наличием изображения государственной символики, интересными рубриками, информацией, доступной детскому восприятию, материалами для ознакомления родителей. В каждом уголке размещена информация о названии классного коллектива и его девиз, достижения учащихся, номер телефона доверия и экстренных служб, список актива класса и классные общественные поручения. , ответственных за работу направления, график дежурства по школе и классу, фотографии мероприятий.</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Таким образом, подводя итог смотру, можно сделать вывод о том, что во всех классных коллективах имеется уголок школьника. Однако нет единства оформления стендов и обязательности рубрик.</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В представленных уголках отражена текущая информация о жизни классного коллектива, некоторых достижениях, как общеклассных, так и личных.</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sz w:val="22"/>
          <w:szCs w:val="22"/>
        </w:rPr>
        <w:t xml:space="preserve">     Наблюдается изменение содержательной наполненности уголка с изменение возраста учащихся.</w:t>
      </w:r>
    </w:p>
    <w:p w:rsidR="00D17EEE" w:rsidRPr="00971C8A" w:rsidRDefault="00D17EEE" w:rsidP="00D17EEE">
      <w:pPr>
        <w:shd w:val="clear" w:color="auto" w:fill="FFFFFF"/>
        <w:spacing w:after="0" w:line="240" w:lineRule="auto"/>
        <w:jc w:val="both"/>
        <w:textAlignment w:val="baseline"/>
        <w:rPr>
          <w:rFonts w:ascii="Times New Roman" w:hAnsi="Times New Roman" w:cs="Times New Roman"/>
          <w:sz w:val="22"/>
          <w:szCs w:val="22"/>
        </w:rPr>
      </w:pPr>
      <w:r w:rsidRPr="00971C8A">
        <w:rPr>
          <w:rFonts w:ascii="Times New Roman" w:hAnsi="Times New Roman" w:cs="Times New Roman"/>
          <w:b/>
          <w:bCs/>
          <w:sz w:val="22"/>
          <w:szCs w:val="22"/>
          <w:bdr w:val="none" w:sz="0" w:space="0" w:color="auto" w:frame="1"/>
        </w:rPr>
        <w:t>Рекомендации:</w:t>
      </w:r>
    </w:p>
    <w:p w:rsidR="00D17EEE" w:rsidRPr="00971C8A" w:rsidRDefault="00D17EEE" w:rsidP="00D17EEE">
      <w:pPr>
        <w:spacing w:after="0" w:line="240" w:lineRule="auto"/>
        <w:jc w:val="both"/>
        <w:rPr>
          <w:rFonts w:ascii="Times New Roman" w:hAnsi="Times New Roman" w:cs="Times New Roman"/>
          <w:sz w:val="22"/>
          <w:szCs w:val="22"/>
          <w:shd w:val="clear" w:color="auto" w:fill="FFFFFF"/>
        </w:rPr>
      </w:pPr>
      <w:r w:rsidRPr="00971C8A">
        <w:rPr>
          <w:rFonts w:ascii="Times New Roman" w:hAnsi="Times New Roman" w:cs="Times New Roman"/>
          <w:sz w:val="22"/>
          <w:szCs w:val="22"/>
          <w:shd w:val="clear" w:color="auto" w:fill="FFFFFF"/>
        </w:rPr>
        <w:t>Создать творческую группу из числа классных руководителей, работающих на разных ступенях обучения, для разработки требований к оформлению классного уголка. Обратить внимание на необходимость размещения уголка в доступном для детей и родителей месте. Рекомендовать классным руководителям и активу классного коллектива создать классный уголок для отражения информации о деятельности коллектива.</w:t>
      </w:r>
    </w:p>
    <w:p w:rsidR="00D17EEE" w:rsidRPr="00971C8A" w:rsidRDefault="00D17EEE" w:rsidP="00D17EEE">
      <w:pPr>
        <w:spacing w:after="0" w:line="240" w:lineRule="auto"/>
        <w:jc w:val="center"/>
        <w:rPr>
          <w:rFonts w:ascii="Times New Roman" w:hAnsi="Times New Roman" w:cs="Times New Roman"/>
          <w:b/>
          <w:sz w:val="22"/>
          <w:szCs w:val="22"/>
          <w:shd w:val="clear" w:color="auto" w:fill="FFFFFF"/>
        </w:rPr>
      </w:pPr>
      <w:r w:rsidRPr="00971C8A">
        <w:rPr>
          <w:rFonts w:ascii="Times New Roman" w:hAnsi="Times New Roman" w:cs="Times New Roman"/>
          <w:b/>
          <w:sz w:val="22"/>
          <w:szCs w:val="22"/>
        </w:rPr>
        <w:t>Внеурочная деятельность</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Внеурочная деятельность: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Объединяющее все виды деятельности школьников кроме учебной, в которых возможно и целесообразно решение задач их воспитания и социализации. Цель внеурочной деятельности - это способствовать достижению результатов освоения основной образовательной программы основного общего образования, достижение духовно-нравственных ценностей и культурных традиций. Задачи внеурочной деятельности: обеспечить благоприятную адаптацию ребенка в школе. Оптимизировать учебную нагрузку обучающих. Улучшить условия для развития ребенка. Учесть возрастные и индивидуальные особенности обучающих.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 Внеурочная деятельность имеет пять направлений: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Спортивно-оздоровительное</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 Общекультурно</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 Общеинтеллектуальное</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 xml:space="preserve">Социальное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Духовно-нравственное</w:t>
      </w:r>
      <w:r w:rsidRPr="00971C8A">
        <w:rPr>
          <w:rFonts w:ascii="Times New Roman" w:hAnsi="Times New Roman" w:cs="Times New Roman"/>
          <w:sz w:val="22"/>
          <w:szCs w:val="22"/>
        </w:rPr>
        <w:sym w:font="Symbol" w:char="F0D8"/>
      </w:r>
      <w:r w:rsidRPr="00971C8A">
        <w:rPr>
          <w:rFonts w:ascii="Times New Roman" w:hAnsi="Times New Roman" w:cs="Times New Roman"/>
          <w:sz w:val="22"/>
          <w:szCs w:val="22"/>
        </w:rPr>
        <w:t xml:space="preserve"> </w:t>
      </w:r>
    </w:p>
    <w:p w:rsidR="00D17EEE" w:rsidRPr="00971C8A" w:rsidRDefault="00D17EEE" w:rsidP="00D17EEE">
      <w:pPr>
        <w:spacing w:after="0" w:line="240" w:lineRule="auto"/>
        <w:ind w:firstLine="709"/>
        <w:jc w:val="both"/>
        <w:rPr>
          <w:rFonts w:ascii="Times New Roman" w:hAnsi="Times New Roman" w:cs="Times New Roman"/>
          <w:sz w:val="22"/>
          <w:szCs w:val="22"/>
        </w:rPr>
      </w:pPr>
      <w:r w:rsidRPr="00971C8A">
        <w:rPr>
          <w:rFonts w:ascii="Times New Roman" w:hAnsi="Times New Roman" w:cs="Times New Roman"/>
          <w:sz w:val="22"/>
          <w:szCs w:val="22"/>
        </w:rPr>
        <w:t>Охват учащихся внеурочной деятельностью и дополнительным образованием В 2019 -2020 учебном году 110 человек учащиеся школы активно привлечены к кружковой работе в социуме.</w:t>
      </w:r>
    </w:p>
    <w:p w:rsidR="00D17EEE" w:rsidRPr="00971C8A" w:rsidRDefault="00D17EEE" w:rsidP="00D17EEE">
      <w:pPr>
        <w:autoSpaceDE w:val="0"/>
        <w:autoSpaceDN w:val="0"/>
        <w:adjustRightInd w:val="0"/>
        <w:spacing w:after="0" w:line="240" w:lineRule="auto"/>
        <w:jc w:val="center"/>
        <w:rPr>
          <w:rFonts w:ascii="Times New Roman" w:hAnsi="Times New Roman" w:cs="Times New Roman"/>
          <w:b/>
          <w:bCs/>
          <w:sz w:val="22"/>
          <w:szCs w:val="22"/>
        </w:rPr>
      </w:pPr>
      <w:r w:rsidRPr="00971C8A">
        <w:rPr>
          <w:rFonts w:ascii="Times New Roman" w:hAnsi="Times New Roman" w:cs="Times New Roman"/>
          <w:b/>
          <w:bCs/>
          <w:sz w:val="22"/>
          <w:szCs w:val="22"/>
        </w:rPr>
        <w:t>График работы кружков, спортивных секций и проведение консультаций</w:t>
      </w:r>
    </w:p>
    <w:p w:rsidR="00D17EEE" w:rsidRPr="00971C8A" w:rsidRDefault="00D17EEE" w:rsidP="00D17EEE">
      <w:pPr>
        <w:autoSpaceDE w:val="0"/>
        <w:autoSpaceDN w:val="0"/>
        <w:adjustRightInd w:val="0"/>
        <w:spacing w:after="0" w:line="240" w:lineRule="auto"/>
        <w:jc w:val="center"/>
        <w:rPr>
          <w:rFonts w:ascii="Times New Roman" w:hAnsi="Times New Roman" w:cs="Times New Roman"/>
          <w:b/>
          <w:bCs/>
          <w:sz w:val="22"/>
          <w:szCs w:val="22"/>
        </w:rPr>
      </w:pPr>
      <w:r w:rsidRPr="00971C8A">
        <w:rPr>
          <w:rFonts w:ascii="Times New Roman" w:hAnsi="Times New Roman" w:cs="Times New Roman"/>
          <w:b/>
          <w:bCs/>
          <w:sz w:val="22"/>
          <w:szCs w:val="22"/>
        </w:rPr>
        <w:t>МОБУ «Герасимовская СОШ»</w:t>
      </w:r>
    </w:p>
    <w:p w:rsidR="00D17EEE" w:rsidRPr="00971C8A" w:rsidRDefault="00D17EEE" w:rsidP="00D17EEE">
      <w:pPr>
        <w:autoSpaceDE w:val="0"/>
        <w:autoSpaceDN w:val="0"/>
        <w:adjustRightInd w:val="0"/>
        <w:spacing w:after="0" w:line="240" w:lineRule="auto"/>
        <w:jc w:val="center"/>
        <w:rPr>
          <w:rFonts w:ascii="Times New Roman" w:hAnsi="Times New Roman" w:cs="Times New Roman"/>
          <w:sz w:val="22"/>
          <w:szCs w:val="22"/>
        </w:rPr>
      </w:pPr>
    </w:p>
    <w:tbl>
      <w:tblPr>
        <w:tblW w:w="10070" w:type="dxa"/>
        <w:tblInd w:w="108" w:type="dxa"/>
        <w:tblLayout w:type="fixed"/>
        <w:tblLook w:val="0000"/>
      </w:tblPr>
      <w:tblGrid>
        <w:gridCol w:w="537"/>
        <w:gridCol w:w="3673"/>
        <w:gridCol w:w="623"/>
        <w:gridCol w:w="2820"/>
        <w:gridCol w:w="2417"/>
      </w:tblGrid>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b/>
                <w:bCs/>
                <w:sz w:val="22"/>
                <w:szCs w:val="22"/>
                <w:lang w:val="en-US"/>
              </w:rPr>
              <w:t>№</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b/>
                <w:bCs/>
                <w:sz w:val="22"/>
                <w:szCs w:val="22"/>
              </w:rPr>
              <w:t>Название кружка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кл</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b/>
                <w:bCs/>
                <w:sz w:val="22"/>
                <w:szCs w:val="22"/>
              </w:rPr>
              <w:t>Дни работы</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b/>
                <w:bCs/>
                <w:sz w:val="22"/>
                <w:szCs w:val="22"/>
              </w:rPr>
              <w:t>Руководитель</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b/>
                <w:bCs/>
              </w:rPr>
            </w:pPr>
            <w:r w:rsidRPr="00971C8A">
              <w:rPr>
                <w:rFonts w:ascii="Times New Roman" w:hAnsi="Times New Roman" w:cs="Times New Roman"/>
                <w:b/>
                <w:bCs/>
                <w:sz w:val="22"/>
                <w:szCs w:val="22"/>
              </w:rPr>
              <w:t>1</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«Грамотей»»</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3</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Понедельник, 13.15-14.00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Круглова Е.Н.</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b/>
                <w:bCs/>
              </w:rPr>
            </w:pPr>
            <w:r w:rsidRPr="00971C8A">
              <w:rPr>
                <w:rFonts w:ascii="Times New Roman" w:hAnsi="Times New Roman" w:cs="Times New Roman"/>
                <w:b/>
                <w:bCs/>
                <w:sz w:val="22"/>
                <w:szCs w:val="22"/>
              </w:rPr>
              <w:t>2</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«Занимательная математика»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4</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Понедельник, 13.15-14.00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Назарова Г.А.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3</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 xml:space="preserve">«Гимнастика для ума» </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6</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Понедельник 14.00-14.45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Соболева Г.В.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4</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«Смысловое чтение»</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Вторник, 12.25-13.35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Белоклокова О.В.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5</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sz w:val="22"/>
                <w:szCs w:val="22"/>
                <w:lang w:val="en-US"/>
              </w:rPr>
              <w:t>«</w:t>
            </w:r>
            <w:r w:rsidRPr="00971C8A">
              <w:rPr>
                <w:rFonts w:ascii="Times New Roman" w:hAnsi="Times New Roman" w:cs="Times New Roman"/>
                <w:sz w:val="22"/>
                <w:szCs w:val="22"/>
              </w:rPr>
              <w:t>Школа развития речи</w:t>
            </w:r>
            <w:r w:rsidRPr="00971C8A">
              <w:rPr>
                <w:rFonts w:ascii="Times New Roman" w:hAnsi="Times New Roman" w:cs="Times New Roman"/>
                <w:sz w:val="22"/>
                <w:szCs w:val="22"/>
                <w:lang w:val="en-US"/>
              </w:rPr>
              <w:t xml:space="preserve"> »</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sz w:val="22"/>
                <w:szCs w:val="22"/>
              </w:rPr>
              <w:t>Вторник 13.15-14.00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lang w:val="en-US"/>
              </w:rPr>
            </w:pPr>
            <w:r w:rsidRPr="00971C8A">
              <w:rPr>
                <w:rFonts w:ascii="Times New Roman" w:hAnsi="Times New Roman" w:cs="Times New Roman"/>
                <w:sz w:val="22"/>
                <w:szCs w:val="22"/>
              </w:rPr>
              <w:t>Маслова Г.В.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6</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«Занимательный русский язык»</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4</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Вторник 13.15-14.00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Назарова Г.А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7</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«Основа военной службы»</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7-8</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Вторник 16.50 –17.35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Бражкин Д.В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lastRenderedPageBreak/>
              <w:t>8</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«Занимательная математика»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12.35-13.00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Белоклокова О.В.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9</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«Умка»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13.10-13.55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Маслова Г.В.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10</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«Занимательная математика»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3</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12.15-13.00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Круглова Е.Н.</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11</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«Окно в Британию»</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5-10</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13.10-13.55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Сергушкина Е.Е.</w:t>
            </w:r>
          </w:p>
        </w:tc>
      </w:tr>
      <w:tr w:rsidR="00D17EEE" w:rsidRPr="00971C8A" w:rsidTr="00D17EEE">
        <w:trPr>
          <w:trHeight w:val="500"/>
        </w:trPr>
        <w:tc>
          <w:tcPr>
            <w:tcW w:w="537" w:type="dxa"/>
            <w:tcBorders>
              <w:top w:val="single" w:sz="4" w:space="0" w:color="000001"/>
              <w:left w:val="single" w:sz="4" w:space="0" w:color="000001"/>
              <w:bottom w:val="single" w:sz="4" w:space="0" w:color="auto"/>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12</w:t>
            </w:r>
          </w:p>
        </w:tc>
        <w:tc>
          <w:tcPr>
            <w:tcW w:w="3673" w:type="dxa"/>
            <w:tcBorders>
              <w:top w:val="single" w:sz="4" w:space="0" w:color="000001"/>
              <w:left w:val="single" w:sz="4" w:space="0" w:color="000001"/>
              <w:bottom w:val="single" w:sz="4" w:space="0" w:color="auto"/>
              <w:right w:val="single" w:sz="4" w:space="0" w:color="auto"/>
            </w:tcBorders>
            <w:shd w:val="clear" w:color="000000" w:fill="FFFFFF"/>
          </w:tcPr>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«Математика для увлеченных»/</w:t>
            </w:r>
          </w:p>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«Фольклорное пение»</w:t>
            </w:r>
          </w:p>
        </w:tc>
        <w:tc>
          <w:tcPr>
            <w:tcW w:w="623" w:type="dxa"/>
            <w:tcBorders>
              <w:top w:val="single" w:sz="4" w:space="0" w:color="000001"/>
              <w:left w:val="single" w:sz="4" w:space="0" w:color="auto"/>
              <w:bottom w:val="single" w:sz="4" w:space="0" w:color="auto"/>
              <w:right w:val="single" w:sz="4" w:space="0" w:color="000001"/>
            </w:tcBorders>
            <w:shd w:val="clear" w:color="000000" w:fill="FFFFFF"/>
          </w:tcPr>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8</w:t>
            </w:r>
          </w:p>
          <w:p w:rsidR="00D17EEE" w:rsidRPr="00971C8A" w:rsidRDefault="00D17EEE" w:rsidP="00D17EEE">
            <w:pPr>
              <w:spacing w:after="0" w:line="240" w:lineRule="auto"/>
              <w:jc w:val="center"/>
              <w:rPr>
                <w:rFonts w:ascii="Times New Roman" w:hAnsi="Times New Roman" w:cs="Times New Roman"/>
              </w:rPr>
            </w:pPr>
            <w:r w:rsidRPr="00971C8A">
              <w:rPr>
                <w:rFonts w:ascii="Times New Roman" w:hAnsi="Times New Roman" w:cs="Times New Roman"/>
                <w:sz w:val="22"/>
                <w:szCs w:val="22"/>
              </w:rPr>
              <w:t>7</w:t>
            </w:r>
          </w:p>
        </w:tc>
        <w:tc>
          <w:tcPr>
            <w:tcW w:w="2820" w:type="dxa"/>
            <w:tcBorders>
              <w:top w:val="single" w:sz="4" w:space="0" w:color="000001"/>
              <w:left w:val="single" w:sz="4" w:space="0" w:color="000001"/>
              <w:bottom w:val="single" w:sz="4" w:space="0" w:color="auto"/>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14.50-15.35</w:t>
            </w:r>
          </w:p>
        </w:tc>
        <w:tc>
          <w:tcPr>
            <w:tcW w:w="2417" w:type="dxa"/>
            <w:tcBorders>
              <w:top w:val="single" w:sz="4" w:space="0" w:color="000001"/>
              <w:left w:val="single" w:sz="4" w:space="0" w:color="000001"/>
              <w:bottom w:val="single" w:sz="4" w:space="0" w:color="auto"/>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Дойчева А.П.</w:t>
            </w:r>
          </w:p>
        </w:tc>
      </w:tr>
      <w:tr w:rsidR="00D17EEE" w:rsidRPr="00971C8A" w:rsidTr="00D17EEE">
        <w:trPr>
          <w:trHeight w:val="255"/>
        </w:trPr>
        <w:tc>
          <w:tcPr>
            <w:tcW w:w="537" w:type="dxa"/>
            <w:tcBorders>
              <w:top w:val="single" w:sz="4" w:space="0" w:color="auto"/>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13</w:t>
            </w:r>
          </w:p>
        </w:tc>
        <w:tc>
          <w:tcPr>
            <w:tcW w:w="3673" w:type="dxa"/>
            <w:tcBorders>
              <w:top w:val="single" w:sz="4" w:space="0" w:color="auto"/>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«Юный шахматист»</w:t>
            </w:r>
          </w:p>
        </w:tc>
        <w:tc>
          <w:tcPr>
            <w:tcW w:w="623" w:type="dxa"/>
            <w:tcBorders>
              <w:top w:val="single" w:sz="4" w:space="0" w:color="auto"/>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5-8</w:t>
            </w:r>
          </w:p>
        </w:tc>
        <w:tc>
          <w:tcPr>
            <w:tcW w:w="2820" w:type="dxa"/>
            <w:tcBorders>
              <w:top w:val="single" w:sz="4" w:space="0" w:color="auto"/>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14.35-15.20</w:t>
            </w:r>
          </w:p>
        </w:tc>
        <w:tc>
          <w:tcPr>
            <w:tcW w:w="2417" w:type="dxa"/>
            <w:tcBorders>
              <w:top w:val="single" w:sz="4" w:space="0" w:color="auto"/>
              <w:left w:val="single" w:sz="4" w:space="0" w:color="000001"/>
              <w:bottom w:val="single" w:sz="4" w:space="0" w:color="000001"/>
              <w:right w:val="single" w:sz="4" w:space="0" w:color="000001"/>
            </w:tcBorders>
            <w:shd w:val="clear" w:color="000000" w:fill="FFFFFF"/>
          </w:tcPr>
          <w:p w:rsidR="00D17EEE" w:rsidRPr="00971C8A" w:rsidRDefault="00D17EEE" w:rsidP="00D17EEE">
            <w:pPr>
              <w:tabs>
                <w:tab w:val="left" w:pos="377"/>
                <w:tab w:val="center" w:pos="1009"/>
              </w:tabs>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Бражкин Д.В.</w:t>
            </w:r>
          </w:p>
        </w:tc>
      </w:tr>
      <w:tr w:rsidR="00D17EEE" w:rsidRPr="00971C8A" w:rsidTr="00D17EEE">
        <w:trPr>
          <w:trHeight w:val="255"/>
        </w:trPr>
        <w:tc>
          <w:tcPr>
            <w:tcW w:w="537" w:type="dxa"/>
            <w:tcBorders>
              <w:top w:val="single" w:sz="4" w:space="0" w:color="auto"/>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p>
        </w:tc>
        <w:tc>
          <w:tcPr>
            <w:tcW w:w="3673" w:type="dxa"/>
            <w:tcBorders>
              <w:top w:val="single" w:sz="4" w:space="0" w:color="auto"/>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«Основы смыслового чтения»</w:t>
            </w:r>
          </w:p>
        </w:tc>
        <w:tc>
          <w:tcPr>
            <w:tcW w:w="623" w:type="dxa"/>
            <w:tcBorders>
              <w:top w:val="single" w:sz="4" w:space="0" w:color="auto"/>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p>
        </w:tc>
        <w:tc>
          <w:tcPr>
            <w:tcW w:w="2820" w:type="dxa"/>
            <w:tcBorders>
              <w:top w:val="single" w:sz="4" w:space="0" w:color="auto"/>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 15.45-16.30</w:t>
            </w:r>
          </w:p>
        </w:tc>
        <w:tc>
          <w:tcPr>
            <w:tcW w:w="2417" w:type="dxa"/>
            <w:tcBorders>
              <w:top w:val="single" w:sz="4" w:space="0" w:color="auto"/>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Лихобаба Н.Г</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14</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«Компьютерный клуб»</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5-6</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16.30-17.15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Лихобаба Н.Г.</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15</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«Учимся работать с текстом»</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9</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17.15-18.00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Лихобаба Н.Г.</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16</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«На пути к грамотности»</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8</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Среда, 17.00-17.45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Жабина Э. Р.</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17</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 xml:space="preserve">« В мире сказок» </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 12.25-13.10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Маслова Г.В.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18</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«В мире книг»</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3</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 12.25-13.10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Круглова Е.Н.</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19</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«Чудеса аппликации»</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4</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 13.15-14.00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Назарова Г.А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21</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«Азбука безопасности»</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7-8</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 17.00-17.45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Бражкин Д.В</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22</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«Эколята»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5-9</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Четверг,17.00-17.45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Гемберг М.И</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23</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«Интеллектуальный клуб биологии»</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9</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Четверг,16.00-16.45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Гемберг М.И</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24</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«Родное слово»</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7,11</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 xml:space="preserve">Четверг,16.30-17.15 </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tabs>
                <w:tab w:val="left" w:pos="377"/>
                <w:tab w:val="center" w:pos="1009"/>
              </w:tabs>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Ганина В.А.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25</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«Сложные вопросы русского языка»</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7,11</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Четверг,17.15-18.00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tabs>
                <w:tab w:val="left" w:pos="377"/>
                <w:tab w:val="center" w:pos="1009"/>
              </w:tabs>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Ганина В.А.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26</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«Финансовая грамотность»</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6,7</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 16.00-16.45</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tabs>
                <w:tab w:val="left" w:pos="377"/>
                <w:tab w:val="center" w:pos="1009"/>
              </w:tabs>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Колотухина Е.А.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27</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«История казачества»/</w:t>
            </w:r>
          </w:p>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«Основы православной культуры»</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6,7</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 xml:space="preserve">Пятница, 14.05-14.50 </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Колотухина Е.А.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28</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Спортклуб</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4-11</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Вторник 16.00 -18.00</w:t>
            </w:r>
          </w:p>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Четверг 16.00 -18.00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КошелевА.А.</w:t>
            </w:r>
          </w:p>
        </w:tc>
      </w:tr>
      <w:tr w:rsidR="00D17EEE" w:rsidRPr="00971C8A" w:rsidTr="00D17EEE">
        <w:trPr>
          <w:trHeight w:val="1"/>
        </w:trPr>
        <w:tc>
          <w:tcPr>
            <w:tcW w:w="53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29</w:t>
            </w:r>
          </w:p>
        </w:tc>
        <w:tc>
          <w:tcPr>
            <w:tcW w:w="3673" w:type="dxa"/>
            <w:tcBorders>
              <w:top w:val="single" w:sz="4" w:space="0" w:color="000001"/>
              <w:left w:val="single" w:sz="4" w:space="0" w:color="000001"/>
              <w:bottom w:val="single" w:sz="4" w:space="0" w:color="000001"/>
              <w:right w:val="single" w:sz="4" w:space="0" w:color="auto"/>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«Танцевальный»</w:t>
            </w:r>
          </w:p>
        </w:tc>
        <w:tc>
          <w:tcPr>
            <w:tcW w:w="623" w:type="dxa"/>
            <w:tcBorders>
              <w:top w:val="single" w:sz="4" w:space="0" w:color="000001"/>
              <w:left w:val="single" w:sz="4" w:space="0" w:color="auto"/>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1-11</w:t>
            </w:r>
          </w:p>
        </w:tc>
        <w:tc>
          <w:tcPr>
            <w:tcW w:w="2820"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Суббота 12.00</w:t>
            </w:r>
          </w:p>
        </w:tc>
        <w:tc>
          <w:tcPr>
            <w:tcW w:w="2417" w:type="dxa"/>
            <w:tcBorders>
              <w:top w:val="single" w:sz="4" w:space="0" w:color="000001"/>
              <w:left w:val="single" w:sz="4" w:space="0" w:color="000001"/>
              <w:bottom w:val="single" w:sz="4" w:space="0" w:color="000001"/>
              <w:right w:val="single" w:sz="4" w:space="0" w:color="000001"/>
            </w:tcBorders>
            <w:shd w:val="clear" w:color="000000" w:fill="FFFFFF"/>
          </w:tcPr>
          <w:p w:rsidR="00D17EEE" w:rsidRPr="00971C8A" w:rsidRDefault="00D17EEE" w:rsidP="00D17EEE">
            <w:pPr>
              <w:autoSpaceDE w:val="0"/>
              <w:autoSpaceDN w:val="0"/>
              <w:adjustRightInd w:val="0"/>
              <w:spacing w:after="0" w:line="240" w:lineRule="auto"/>
              <w:jc w:val="center"/>
              <w:rPr>
                <w:rFonts w:ascii="Times New Roman" w:hAnsi="Times New Roman" w:cs="Times New Roman"/>
              </w:rPr>
            </w:pPr>
            <w:r w:rsidRPr="00971C8A">
              <w:rPr>
                <w:rFonts w:ascii="Times New Roman" w:hAnsi="Times New Roman" w:cs="Times New Roman"/>
                <w:sz w:val="22"/>
                <w:szCs w:val="22"/>
              </w:rPr>
              <w:t>Колотухина Е.А.</w:t>
            </w:r>
          </w:p>
        </w:tc>
      </w:tr>
    </w:tbl>
    <w:p w:rsidR="00D17EEE" w:rsidRPr="00971C8A" w:rsidRDefault="00D17EEE" w:rsidP="00D17EEE">
      <w:pPr>
        <w:spacing w:after="0" w:line="240" w:lineRule="auto"/>
        <w:rPr>
          <w:rFonts w:ascii="Times New Roman" w:hAnsi="Times New Roman" w:cs="Times New Roman"/>
          <w:color w:val="000000"/>
          <w:sz w:val="22"/>
          <w:szCs w:val="22"/>
        </w:rPr>
      </w:pPr>
    </w:p>
    <w:p w:rsidR="00D17EEE" w:rsidRPr="00927660" w:rsidRDefault="00D17EEE" w:rsidP="00D17EEE">
      <w:pPr>
        <w:tabs>
          <w:tab w:val="left" w:pos="780"/>
        </w:tabs>
        <w:suppressAutoHyphens w:val="0"/>
        <w:autoSpaceDE w:val="0"/>
        <w:autoSpaceDN w:val="0"/>
        <w:adjustRightInd w:val="0"/>
        <w:spacing w:after="0" w:line="240" w:lineRule="auto"/>
        <w:jc w:val="center"/>
        <w:rPr>
          <w:rFonts w:ascii="Times New Roman" w:hAnsi="Times New Roman" w:cs="Times New Roman"/>
          <w:i/>
          <w:iCs/>
          <w:color w:val="auto"/>
          <w:sz w:val="22"/>
          <w:szCs w:val="22"/>
        </w:rPr>
      </w:pPr>
      <w:r w:rsidRPr="00927660">
        <w:rPr>
          <w:rFonts w:ascii="Times New Roman" w:hAnsi="Times New Roman" w:cs="Times New Roman"/>
          <w:b/>
          <w:bCs/>
          <w:color w:val="auto"/>
          <w:sz w:val="22"/>
          <w:szCs w:val="22"/>
          <w:bdr w:val="none" w:sz="0" w:space="0" w:color="auto" w:frame="1"/>
        </w:rPr>
        <w:t>Вывод.</w:t>
      </w:r>
    </w:p>
    <w:p w:rsidR="00D17EEE" w:rsidRPr="00971C8A" w:rsidRDefault="00D17EEE" w:rsidP="00D17EEE">
      <w:pPr>
        <w:tabs>
          <w:tab w:val="left" w:pos="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Подводя итоги  2019-2020 учебного года, хочется отметить, что в целом наблюдается стабильность уровня эффективности воспитательного процесса, достигнуты положительные результаты воспитательной деятельности по разным направлениям: </w:t>
      </w:r>
    </w:p>
    <w:p w:rsidR="00D17EEE" w:rsidRPr="00971C8A" w:rsidRDefault="00D17EEE" w:rsidP="00457C41">
      <w:pPr>
        <w:widowControl/>
        <w:numPr>
          <w:ilvl w:val="0"/>
          <w:numId w:val="29"/>
        </w:numPr>
        <w:tabs>
          <w:tab w:val="clear" w:pos="720"/>
          <w:tab w:val="num" w:pos="851"/>
          <w:tab w:val="left" w:pos="993"/>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 xml:space="preserve">Администрацией, социально-психологической службой  и коллективом школы велась целенаправленная и систематическая работа по выявлению и коррекции девиантного поведения школьников и их родителей. </w:t>
      </w:r>
    </w:p>
    <w:p w:rsidR="00D17EEE" w:rsidRPr="00971C8A" w:rsidRDefault="00D17EEE" w:rsidP="00457C41">
      <w:pPr>
        <w:widowControl/>
        <w:numPr>
          <w:ilvl w:val="0"/>
          <w:numId w:val="29"/>
        </w:numPr>
        <w:tabs>
          <w:tab w:val="clear" w:pos="720"/>
          <w:tab w:val="left" w:pos="0"/>
          <w:tab w:val="num" w:pos="851"/>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 xml:space="preserve">Администрацией и педагогическим коллективом школы ведется серьезная целенаправленная работа по воспитанию патриотизма и гражданственности, социальной и правовой компетентности учащихся, по  формированию активной жизненной позиции у школьников. </w:t>
      </w:r>
      <w:r w:rsidRPr="00971C8A">
        <w:rPr>
          <w:rFonts w:ascii="Times New Roman" w:hAnsi="Times New Roman" w:cs="Times New Roman"/>
          <w:bCs/>
          <w:iCs/>
          <w:sz w:val="22"/>
          <w:szCs w:val="22"/>
        </w:rPr>
        <w:t>Созданы условия для формирования активной гражданской позиции и самосознания гражданина РФ. Для учащихся организуется и проводится целый комплекс мероприятий, классных часов,  викторин, конкурсов гражданско-патриотической направленности, в которых дети принимают участие.</w:t>
      </w:r>
    </w:p>
    <w:p w:rsidR="00D17EEE" w:rsidRPr="00971C8A" w:rsidRDefault="00D17EEE" w:rsidP="00457C41">
      <w:pPr>
        <w:widowControl/>
        <w:numPr>
          <w:ilvl w:val="0"/>
          <w:numId w:val="29"/>
        </w:numPr>
        <w:tabs>
          <w:tab w:val="clear" w:pos="720"/>
          <w:tab w:val="num" w:pos="851"/>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Наблюдаются хорошие результаты профилактической и информационно – просветительской работы с учащимися и родителями по безопасности жизнедеятельности и сохранению здоровья: низкий уровень детского травматизма на дороге и в быту среди учащихся школы; высокий уровень осведомленности и положительная мотивация у школьников к ведению здорового  образа жизни, сформированность гигиенических умений и навыков у младших школьников; информированность школьников среднего и старшего звена.</w:t>
      </w:r>
    </w:p>
    <w:p w:rsidR="00D17EEE" w:rsidRPr="00971C8A" w:rsidRDefault="00D17EEE" w:rsidP="00457C41">
      <w:pPr>
        <w:widowControl/>
        <w:numPr>
          <w:ilvl w:val="0"/>
          <w:numId w:val="29"/>
        </w:numPr>
        <w:tabs>
          <w:tab w:val="clear" w:pos="720"/>
          <w:tab w:val="num" w:pos="851"/>
        </w:tabs>
        <w:spacing w:after="0" w:line="240" w:lineRule="auto"/>
        <w:ind w:left="0" w:firstLine="0"/>
        <w:jc w:val="both"/>
        <w:rPr>
          <w:rFonts w:ascii="Times New Roman" w:hAnsi="Times New Roman" w:cs="Times New Roman"/>
          <w:sz w:val="22"/>
          <w:szCs w:val="22"/>
        </w:rPr>
      </w:pPr>
      <w:r w:rsidRPr="00971C8A">
        <w:rPr>
          <w:rFonts w:ascii="Times New Roman" w:hAnsi="Times New Roman" w:cs="Times New Roman"/>
          <w:sz w:val="22"/>
          <w:szCs w:val="22"/>
        </w:rPr>
        <w:t xml:space="preserve"> Внеурочная и иная творческая воспитательная  деятельность ориентирована на создание условий  для самореализации, самоопределения, развития творческих способностей детей, для их неформального общения, имеет выраженную воспитательную и социально-педагогическую направленность.</w:t>
      </w:r>
    </w:p>
    <w:p w:rsidR="00D17EEE" w:rsidRPr="00971C8A" w:rsidRDefault="00D17EEE" w:rsidP="00457C41">
      <w:pPr>
        <w:widowControl/>
        <w:numPr>
          <w:ilvl w:val="0"/>
          <w:numId w:val="29"/>
        </w:numPr>
        <w:tabs>
          <w:tab w:val="clear" w:pos="720"/>
          <w:tab w:val="left" w:pos="0"/>
          <w:tab w:val="num" w:pos="851"/>
        </w:tabs>
        <w:spacing w:after="0" w:line="240" w:lineRule="auto"/>
        <w:ind w:left="0" w:firstLine="0"/>
        <w:jc w:val="both"/>
        <w:rPr>
          <w:rFonts w:ascii="Times New Roman" w:hAnsi="Times New Roman" w:cs="Times New Roman"/>
          <w:i/>
          <w:sz w:val="22"/>
          <w:szCs w:val="22"/>
        </w:rPr>
      </w:pPr>
      <w:r w:rsidRPr="00971C8A">
        <w:rPr>
          <w:rFonts w:ascii="Times New Roman" w:hAnsi="Times New Roman" w:cs="Times New Roman"/>
          <w:sz w:val="22"/>
          <w:szCs w:val="22"/>
        </w:rPr>
        <w:t>Имеются  ярко выраженные достижения и положительные итоги участия в творческих, спортивных, интеллектуальных, коммуникативных, лидерских, социально-значимых и мероприятиях и конкурсах.</w:t>
      </w:r>
    </w:p>
    <w:p w:rsidR="00D17EEE" w:rsidRPr="00971C8A" w:rsidRDefault="00D17EEE" w:rsidP="00457C41">
      <w:pPr>
        <w:widowControl/>
        <w:numPr>
          <w:ilvl w:val="0"/>
          <w:numId w:val="29"/>
        </w:numPr>
        <w:tabs>
          <w:tab w:val="clear" w:pos="720"/>
          <w:tab w:val="left" w:pos="-501"/>
          <w:tab w:val="left" w:pos="0"/>
          <w:tab w:val="num" w:pos="851"/>
          <w:tab w:val="left" w:pos="1800"/>
        </w:tabs>
        <w:spacing w:after="0" w:line="240" w:lineRule="auto"/>
        <w:ind w:left="0" w:firstLine="0"/>
        <w:rPr>
          <w:rFonts w:ascii="Times New Roman" w:hAnsi="Times New Roman" w:cs="Times New Roman"/>
          <w:sz w:val="22"/>
          <w:szCs w:val="22"/>
        </w:rPr>
      </w:pPr>
      <w:r w:rsidRPr="00971C8A">
        <w:rPr>
          <w:rFonts w:ascii="Times New Roman" w:hAnsi="Times New Roman" w:cs="Times New Roman"/>
          <w:sz w:val="22"/>
          <w:szCs w:val="22"/>
        </w:rPr>
        <w:t>Классными руководителями 1 – 11 классов велась серьёзная, регулярная, целенаправленная работа с родителями по решению поставленных воспитательных  задач. Результаты проведенной работы в целом положительные,  качество работы классных руководителей высокое. Созданы условия для активного и полезного взаимодействия школы и семьи по вопросам воспитания учащихся, позитивного влияния на формирование у детей и родителей семейных ценностей. Создана система целенаправленной воспитательной работы для психолого-педагогического просвещения родителей, совместного проведения досуга детей и родителей.</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b/>
          <w:sz w:val="22"/>
          <w:szCs w:val="22"/>
          <w:u w:val="single"/>
        </w:rPr>
      </w:pPr>
      <w:r w:rsidRPr="00971C8A">
        <w:rPr>
          <w:rFonts w:ascii="Times New Roman" w:hAnsi="Times New Roman" w:cs="Times New Roman"/>
          <w:b/>
          <w:sz w:val="22"/>
          <w:szCs w:val="22"/>
          <w:u w:val="single"/>
        </w:rPr>
        <w:t>Проблемы воспитательного процесса:</w:t>
      </w:r>
    </w:p>
    <w:p w:rsidR="00D17EEE" w:rsidRPr="00971C8A" w:rsidRDefault="00D17EEE" w:rsidP="00457C41">
      <w:pPr>
        <w:widowControl/>
        <w:numPr>
          <w:ilvl w:val="0"/>
          <w:numId w:val="30"/>
        </w:numPr>
        <w:tabs>
          <w:tab w:val="clear" w:pos="720"/>
          <w:tab w:val="left" w:pos="426"/>
        </w:tabs>
        <w:spacing w:after="0" w:line="240" w:lineRule="auto"/>
        <w:ind w:left="0" w:firstLine="0"/>
        <w:rPr>
          <w:rFonts w:ascii="Times New Roman" w:hAnsi="Times New Roman" w:cs="Times New Roman"/>
          <w:sz w:val="22"/>
          <w:szCs w:val="22"/>
        </w:rPr>
      </w:pPr>
      <w:r w:rsidRPr="00971C8A">
        <w:rPr>
          <w:rFonts w:ascii="Times New Roman" w:hAnsi="Times New Roman" w:cs="Times New Roman"/>
          <w:sz w:val="22"/>
          <w:szCs w:val="22"/>
        </w:rPr>
        <w:lastRenderedPageBreak/>
        <w:t>Выявляются проблемы, требующие принятия управленческих решений: о развитии самоуправления в коллективах, о путях формирования мотивации, о дальнейшем повышении уровня воспитанности, о дальнейшей работе по повышению профессионального мастерства педагогов, формирования системы отслеживания эффективности работы с классом.</w:t>
      </w:r>
    </w:p>
    <w:p w:rsidR="00D17EEE" w:rsidRPr="00971C8A" w:rsidRDefault="00D17EEE" w:rsidP="00457C41">
      <w:pPr>
        <w:widowControl/>
        <w:numPr>
          <w:ilvl w:val="0"/>
          <w:numId w:val="30"/>
        </w:numPr>
        <w:tabs>
          <w:tab w:val="clear" w:pos="720"/>
          <w:tab w:val="left" w:pos="426"/>
        </w:tabs>
        <w:spacing w:after="0" w:line="240" w:lineRule="auto"/>
        <w:ind w:left="0" w:firstLine="0"/>
        <w:rPr>
          <w:rFonts w:ascii="Times New Roman" w:hAnsi="Times New Roman" w:cs="Times New Roman"/>
          <w:sz w:val="22"/>
          <w:szCs w:val="22"/>
        </w:rPr>
      </w:pPr>
      <w:r w:rsidRPr="00971C8A">
        <w:rPr>
          <w:rFonts w:ascii="Times New Roman" w:hAnsi="Times New Roman" w:cs="Times New Roman"/>
          <w:sz w:val="22"/>
          <w:szCs w:val="22"/>
        </w:rPr>
        <w:t>Педагогам школы  необходимо продолжить работу по профилактике вредных привычек среди учащихся и привлечение к этому процессу родителей.</w:t>
      </w:r>
    </w:p>
    <w:p w:rsidR="00D17EEE" w:rsidRPr="00971C8A" w:rsidRDefault="00D17EEE" w:rsidP="00457C41">
      <w:pPr>
        <w:widowControl/>
        <w:numPr>
          <w:ilvl w:val="0"/>
          <w:numId w:val="30"/>
        </w:numPr>
        <w:tabs>
          <w:tab w:val="clear" w:pos="720"/>
          <w:tab w:val="left" w:pos="426"/>
        </w:tabs>
        <w:spacing w:after="0" w:line="240" w:lineRule="auto"/>
        <w:ind w:left="0" w:firstLine="0"/>
        <w:rPr>
          <w:rFonts w:ascii="Times New Roman" w:hAnsi="Times New Roman" w:cs="Times New Roman"/>
          <w:sz w:val="22"/>
          <w:szCs w:val="22"/>
        </w:rPr>
      </w:pPr>
      <w:r w:rsidRPr="00971C8A">
        <w:rPr>
          <w:rFonts w:ascii="Times New Roman" w:hAnsi="Times New Roman" w:cs="Times New Roman"/>
          <w:sz w:val="22"/>
          <w:szCs w:val="22"/>
        </w:rPr>
        <w:t xml:space="preserve">Наблюдается снижение активности членов ученического самоуправления, нежелание учащихся брать на себя ответственность и обязательства, занимать должность, отвечать за какую-либо отдельную область деятельности.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Главной целью воспитательной работы на 2020-2021 учебный год по-прежнему является всестороннее развитие личности, а также создание условий для ее формирования.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b/>
          <w:color w:val="1F497D" w:themeColor="text2"/>
          <w:sz w:val="22"/>
          <w:szCs w:val="22"/>
        </w:rPr>
        <w:t>Задачи учебно-воспитательной работы на 2020-2021 учебный год</w:t>
      </w:r>
      <w:r w:rsidRPr="00971C8A">
        <w:rPr>
          <w:rFonts w:ascii="Times New Roman" w:hAnsi="Times New Roman" w:cs="Times New Roman"/>
          <w:sz w:val="22"/>
          <w:szCs w:val="22"/>
        </w:rPr>
        <w:t xml:space="preserve">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1. Создание условий для повышения качества образовательной подготовки за счет: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продолжения работы по дифференциации и индивидуализации образования,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совершенствования механизмов повышения мотивации обучающихся к учебной деятельности,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формирования у обучающихся ключевых компетенций в процессе овладения универсальными учебными действиями,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развития исследовательских навыков у обучающихся в процессе создания проектных работ,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совершенствования межпредметных, а также интеграционных связей между системой основного и дополнительного образования,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совершенствования модели организации внеурочной деятельности по 5 направлениям развития личности ребѐнка: духовно-нравственное, физкультурноспортивное и оздоровительное, социальное, общеинтеллектуальное, общекультурное,</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развития внутришкольной системы оценки качества образования, сопоставления реальных достигаемых образовательных результатов с требованиями ФГОС, социальным и личностным ожиданиям потребителей образовательных услуг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2. Совершенствование воспитательной системы школы на основе работы по: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активизации совместной работы классных руководителей и учителей-предметников по формированию личностных качеств обучающихся,</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пополнению и использованию имеющейся методической базы для организации внеурочной деятельности обучающихся,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сплочению классных коллективов через повышение мотивации обучающихся к совместному участию в общешкольных, внеклассных мероприятиях, экскурсионной программах, проектной деятельности,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повышению уровня общешкольных мероприятий и конкурсов, улучшению качества проводимых тематических классных часов,</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организации досуга обучающихся в дни школьных каникул,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расширения форм взаимодействия со всеми участниками образовательных отношений, в том числе и через работу ресурсного центра,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развитию системы школьного самоуправления как фактора социализации обучающихся, • гражданско – патриотическому воспитанию,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профилактике девиантных форм поведения и вредных привычек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4. Повышение профессиональной компетентности через: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развитие внутришкольной системы повышения квалификации учителей путем организации и проведения педсоветов, методических семинаров, консультаций, защиты индивидуальных проектов, методических конференций и пр,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совершенствование организационной, аналитической, прогнозирующей и творческой деятельности школьных методических объединений,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развитие системы самообразования, презентацию портфолио результатов их деятельности.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4. Совершенствование информационной образовательной среды школы за счет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 эффективного использования в урочной и внеурочной деятельности компьютерной техники, • модернизации официального сайта школы в соответствии с различными направлениями деятельности, • организации постоянно действующих консультаций и семинаров по вопросам, связанным с использованием ИКТ,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использования в образовательном процессе возможностей локальной сети учреждения. 5. Совершенствование системы государственно-общественного управления образовательным учреждением на основе </w:t>
      </w:r>
    </w:p>
    <w:p w:rsidR="00D17EEE" w:rsidRPr="00971C8A"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xml:space="preserve">• вовлечения в процесс управления школой всех участников образовательных отношений, через участие в работе Попечительского совета, родительского комитета, Совета старшеклассников. </w:t>
      </w:r>
    </w:p>
    <w:p w:rsidR="00D17EEE" w:rsidRPr="00A56FD3" w:rsidRDefault="00D17EEE" w:rsidP="00D17EEE">
      <w:pPr>
        <w:tabs>
          <w:tab w:val="left" w:pos="-501"/>
          <w:tab w:val="left" w:pos="0"/>
          <w:tab w:val="left" w:pos="1800"/>
        </w:tabs>
        <w:spacing w:after="0" w:line="240" w:lineRule="auto"/>
        <w:jc w:val="both"/>
        <w:rPr>
          <w:rFonts w:ascii="Times New Roman" w:hAnsi="Times New Roman" w:cs="Times New Roman"/>
          <w:sz w:val="22"/>
          <w:szCs w:val="22"/>
        </w:rPr>
      </w:pPr>
      <w:r w:rsidRPr="00971C8A">
        <w:rPr>
          <w:rFonts w:ascii="Times New Roman" w:hAnsi="Times New Roman" w:cs="Times New Roman"/>
          <w:sz w:val="22"/>
          <w:szCs w:val="22"/>
        </w:rPr>
        <w:t>• совершенствования системы мониторинга эффективности управления на основе регулярного изучения мнения родителей и обучающихся о школе, развития форм сотрудничества школы с социумом.</w:t>
      </w:r>
    </w:p>
    <w:p w:rsidR="00DD6A99" w:rsidRPr="008C136F" w:rsidRDefault="00DD6A99" w:rsidP="0045662D">
      <w:pPr>
        <w:pStyle w:val="21"/>
        <w:jc w:val="both"/>
        <w:rPr>
          <w:b w:val="0"/>
          <w:sz w:val="22"/>
          <w:szCs w:val="22"/>
        </w:rPr>
      </w:pPr>
      <w:r w:rsidRPr="008C136F">
        <w:rPr>
          <w:bCs/>
          <w:sz w:val="22"/>
          <w:szCs w:val="22"/>
        </w:rPr>
        <w:lastRenderedPageBreak/>
        <w:t xml:space="preserve">Раздел II. Организация деятельности общеобразовательного учреждения, </w:t>
      </w:r>
    </w:p>
    <w:p w:rsidR="00DD6A99" w:rsidRPr="008C136F" w:rsidRDefault="004A009D" w:rsidP="00DD6A99">
      <w:pPr>
        <w:pStyle w:val="Default"/>
        <w:rPr>
          <w:b/>
          <w:sz w:val="22"/>
          <w:szCs w:val="22"/>
        </w:rPr>
      </w:pPr>
      <w:r w:rsidRPr="008C136F">
        <w:rPr>
          <w:b/>
          <w:bCs/>
          <w:sz w:val="22"/>
          <w:szCs w:val="22"/>
        </w:rPr>
        <w:t>направленная</w:t>
      </w:r>
      <w:r w:rsidR="00DD6A99" w:rsidRPr="008C136F">
        <w:rPr>
          <w:b/>
          <w:bCs/>
          <w:sz w:val="22"/>
          <w:szCs w:val="22"/>
        </w:rPr>
        <w:t xml:space="preserve"> на обеспечение </w:t>
      </w:r>
      <w:r w:rsidRPr="008C136F">
        <w:rPr>
          <w:b/>
          <w:bCs/>
          <w:sz w:val="22"/>
          <w:szCs w:val="22"/>
        </w:rPr>
        <w:t>бесплатного общего образования, повышение</w:t>
      </w:r>
      <w:r w:rsidR="00664177" w:rsidRPr="008C136F">
        <w:rPr>
          <w:b/>
          <w:bCs/>
          <w:sz w:val="22"/>
          <w:szCs w:val="22"/>
        </w:rPr>
        <w:t xml:space="preserve"> качества.</w:t>
      </w:r>
    </w:p>
    <w:p w:rsidR="00DD6A99" w:rsidRPr="008C136F" w:rsidRDefault="00DD6A99" w:rsidP="00DD6A99">
      <w:pPr>
        <w:pStyle w:val="21"/>
        <w:rPr>
          <w:b w:val="0"/>
          <w:sz w:val="22"/>
          <w:szCs w:val="22"/>
        </w:rPr>
      </w:pPr>
      <w:r w:rsidRPr="008C136F">
        <w:rPr>
          <w:b w:val="0"/>
          <w:sz w:val="22"/>
          <w:szCs w:val="22"/>
        </w:rPr>
        <w:t>Задача – обеспечение прав ребёнка на получение качественного образования</w:t>
      </w:r>
    </w:p>
    <w:p w:rsidR="00DD6A99" w:rsidRPr="008C136F" w:rsidRDefault="00DD6A99" w:rsidP="00DD6A99">
      <w:pPr>
        <w:pStyle w:val="21"/>
        <w:rPr>
          <w:sz w:val="22"/>
          <w:szCs w:val="22"/>
        </w:rPr>
      </w:pPr>
    </w:p>
    <w:tbl>
      <w:tblPr>
        <w:tblW w:w="1020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67"/>
        <w:gridCol w:w="4819"/>
        <w:gridCol w:w="2127"/>
        <w:gridCol w:w="2693"/>
      </w:tblGrid>
      <w:tr w:rsidR="00DD6A99" w:rsidRPr="008C136F" w:rsidTr="007D3200">
        <w:tc>
          <w:tcPr>
            <w:tcW w:w="567" w:type="dxa"/>
          </w:tcPr>
          <w:p w:rsidR="00DD6A99" w:rsidRPr="008C136F" w:rsidRDefault="00DD6A99" w:rsidP="00DC0953">
            <w:pPr>
              <w:pStyle w:val="Default"/>
              <w:rPr>
                <w:sz w:val="22"/>
                <w:szCs w:val="22"/>
                <w:lang w:eastAsia="ru-RU"/>
              </w:rPr>
            </w:pPr>
            <w:r w:rsidRPr="008C136F">
              <w:rPr>
                <w:b/>
                <w:bCs/>
                <w:sz w:val="22"/>
                <w:szCs w:val="22"/>
                <w:lang w:eastAsia="ru-RU"/>
              </w:rPr>
              <w:t xml:space="preserve">№ </w:t>
            </w:r>
          </w:p>
          <w:p w:rsidR="00DD6A99" w:rsidRPr="008C136F" w:rsidRDefault="00DD6A99" w:rsidP="00DC0953">
            <w:pPr>
              <w:pStyle w:val="Default"/>
              <w:rPr>
                <w:sz w:val="22"/>
                <w:szCs w:val="22"/>
                <w:lang w:eastAsia="ru-RU"/>
              </w:rPr>
            </w:pPr>
            <w:r w:rsidRPr="008C136F">
              <w:rPr>
                <w:b/>
                <w:bCs/>
                <w:sz w:val="22"/>
                <w:szCs w:val="22"/>
                <w:lang w:eastAsia="ru-RU"/>
              </w:rPr>
              <w:t xml:space="preserve">п/п </w:t>
            </w:r>
          </w:p>
        </w:tc>
        <w:tc>
          <w:tcPr>
            <w:tcW w:w="4819" w:type="dxa"/>
          </w:tcPr>
          <w:p w:rsidR="00DD6A99" w:rsidRPr="008C136F" w:rsidRDefault="00DD6A99" w:rsidP="00DC0953">
            <w:pPr>
              <w:pStyle w:val="Default"/>
              <w:rPr>
                <w:sz w:val="22"/>
                <w:szCs w:val="22"/>
                <w:lang w:eastAsia="ru-RU"/>
              </w:rPr>
            </w:pPr>
            <w:r w:rsidRPr="008C136F">
              <w:rPr>
                <w:b/>
                <w:bCs/>
                <w:sz w:val="22"/>
                <w:szCs w:val="22"/>
                <w:lang w:eastAsia="ru-RU"/>
              </w:rPr>
              <w:t xml:space="preserve">Мероприятия </w:t>
            </w:r>
          </w:p>
          <w:p w:rsidR="00DD6A99" w:rsidRPr="008C136F" w:rsidRDefault="00DD6A99" w:rsidP="00DC0953">
            <w:pPr>
              <w:pStyle w:val="Default"/>
              <w:rPr>
                <w:sz w:val="22"/>
                <w:szCs w:val="22"/>
                <w:lang w:eastAsia="ru-RU"/>
              </w:rPr>
            </w:pPr>
          </w:p>
        </w:tc>
        <w:tc>
          <w:tcPr>
            <w:tcW w:w="2127" w:type="dxa"/>
          </w:tcPr>
          <w:p w:rsidR="00DD6A99" w:rsidRPr="008C136F" w:rsidRDefault="00DD6A99" w:rsidP="00DC0953">
            <w:pPr>
              <w:pStyle w:val="Default"/>
              <w:rPr>
                <w:sz w:val="22"/>
                <w:szCs w:val="22"/>
                <w:lang w:eastAsia="ru-RU"/>
              </w:rPr>
            </w:pPr>
            <w:r w:rsidRPr="008C136F">
              <w:rPr>
                <w:b/>
                <w:bCs/>
                <w:sz w:val="22"/>
                <w:szCs w:val="22"/>
                <w:lang w:eastAsia="ru-RU"/>
              </w:rPr>
              <w:t xml:space="preserve">Сроки </w:t>
            </w:r>
          </w:p>
        </w:tc>
        <w:tc>
          <w:tcPr>
            <w:tcW w:w="2693" w:type="dxa"/>
          </w:tcPr>
          <w:p w:rsidR="00DD6A99" w:rsidRPr="008C136F" w:rsidRDefault="00DD6A99" w:rsidP="00DC0953">
            <w:pPr>
              <w:pStyle w:val="Default"/>
              <w:rPr>
                <w:sz w:val="22"/>
                <w:szCs w:val="22"/>
                <w:lang w:eastAsia="ru-RU"/>
              </w:rPr>
            </w:pPr>
            <w:r w:rsidRPr="008C136F">
              <w:rPr>
                <w:b/>
                <w:bCs/>
                <w:sz w:val="22"/>
                <w:szCs w:val="22"/>
                <w:lang w:eastAsia="ru-RU"/>
              </w:rPr>
              <w:t xml:space="preserve">Ответствен. </w:t>
            </w:r>
          </w:p>
          <w:p w:rsidR="00DD6A99" w:rsidRPr="008C136F" w:rsidRDefault="00DD6A99" w:rsidP="00DC0953">
            <w:pPr>
              <w:pStyle w:val="Default"/>
              <w:rPr>
                <w:sz w:val="22"/>
                <w:szCs w:val="22"/>
                <w:lang w:eastAsia="ru-RU"/>
              </w:rPr>
            </w:pPr>
            <w:r w:rsidRPr="008C136F">
              <w:rPr>
                <w:b/>
                <w:bCs/>
                <w:sz w:val="22"/>
                <w:szCs w:val="22"/>
                <w:lang w:eastAsia="ru-RU"/>
              </w:rPr>
              <w:t xml:space="preserve">за исполнение </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1. </w:t>
            </w:r>
          </w:p>
        </w:tc>
        <w:tc>
          <w:tcPr>
            <w:tcW w:w="4819" w:type="dxa"/>
          </w:tcPr>
          <w:p w:rsidR="00DD6A99" w:rsidRPr="008C136F" w:rsidRDefault="00DD6A99" w:rsidP="00DC0953">
            <w:pPr>
              <w:pStyle w:val="Default"/>
              <w:rPr>
                <w:sz w:val="22"/>
                <w:szCs w:val="22"/>
                <w:lang w:eastAsia="ru-RU"/>
              </w:rPr>
            </w:pPr>
            <w:r w:rsidRPr="008C136F">
              <w:rPr>
                <w:sz w:val="22"/>
                <w:szCs w:val="22"/>
                <w:lang w:eastAsia="ru-RU"/>
              </w:rPr>
              <w:t>Обеспечить реализацию прав учащихся и выполнение ими обязанностей, закрепленных Законом «Об образовании</w:t>
            </w:r>
            <w:r w:rsidR="00664177" w:rsidRPr="008C136F">
              <w:rPr>
                <w:sz w:val="22"/>
                <w:szCs w:val="22"/>
                <w:lang w:eastAsia="ru-RU"/>
              </w:rPr>
              <w:t xml:space="preserve"> в РФ</w:t>
            </w:r>
            <w:r w:rsidRPr="008C136F">
              <w:rPr>
                <w:sz w:val="22"/>
                <w:szCs w:val="22"/>
                <w:lang w:eastAsia="ru-RU"/>
              </w:rPr>
              <w:t xml:space="preserve">», конвенцией о правах ребенка, Уставом МОБУ «Герасимовская средняя общеобразовательная школа». </w:t>
            </w:r>
          </w:p>
        </w:tc>
        <w:tc>
          <w:tcPr>
            <w:tcW w:w="2127" w:type="dxa"/>
          </w:tcPr>
          <w:p w:rsidR="00DD6A99" w:rsidRPr="008C136F" w:rsidRDefault="00DD6A99" w:rsidP="00DC0953">
            <w:pPr>
              <w:pStyle w:val="Default"/>
              <w:rPr>
                <w:sz w:val="22"/>
                <w:szCs w:val="22"/>
                <w:lang w:eastAsia="ru-RU"/>
              </w:rPr>
            </w:pPr>
            <w:r w:rsidRPr="008C136F">
              <w:rPr>
                <w:sz w:val="22"/>
                <w:szCs w:val="22"/>
                <w:lang w:eastAsia="ru-RU"/>
              </w:rPr>
              <w:t xml:space="preserve">систематически </w:t>
            </w:r>
          </w:p>
        </w:tc>
        <w:tc>
          <w:tcPr>
            <w:tcW w:w="2693" w:type="dxa"/>
          </w:tcPr>
          <w:p w:rsidR="00DD6A99" w:rsidRPr="008C136F" w:rsidRDefault="00DD6A99" w:rsidP="00DC0953">
            <w:pPr>
              <w:pStyle w:val="Default"/>
              <w:rPr>
                <w:sz w:val="22"/>
                <w:szCs w:val="22"/>
                <w:lang w:eastAsia="ru-RU"/>
              </w:rPr>
            </w:pPr>
            <w:r w:rsidRPr="008C136F">
              <w:rPr>
                <w:sz w:val="22"/>
                <w:szCs w:val="22"/>
                <w:lang w:eastAsia="ru-RU"/>
              </w:rPr>
              <w:t xml:space="preserve">Администрация </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2. </w:t>
            </w:r>
          </w:p>
        </w:tc>
        <w:tc>
          <w:tcPr>
            <w:tcW w:w="4819" w:type="dxa"/>
          </w:tcPr>
          <w:p w:rsidR="00DD6A99" w:rsidRPr="008C136F" w:rsidRDefault="00DD6A99" w:rsidP="00A6017C">
            <w:pPr>
              <w:pStyle w:val="Default"/>
              <w:rPr>
                <w:sz w:val="22"/>
                <w:szCs w:val="22"/>
                <w:lang w:eastAsia="ru-RU"/>
              </w:rPr>
            </w:pPr>
            <w:r w:rsidRPr="008C136F">
              <w:rPr>
                <w:sz w:val="22"/>
                <w:szCs w:val="22"/>
                <w:lang w:eastAsia="ru-RU"/>
              </w:rPr>
              <w:t xml:space="preserve">Комплексная проверка охвата всех детей школьного возраста обучением в школе. р </w:t>
            </w:r>
          </w:p>
        </w:tc>
        <w:tc>
          <w:tcPr>
            <w:tcW w:w="2127" w:type="dxa"/>
          </w:tcPr>
          <w:p w:rsidR="00DD6A99" w:rsidRPr="008C136F" w:rsidRDefault="00DD6A99" w:rsidP="00DC0953">
            <w:pPr>
              <w:pStyle w:val="Default"/>
              <w:rPr>
                <w:sz w:val="22"/>
                <w:szCs w:val="22"/>
                <w:lang w:eastAsia="ru-RU"/>
              </w:rPr>
            </w:pPr>
            <w:r w:rsidRPr="008C136F">
              <w:rPr>
                <w:sz w:val="22"/>
                <w:szCs w:val="22"/>
                <w:lang w:eastAsia="ru-RU"/>
              </w:rPr>
              <w:t xml:space="preserve">август </w:t>
            </w:r>
          </w:p>
        </w:tc>
        <w:tc>
          <w:tcPr>
            <w:tcW w:w="2693" w:type="dxa"/>
          </w:tcPr>
          <w:p w:rsidR="00DD6A99" w:rsidRPr="008C136F" w:rsidRDefault="00DD6A99" w:rsidP="00DC0953">
            <w:pPr>
              <w:pStyle w:val="Default"/>
              <w:rPr>
                <w:sz w:val="22"/>
                <w:szCs w:val="22"/>
                <w:lang w:eastAsia="ru-RU"/>
              </w:rPr>
            </w:pPr>
            <w:r w:rsidRPr="008C136F">
              <w:rPr>
                <w:sz w:val="22"/>
                <w:szCs w:val="22"/>
                <w:lang w:eastAsia="ru-RU"/>
              </w:rPr>
              <w:t xml:space="preserve">Администрация </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3. </w:t>
            </w:r>
          </w:p>
        </w:tc>
        <w:tc>
          <w:tcPr>
            <w:tcW w:w="4819" w:type="dxa"/>
          </w:tcPr>
          <w:p w:rsidR="00DD6A99" w:rsidRPr="008C136F" w:rsidRDefault="00DD6A99" w:rsidP="00DC0953">
            <w:pPr>
              <w:pStyle w:val="Default"/>
              <w:rPr>
                <w:sz w:val="22"/>
                <w:szCs w:val="22"/>
                <w:lang w:eastAsia="ru-RU"/>
              </w:rPr>
            </w:pPr>
            <w:r w:rsidRPr="008C136F">
              <w:rPr>
                <w:sz w:val="22"/>
                <w:szCs w:val="22"/>
                <w:lang w:eastAsia="ru-RU"/>
              </w:rPr>
              <w:t xml:space="preserve">Обеспечить явку всех детей, проживающих на территории Герасимовского с/совета на занятия. </w:t>
            </w:r>
          </w:p>
        </w:tc>
        <w:tc>
          <w:tcPr>
            <w:tcW w:w="2127" w:type="dxa"/>
          </w:tcPr>
          <w:p w:rsidR="00DD6A99" w:rsidRPr="008C136F" w:rsidRDefault="00DD6A99" w:rsidP="00DC0953">
            <w:pPr>
              <w:pStyle w:val="Default"/>
              <w:rPr>
                <w:sz w:val="22"/>
                <w:szCs w:val="22"/>
                <w:lang w:eastAsia="ru-RU"/>
              </w:rPr>
            </w:pPr>
            <w:r w:rsidRPr="008C136F">
              <w:rPr>
                <w:sz w:val="22"/>
                <w:szCs w:val="22"/>
                <w:lang w:eastAsia="ru-RU"/>
              </w:rPr>
              <w:t xml:space="preserve">сентябрь </w:t>
            </w:r>
          </w:p>
        </w:tc>
        <w:tc>
          <w:tcPr>
            <w:tcW w:w="2693" w:type="dxa"/>
          </w:tcPr>
          <w:p w:rsidR="00DD6A99" w:rsidRPr="008C136F" w:rsidRDefault="00DD6A99" w:rsidP="00DC0953">
            <w:pPr>
              <w:pStyle w:val="Default"/>
              <w:rPr>
                <w:sz w:val="22"/>
                <w:szCs w:val="22"/>
                <w:lang w:eastAsia="ru-RU"/>
              </w:rPr>
            </w:pPr>
            <w:r w:rsidRPr="008C136F">
              <w:rPr>
                <w:sz w:val="22"/>
                <w:szCs w:val="22"/>
                <w:lang w:eastAsia="ru-RU"/>
              </w:rPr>
              <w:t xml:space="preserve">Администрация </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4. </w:t>
            </w:r>
          </w:p>
        </w:tc>
        <w:tc>
          <w:tcPr>
            <w:tcW w:w="4819" w:type="dxa"/>
          </w:tcPr>
          <w:p w:rsidR="00DD6A99" w:rsidRPr="008C136F" w:rsidRDefault="00DD6A99" w:rsidP="00DC0953">
            <w:pPr>
              <w:pStyle w:val="Default"/>
              <w:rPr>
                <w:sz w:val="22"/>
                <w:szCs w:val="22"/>
                <w:lang w:eastAsia="ru-RU"/>
              </w:rPr>
            </w:pPr>
            <w:r w:rsidRPr="008C136F">
              <w:rPr>
                <w:sz w:val="22"/>
                <w:szCs w:val="22"/>
              </w:rPr>
              <w:t>Составление расписания уроков,  кружков и спортивных секций.</w:t>
            </w:r>
          </w:p>
        </w:tc>
        <w:tc>
          <w:tcPr>
            <w:tcW w:w="2127" w:type="dxa"/>
            <w:vAlign w:val="center"/>
          </w:tcPr>
          <w:p w:rsidR="00DD6A99" w:rsidRPr="008C136F" w:rsidRDefault="00DD6A99" w:rsidP="00DC0953">
            <w:pPr>
              <w:spacing w:after="0"/>
              <w:rPr>
                <w:rFonts w:ascii="Times New Roman" w:hAnsi="Times New Roman" w:cs="Times New Roman"/>
              </w:rPr>
            </w:pPr>
            <w:r w:rsidRPr="008C136F">
              <w:rPr>
                <w:rFonts w:ascii="Times New Roman" w:hAnsi="Times New Roman" w:cs="Times New Roman"/>
                <w:sz w:val="22"/>
                <w:szCs w:val="22"/>
              </w:rPr>
              <w:t>август-сентябрь</w:t>
            </w:r>
          </w:p>
        </w:tc>
        <w:tc>
          <w:tcPr>
            <w:tcW w:w="2693" w:type="dxa"/>
            <w:vAlign w:val="center"/>
          </w:tcPr>
          <w:p w:rsidR="00DD6A99" w:rsidRPr="008C136F" w:rsidRDefault="00664177" w:rsidP="00DC0953">
            <w:pPr>
              <w:spacing w:after="0"/>
              <w:rPr>
                <w:rFonts w:ascii="Times New Roman" w:hAnsi="Times New Roman" w:cs="Times New Roman"/>
              </w:rPr>
            </w:pPr>
            <w:r w:rsidRPr="008C136F">
              <w:rPr>
                <w:rFonts w:ascii="Times New Roman" w:hAnsi="Times New Roman" w:cs="Times New Roman"/>
                <w:sz w:val="22"/>
                <w:szCs w:val="22"/>
              </w:rPr>
              <w:t xml:space="preserve">Зам. директора по </w:t>
            </w:r>
            <w:r w:rsidR="00DD6A99" w:rsidRPr="008C136F">
              <w:rPr>
                <w:rFonts w:ascii="Times New Roman" w:hAnsi="Times New Roman" w:cs="Times New Roman"/>
                <w:sz w:val="22"/>
                <w:szCs w:val="22"/>
              </w:rPr>
              <w:t>ВР</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5. </w:t>
            </w:r>
          </w:p>
        </w:tc>
        <w:tc>
          <w:tcPr>
            <w:tcW w:w="4819" w:type="dxa"/>
            <w:vAlign w:val="center"/>
          </w:tcPr>
          <w:p w:rsidR="00DD6A99" w:rsidRPr="008C136F" w:rsidRDefault="00DD6A99" w:rsidP="00DC0953">
            <w:pPr>
              <w:spacing w:after="0"/>
              <w:rPr>
                <w:rFonts w:ascii="Times New Roman" w:hAnsi="Times New Roman" w:cs="Times New Roman"/>
              </w:rPr>
            </w:pPr>
            <w:r w:rsidRPr="008C136F">
              <w:rPr>
                <w:rFonts w:ascii="Times New Roman" w:hAnsi="Times New Roman" w:cs="Times New Roman"/>
                <w:sz w:val="22"/>
                <w:szCs w:val="22"/>
              </w:rPr>
              <w:t>Комплексная проверка охвата всех детей школьного  возраста обучением в школе, в системе профессионального образования. Сбор данных о трудоустрой</w:t>
            </w:r>
            <w:r w:rsidR="00A6017C" w:rsidRPr="008C136F">
              <w:rPr>
                <w:rFonts w:ascii="Times New Roman" w:hAnsi="Times New Roman" w:cs="Times New Roman"/>
                <w:sz w:val="22"/>
                <w:szCs w:val="22"/>
              </w:rPr>
              <w:t>стве выпускников 9 и 11</w:t>
            </w:r>
            <w:r w:rsidRPr="008C136F">
              <w:rPr>
                <w:rFonts w:ascii="Times New Roman" w:hAnsi="Times New Roman" w:cs="Times New Roman"/>
                <w:sz w:val="22"/>
                <w:szCs w:val="22"/>
              </w:rPr>
              <w:t xml:space="preserve"> классов.</w:t>
            </w:r>
          </w:p>
        </w:tc>
        <w:tc>
          <w:tcPr>
            <w:tcW w:w="2127" w:type="dxa"/>
            <w:vAlign w:val="center"/>
          </w:tcPr>
          <w:p w:rsidR="00DD6A99" w:rsidRPr="008C136F" w:rsidRDefault="00DD6A99" w:rsidP="00DC0953">
            <w:pPr>
              <w:spacing w:after="0"/>
              <w:jc w:val="center"/>
              <w:rPr>
                <w:rFonts w:ascii="Times New Roman" w:hAnsi="Times New Roman" w:cs="Times New Roman"/>
              </w:rPr>
            </w:pPr>
            <w:r w:rsidRPr="008C136F">
              <w:rPr>
                <w:rFonts w:ascii="Times New Roman" w:hAnsi="Times New Roman" w:cs="Times New Roman"/>
                <w:sz w:val="22"/>
                <w:szCs w:val="22"/>
              </w:rPr>
              <w:t>1 - 8</w:t>
            </w:r>
          </w:p>
          <w:p w:rsidR="00DD6A99" w:rsidRPr="008C136F" w:rsidRDefault="00DD6A99" w:rsidP="00DC0953">
            <w:pPr>
              <w:spacing w:after="0"/>
              <w:jc w:val="center"/>
              <w:rPr>
                <w:rFonts w:ascii="Times New Roman" w:hAnsi="Times New Roman" w:cs="Times New Roman"/>
              </w:rPr>
            </w:pPr>
            <w:r w:rsidRPr="008C136F">
              <w:rPr>
                <w:rFonts w:ascii="Times New Roman" w:hAnsi="Times New Roman" w:cs="Times New Roman"/>
                <w:sz w:val="22"/>
                <w:szCs w:val="22"/>
              </w:rPr>
              <w:t>сентября</w:t>
            </w:r>
          </w:p>
        </w:tc>
        <w:tc>
          <w:tcPr>
            <w:tcW w:w="2693" w:type="dxa"/>
            <w:vAlign w:val="center"/>
          </w:tcPr>
          <w:p w:rsidR="00DD6A99" w:rsidRPr="008C136F" w:rsidRDefault="00DD6A99" w:rsidP="00DC0953">
            <w:pPr>
              <w:spacing w:after="0"/>
              <w:rPr>
                <w:rFonts w:ascii="Times New Roman" w:hAnsi="Times New Roman" w:cs="Times New Roman"/>
              </w:rPr>
            </w:pPr>
            <w:r w:rsidRPr="008C136F">
              <w:rPr>
                <w:rFonts w:ascii="Times New Roman" w:hAnsi="Times New Roman" w:cs="Times New Roman"/>
                <w:sz w:val="22"/>
                <w:szCs w:val="22"/>
              </w:rPr>
              <w:t>Заместитель директора по УВР,</w:t>
            </w:r>
          </w:p>
          <w:p w:rsidR="00DD6A99" w:rsidRPr="008C136F" w:rsidRDefault="00DD6A99" w:rsidP="00DC0953">
            <w:pPr>
              <w:spacing w:after="0"/>
              <w:rPr>
                <w:rFonts w:ascii="Times New Roman" w:hAnsi="Times New Roman" w:cs="Times New Roman"/>
              </w:rPr>
            </w:pPr>
            <w:r w:rsidRPr="008C136F">
              <w:rPr>
                <w:rFonts w:ascii="Times New Roman" w:hAnsi="Times New Roman" w:cs="Times New Roman"/>
                <w:sz w:val="22"/>
                <w:szCs w:val="22"/>
              </w:rPr>
              <w:t xml:space="preserve"> классные руководители</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6. </w:t>
            </w:r>
          </w:p>
        </w:tc>
        <w:tc>
          <w:tcPr>
            <w:tcW w:w="4819" w:type="dxa"/>
          </w:tcPr>
          <w:p w:rsidR="00DD6A99" w:rsidRPr="008C136F" w:rsidRDefault="00DD6A99" w:rsidP="00DC0953">
            <w:pPr>
              <w:pStyle w:val="Default"/>
              <w:rPr>
                <w:sz w:val="22"/>
                <w:szCs w:val="22"/>
              </w:rPr>
            </w:pPr>
            <w:r w:rsidRPr="008C136F">
              <w:rPr>
                <w:sz w:val="22"/>
                <w:szCs w:val="22"/>
              </w:rPr>
              <w:t xml:space="preserve">Комплектование 1, 10 классов, прием обучающихся в школу. </w:t>
            </w:r>
          </w:p>
        </w:tc>
        <w:tc>
          <w:tcPr>
            <w:tcW w:w="2127" w:type="dxa"/>
          </w:tcPr>
          <w:p w:rsidR="00DD6A99" w:rsidRPr="008C136F" w:rsidRDefault="007D3200" w:rsidP="00DC0953">
            <w:pPr>
              <w:pStyle w:val="Default"/>
              <w:jc w:val="center"/>
              <w:rPr>
                <w:sz w:val="22"/>
                <w:szCs w:val="22"/>
              </w:rPr>
            </w:pPr>
            <w:r>
              <w:rPr>
                <w:sz w:val="22"/>
                <w:szCs w:val="22"/>
              </w:rPr>
              <w:t>Март</w:t>
            </w:r>
            <w:r w:rsidR="00DD6A99" w:rsidRPr="008C136F">
              <w:rPr>
                <w:sz w:val="22"/>
                <w:szCs w:val="22"/>
              </w:rPr>
              <w:t>-Август</w:t>
            </w:r>
          </w:p>
        </w:tc>
        <w:tc>
          <w:tcPr>
            <w:tcW w:w="2693" w:type="dxa"/>
          </w:tcPr>
          <w:p w:rsidR="00DD6A99" w:rsidRPr="008C136F" w:rsidRDefault="00DD6A99" w:rsidP="00DC0953">
            <w:pPr>
              <w:pStyle w:val="Default"/>
              <w:rPr>
                <w:sz w:val="22"/>
                <w:szCs w:val="22"/>
              </w:rPr>
            </w:pPr>
            <w:r w:rsidRPr="008C136F">
              <w:rPr>
                <w:sz w:val="22"/>
                <w:szCs w:val="22"/>
              </w:rPr>
              <w:t>Директор школы</w:t>
            </w:r>
          </w:p>
          <w:p w:rsidR="00DD6A99" w:rsidRPr="008C136F" w:rsidRDefault="00DD6A99" w:rsidP="00DC0953">
            <w:pPr>
              <w:spacing w:after="0"/>
              <w:jc w:val="both"/>
              <w:rPr>
                <w:rFonts w:ascii="Times New Roman" w:hAnsi="Times New Roman" w:cs="Times New Roman"/>
              </w:rPr>
            </w:pP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7. </w:t>
            </w:r>
          </w:p>
        </w:tc>
        <w:tc>
          <w:tcPr>
            <w:tcW w:w="4819" w:type="dxa"/>
          </w:tcPr>
          <w:p w:rsidR="00DD6A99" w:rsidRPr="008C136F" w:rsidRDefault="00DD6A99" w:rsidP="00DC0953">
            <w:pPr>
              <w:pStyle w:val="Default"/>
              <w:rPr>
                <w:sz w:val="22"/>
                <w:szCs w:val="22"/>
                <w:lang w:eastAsia="ru-RU"/>
              </w:rPr>
            </w:pPr>
            <w:r w:rsidRPr="008C136F">
              <w:rPr>
                <w:sz w:val="22"/>
                <w:szCs w:val="22"/>
                <w:lang w:eastAsia="ru-RU"/>
              </w:rPr>
              <w:t xml:space="preserve">Проводить комплектование школьной библиотеки учебниками, учебно-методической литературой. </w:t>
            </w:r>
          </w:p>
          <w:p w:rsidR="00DD6A99" w:rsidRPr="008C136F" w:rsidRDefault="00DD6A99" w:rsidP="00DC0953">
            <w:pPr>
              <w:pStyle w:val="Default"/>
              <w:rPr>
                <w:sz w:val="22"/>
                <w:szCs w:val="22"/>
                <w:lang w:eastAsia="ru-RU"/>
              </w:rPr>
            </w:pPr>
            <w:r w:rsidRPr="008C136F">
              <w:rPr>
                <w:sz w:val="22"/>
                <w:szCs w:val="22"/>
                <w:lang w:eastAsia="ru-RU"/>
              </w:rPr>
              <w:t xml:space="preserve">Сбор информации об обеспеченности учащихся учебниками. </w:t>
            </w:r>
          </w:p>
          <w:p w:rsidR="00DD6A99" w:rsidRPr="008C136F" w:rsidRDefault="00DD6A99" w:rsidP="00DC0953">
            <w:pPr>
              <w:pStyle w:val="Default"/>
              <w:rPr>
                <w:sz w:val="22"/>
                <w:szCs w:val="22"/>
                <w:lang w:eastAsia="ru-RU"/>
              </w:rPr>
            </w:pPr>
            <w:r w:rsidRPr="008C136F">
              <w:rPr>
                <w:sz w:val="22"/>
                <w:szCs w:val="22"/>
                <w:lang w:eastAsia="ru-RU"/>
              </w:rPr>
              <w:t xml:space="preserve">Организация обмена учебниками. </w:t>
            </w:r>
          </w:p>
        </w:tc>
        <w:tc>
          <w:tcPr>
            <w:tcW w:w="2127" w:type="dxa"/>
          </w:tcPr>
          <w:p w:rsidR="00DD6A99" w:rsidRPr="008C136F" w:rsidRDefault="00DD6A99" w:rsidP="00DC0953">
            <w:pPr>
              <w:pStyle w:val="Default"/>
              <w:rPr>
                <w:sz w:val="22"/>
                <w:szCs w:val="22"/>
                <w:lang w:eastAsia="ru-RU"/>
              </w:rPr>
            </w:pPr>
            <w:r w:rsidRPr="008C136F">
              <w:rPr>
                <w:sz w:val="22"/>
                <w:szCs w:val="22"/>
                <w:lang w:eastAsia="ru-RU"/>
              </w:rPr>
              <w:t xml:space="preserve">в течение </w:t>
            </w:r>
          </w:p>
          <w:p w:rsidR="00DD6A99" w:rsidRPr="008C136F" w:rsidRDefault="00DD6A99" w:rsidP="00DC0953">
            <w:pPr>
              <w:pStyle w:val="Default"/>
              <w:rPr>
                <w:sz w:val="22"/>
                <w:szCs w:val="22"/>
                <w:lang w:eastAsia="ru-RU"/>
              </w:rPr>
            </w:pPr>
            <w:r w:rsidRPr="008C136F">
              <w:rPr>
                <w:sz w:val="22"/>
                <w:szCs w:val="22"/>
                <w:lang w:eastAsia="ru-RU"/>
              </w:rPr>
              <w:t xml:space="preserve">года </w:t>
            </w:r>
          </w:p>
          <w:p w:rsidR="00DD6A99" w:rsidRPr="008C136F" w:rsidRDefault="00DD6A99" w:rsidP="00DC0953">
            <w:pPr>
              <w:pStyle w:val="Default"/>
              <w:rPr>
                <w:sz w:val="22"/>
                <w:szCs w:val="22"/>
                <w:lang w:eastAsia="ru-RU"/>
              </w:rPr>
            </w:pPr>
            <w:r w:rsidRPr="008C136F">
              <w:rPr>
                <w:sz w:val="22"/>
                <w:szCs w:val="22"/>
                <w:lang w:eastAsia="ru-RU"/>
              </w:rPr>
              <w:t xml:space="preserve">сентябрь </w:t>
            </w:r>
          </w:p>
          <w:p w:rsidR="00DD6A99" w:rsidRPr="008C136F" w:rsidRDefault="00DD6A99" w:rsidP="00DC0953">
            <w:pPr>
              <w:pStyle w:val="Default"/>
              <w:rPr>
                <w:sz w:val="22"/>
                <w:szCs w:val="22"/>
                <w:lang w:eastAsia="ru-RU"/>
              </w:rPr>
            </w:pPr>
            <w:r w:rsidRPr="008C136F">
              <w:rPr>
                <w:sz w:val="22"/>
                <w:szCs w:val="22"/>
                <w:lang w:eastAsia="ru-RU"/>
              </w:rPr>
              <w:t xml:space="preserve">май </w:t>
            </w:r>
          </w:p>
        </w:tc>
        <w:tc>
          <w:tcPr>
            <w:tcW w:w="2693" w:type="dxa"/>
          </w:tcPr>
          <w:p w:rsidR="00DD6A99" w:rsidRPr="008C136F" w:rsidRDefault="00DD6A99" w:rsidP="00DC0953">
            <w:pPr>
              <w:pStyle w:val="Default"/>
              <w:rPr>
                <w:sz w:val="22"/>
                <w:szCs w:val="22"/>
                <w:lang w:eastAsia="ru-RU"/>
              </w:rPr>
            </w:pPr>
            <w:r w:rsidRPr="008C136F">
              <w:rPr>
                <w:sz w:val="22"/>
                <w:szCs w:val="22"/>
                <w:lang w:eastAsia="ru-RU"/>
              </w:rPr>
              <w:t>библиотекарь</w:t>
            </w:r>
          </w:p>
          <w:p w:rsidR="00DD6A99" w:rsidRPr="008C136F" w:rsidRDefault="00DD6A99" w:rsidP="00DC0953">
            <w:pPr>
              <w:pStyle w:val="Default"/>
              <w:rPr>
                <w:sz w:val="22"/>
                <w:szCs w:val="22"/>
                <w:lang w:eastAsia="ru-RU"/>
              </w:rPr>
            </w:pPr>
            <w:r w:rsidRPr="008C136F">
              <w:rPr>
                <w:sz w:val="22"/>
                <w:szCs w:val="22"/>
                <w:lang w:eastAsia="ru-RU"/>
              </w:rPr>
              <w:t>зам. директора по УВР</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8. </w:t>
            </w:r>
          </w:p>
        </w:tc>
        <w:tc>
          <w:tcPr>
            <w:tcW w:w="4819" w:type="dxa"/>
          </w:tcPr>
          <w:p w:rsidR="00DD6A99" w:rsidRPr="008C136F" w:rsidRDefault="00DD6A99" w:rsidP="00DC0953">
            <w:pPr>
              <w:pStyle w:val="Default"/>
              <w:rPr>
                <w:sz w:val="22"/>
                <w:szCs w:val="22"/>
                <w:lang w:eastAsia="ru-RU"/>
              </w:rPr>
            </w:pPr>
            <w:r w:rsidRPr="008C136F">
              <w:rPr>
                <w:sz w:val="22"/>
                <w:szCs w:val="22"/>
                <w:lang w:eastAsia="ru-RU"/>
              </w:rPr>
              <w:t xml:space="preserve">Организация горячего питания школьников </w:t>
            </w:r>
          </w:p>
        </w:tc>
        <w:tc>
          <w:tcPr>
            <w:tcW w:w="2127" w:type="dxa"/>
          </w:tcPr>
          <w:p w:rsidR="00DD6A99" w:rsidRPr="008C136F" w:rsidRDefault="00DD6A99" w:rsidP="00DC0953">
            <w:pPr>
              <w:pStyle w:val="Default"/>
              <w:rPr>
                <w:sz w:val="22"/>
                <w:szCs w:val="22"/>
                <w:lang w:eastAsia="ru-RU"/>
              </w:rPr>
            </w:pPr>
            <w:r w:rsidRPr="008C136F">
              <w:rPr>
                <w:sz w:val="22"/>
                <w:szCs w:val="22"/>
                <w:lang w:eastAsia="ru-RU"/>
              </w:rPr>
              <w:t xml:space="preserve">Сентябрь </w:t>
            </w:r>
          </w:p>
        </w:tc>
        <w:tc>
          <w:tcPr>
            <w:tcW w:w="2693" w:type="dxa"/>
          </w:tcPr>
          <w:p w:rsidR="00DD6A99" w:rsidRPr="008C136F" w:rsidRDefault="00DD6A99" w:rsidP="00DC0953">
            <w:pPr>
              <w:pStyle w:val="Default"/>
              <w:rPr>
                <w:sz w:val="22"/>
                <w:szCs w:val="22"/>
                <w:lang w:eastAsia="ru-RU"/>
              </w:rPr>
            </w:pPr>
            <w:r w:rsidRPr="008C136F">
              <w:rPr>
                <w:sz w:val="22"/>
                <w:szCs w:val="22"/>
                <w:lang w:eastAsia="ru-RU"/>
              </w:rPr>
              <w:t xml:space="preserve">Директор, Совет школы </w:t>
            </w:r>
          </w:p>
        </w:tc>
      </w:tr>
      <w:tr w:rsidR="00DD6A99" w:rsidRPr="008C136F" w:rsidTr="007D3200">
        <w:tc>
          <w:tcPr>
            <w:tcW w:w="567" w:type="dxa"/>
          </w:tcPr>
          <w:p w:rsidR="00DD6A99" w:rsidRPr="008C136F" w:rsidRDefault="00DD6A99" w:rsidP="00DC0953">
            <w:pPr>
              <w:pStyle w:val="Default"/>
              <w:rPr>
                <w:sz w:val="22"/>
                <w:szCs w:val="22"/>
                <w:lang w:eastAsia="ru-RU"/>
              </w:rPr>
            </w:pPr>
            <w:r w:rsidRPr="008C136F">
              <w:rPr>
                <w:sz w:val="22"/>
                <w:szCs w:val="22"/>
                <w:lang w:eastAsia="ru-RU"/>
              </w:rPr>
              <w:t xml:space="preserve">9. </w:t>
            </w:r>
          </w:p>
        </w:tc>
        <w:tc>
          <w:tcPr>
            <w:tcW w:w="4819" w:type="dxa"/>
          </w:tcPr>
          <w:p w:rsidR="00DD6A99" w:rsidRPr="008C136F" w:rsidRDefault="00DD6A99" w:rsidP="00DC0953">
            <w:pPr>
              <w:spacing w:after="0"/>
              <w:jc w:val="both"/>
              <w:rPr>
                <w:rFonts w:ascii="Times New Roman" w:hAnsi="Times New Roman" w:cs="Times New Roman"/>
              </w:rPr>
            </w:pPr>
            <w:r w:rsidRPr="008C136F">
              <w:rPr>
                <w:rFonts w:ascii="Times New Roman" w:hAnsi="Times New Roman" w:cs="Times New Roman"/>
                <w:sz w:val="22"/>
                <w:szCs w:val="22"/>
              </w:rPr>
              <w:t>Готовность школьного здания, учебных кабинетов, мастерских, спортивного зала к началу учебного года.</w:t>
            </w:r>
          </w:p>
        </w:tc>
        <w:tc>
          <w:tcPr>
            <w:tcW w:w="2127" w:type="dxa"/>
          </w:tcPr>
          <w:p w:rsidR="00DD6A99" w:rsidRPr="008C136F" w:rsidRDefault="00DD6A99" w:rsidP="00DC0953">
            <w:pPr>
              <w:pStyle w:val="Default"/>
              <w:jc w:val="center"/>
              <w:rPr>
                <w:sz w:val="22"/>
                <w:szCs w:val="22"/>
              </w:rPr>
            </w:pPr>
            <w:r w:rsidRPr="008C136F">
              <w:rPr>
                <w:sz w:val="22"/>
                <w:szCs w:val="22"/>
              </w:rPr>
              <w:t>Август</w:t>
            </w:r>
          </w:p>
        </w:tc>
        <w:tc>
          <w:tcPr>
            <w:tcW w:w="2693" w:type="dxa"/>
          </w:tcPr>
          <w:p w:rsidR="00DD6A99" w:rsidRPr="008C136F" w:rsidRDefault="00DD6A99" w:rsidP="00DC0953">
            <w:pPr>
              <w:pStyle w:val="Default"/>
              <w:rPr>
                <w:sz w:val="22"/>
                <w:szCs w:val="22"/>
              </w:rPr>
            </w:pPr>
            <w:r w:rsidRPr="008C136F">
              <w:rPr>
                <w:sz w:val="22"/>
                <w:szCs w:val="22"/>
              </w:rPr>
              <w:t xml:space="preserve">Директор </w:t>
            </w:r>
          </w:p>
          <w:p w:rsidR="00DD6A99" w:rsidRPr="008C136F" w:rsidRDefault="00DD6A99" w:rsidP="00DC0953">
            <w:pPr>
              <w:pStyle w:val="Default"/>
              <w:rPr>
                <w:sz w:val="22"/>
                <w:szCs w:val="22"/>
              </w:rPr>
            </w:pP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10. </w:t>
            </w:r>
          </w:p>
        </w:tc>
        <w:tc>
          <w:tcPr>
            <w:tcW w:w="4819" w:type="dxa"/>
          </w:tcPr>
          <w:p w:rsidR="007D3200" w:rsidRPr="007D3200" w:rsidRDefault="007D3200" w:rsidP="007D3200">
            <w:pPr>
              <w:pStyle w:val="Default"/>
              <w:jc w:val="both"/>
              <w:rPr>
                <w:sz w:val="22"/>
                <w:szCs w:val="22"/>
              </w:rPr>
            </w:pPr>
            <w:r w:rsidRPr="007D3200">
              <w:rPr>
                <w:sz w:val="22"/>
                <w:szCs w:val="22"/>
              </w:rPr>
              <w:t xml:space="preserve">закрепление классов за кабинетами для поддержания в них порядка </w:t>
            </w:r>
          </w:p>
          <w:p w:rsidR="007D3200" w:rsidRPr="008C136F" w:rsidRDefault="007D3200" w:rsidP="00DC0953">
            <w:pPr>
              <w:spacing w:after="0"/>
              <w:jc w:val="both"/>
              <w:rPr>
                <w:rFonts w:ascii="Times New Roman" w:hAnsi="Times New Roman" w:cs="Times New Roman"/>
              </w:rPr>
            </w:pPr>
          </w:p>
        </w:tc>
        <w:tc>
          <w:tcPr>
            <w:tcW w:w="2127" w:type="dxa"/>
          </w:tcPr>
          <w:p w:rsidR="007D3200" w:rsidRPr="008C136F" w:rsidRDefault="007D3200" w:rsidP="00DC0953">
            <w:pPr>
              <w:pStyle w:val="Default"/>
              <w:jc w:val="center"/>
              <w:rPr>
                <w:sz w:val="22"/>
                <w:szCs w:val="22"/>
              </w:rPr>
            </w:pPr>
          </w:p>
        </w:tc>
        <w:tc>
          <w:tcPr>
            <w:tcW w:w="2693" w:type="dxa"/>
          </w:tcPr>
          <w:p w:rsidR="007D3200" w:rsidRPr="008C136F" w:rsidRDefault="007D3200" w:rsidP="00DC0953">
            <w:pPr>
              <w:pStyle w:val="Default"/>
              <w:rPr>
                <w:sz w:val="22"/>
                <w:szCs w:val="22"/>
              </w:rPr>
            </w:pPr>
            <w:r w:rsidRPr="008C136F">
              <w:rPr>
                <w:sz w:val="22"/>
                <w:szCs w:val="22"/>
              </w:rPr>
              <w:t>Директор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11.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Организация дополнительных занятий со школьниками, имеющими пробелы в знаниях</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w:t>
            </w:r>
          </w:p>
          <w:p w:rsidR="007D3200" w:rsidRPr="008C136F" w:rsidRDefault="007D3200" w:rsidP="00DC0953">
            <w:pPr>
              <w:pStyle w:val="Default"/>
              <w:rPr>
                <w:sz w:val="22"/>
                <w:szCs w:val="22"/>
                <w:lang w:eastAsia="ru-RU"/>
              </w:rPr>
            </w:pPr>
            <w:r w:rsidRPr="008C136F">
              <w:rPr>
                <w:sz w:val="22"/>
                <w:szCs w:val="22"/>
                <w:lang w:eastAsia="ru-RU"/>
              </w:rPr>
              <w:t>года</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Учителя-предметники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12.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Организовать работу с учащимися, имеющими высокую мотивацию обучения.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w:t>
            </w:r>
          </w:p>
          <w:p w:rsidR="007D3200" w:rsidRPr="008C136F" w:rsidRDefault="007D3200" w:rsidP="00DC0953">
            <w:pPr>
              <w:pStyle w:val="Default"/>
              <w:rPr>
                <w:sz w:val="22"/>
                <w:szCs w:val="22"/>
                <w:lang w:eastAsia="ru-RU"/>
              </w:rPr>
            </w:pPr>
            <w:r w:rsidRPr="008C136F">
              <w:rPr>
                <w:sz w:val="22"/>
                <w:szCs w:val="22"/>
                <w:lang w:eastAsia="ru-RU"/>
              </w:rPr>
              <w:t>года</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Зам. директора </w:t>
            </w:r>
          </w:p>
          <w:p w:rsidR="007D3200" w:rsidRPr="008C136F" w:rsidRDefault="007D3200" w:rsidP="00DC0953">
            <w:pPr>
              <w:pStyle w:val="Default"/>
              <w:rPr>
                <w:sz w:val="22"/>
                <w:szCs w:val="22"/>
                <w:lang w:eastAsia="ru-RU"/>
              </w:rPr>
            </w:pPr>
            <w:r w:rsidRPr="008C136F">
              <w:rPr>
                <w:sz w:val="22"/>
                <w:szCs w:val="22"/>
                <w:lang w:eastAsia="ru-RU"/>
              </w:rPr>
              <w:t xml:space="preserve">Учителя-предметники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13.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Контроль охвата кружковой работой всех склонных к правонарушениям учащихся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Классные руководители, зам.дир.по ВР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14. </w:t>
            </w:r>
          </w:p>
        </w:tc>
        <w:tc>
          <w:tcPr>
            <w:tcW w:w="4819" w:type="dxa"/>
          </w:tcPr>
          <w:p w:rsidR="007D3200" w:rsidRPr="008C136F" w:rsidRDefault="007D3200" w:rsidP="00DC0953">
            <w:pPr>
              <w:spacing w:after="0"/>
              <w:rPr>
                <w:rFonts w:ascii="Times New Roman" w:hAnsi="Times New Roman" w:cs="Times New Roman"/>
              </w:rPr>
            </w:pPr>
            <w:r w:rsidRPr="008C136F">
              <w:rPr>
                <w:rFonts w:ascii="Times New Roman" w:hAnsi="Times New Roman" w:cs="Times New Roman"/>
                <w:sz w:val="22"/>
                <w:szCs w:val="22"/>
              </w:rPr>
              <w:t>Организация индивидуальной работы с обучающимися, имеющими неудовлетворительные  отметки по предметам.</w:t>
            </w:r>
          </w:p>
        </w:tc>
        <w:tc>
          <w:tcPr>
            <w:tcW w:w="2127" w:type="dxa"/>
          </w:tcPr>
          <w:p w:rsidR="007D3200" w:rsidRPr="008C136F" w:rsidRDefault="007D3200" w:rsidP="00DC0953">
            <w:pPr>
              <w:spacing w:after="0"/>
              <w:jc w:val="center"/>
              <w:rPr>
                <w:rFonts w:ascii="Times New Roman" w:hAnsi="Times New Roman" w:cs="Times New Roman"/>
              </w:rPr>
            </w:pPr>
            <w:r w:rsidRPr="008C136F">
              <w:rPr>
                <w:rFonts w:ascii="Times New Roman" w:hAnsi="Times New Roman" w:cs="Times New Roman"/>
                <w:sz w:val="22"/>
                <w:szCs w:val="22"/>
              </w:rPr>
              <w:t>В течение года</w:t>
            </w:r>
          </w:p>
        </w:tc>
        <w:tc>
          <w:tcPr>
            <w:tcW w:w="2693" w:type="dxa"/>
          </w:tcPr>
          <w:p w:rsidR="007D3200" w:rsidRPr="008C136F" w:rsidRDefault="007D3200" w:rsidP="00DC0953">
            <w:pPr>
              <w:spacing w:after="0"/>
              <w:rPr>
                <w:rFonts w:ascii="Times New Roman" w:hAnsi="Times New Roman" w:cs="Times New Roman"/>
              </w:rPr>
            </w:pPr>
            <w:r w:rsidRPr="008C136F">
              <w:rPr>
                <w:rFonts w:ascii="Times New Roman" w:hAnsi="Times New Roman" w:cs="Times New Roman"/>
                <w:sz w:val="22"/>
                <w:szCs w:val="22"/>
              </w:rPr>
              <w:t>Учителя-предметники</w:t>
            </w:r>
          </w:p>
        </w:tc>
      </w:tr>
      <w:tr w:rsidR="007D3200" w:rsidRPr="008C136F" w:rsidTr="007D3200">
        <w:trPr>
          <w:trHeight w:val="857"/>
        </w:trPr>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15. </w:t>
            </w:r>
          </w:p>
        </w:tc>
        <w:tc>
          <w:tcPr>
            <w:tcW w:w="4819" w:type="dxa"/>
            <w:vAlign w:val="center"/>
          </w:tcPr>
          <w:p w:rsidR="007D3200" w:rsidRPr="008C136F" w:rsidRDefault="007D3200" w:rsidP="00DC0953">
            <w:pPr>
              <w:spacing w:after="0"/>
              <w:rPr>
                <w:rFonts w:ascii="Times New Roman" w:hAnsi="Times New Roman" w:cs="Times New Roman"/>
              </w:rPr>
            </w:pPr>
            <w:r w:rsidRPr="008C136F">
              <w:rPr>
                <w:rFonts w:ascii="Times New Roman" w:hAnsi="Times New Roman" w:cs="Times New Roman"/>
                <w:sz w:val="22"/>
                <w:szCs w:val="22"/>
              </w:rPr>
              <w:t>Ознакомление учащихся с правилами техники безопасности при проведении различных учебных занятий, во время проведения мероприятий во внеурочное время.</w:t>
            </w:r>
          </w:p>
        </w:tc>
        <w:tc>
          <w:tcPr>
            <w:tcW w:w="2127" w:type="dxa"/>
            <w:vAlign w:val="center"/>
          </w:tcPr>
          <w:p w:rsidR="007D3200" w:rsidRPr="008C136F" w:rsidRDefault="007D3200" w:rsidP="00DC0953">
            <w:pPr>
              <w:spacing w:after="0"/>
              <w:jc w:val="center"/>
              <w:rPr>
                <w:rFonts w:ascii="Times New Roman" w:hAnsi="Times New Roman" w:cs="Times New Roman"/>
              </w:rPr>
            </w:pPr>
            <w:r w:rsidRPr="008C136F">
              <w:rPr>
                <w:rFonts w:ascii="Times New Roman" w:hAnsi="Times New Roman" w:cs="Times New Roman"/>
                <w:sz w:val="22"/>
                <w:szCs w:val="22"/>
              </w:rPr>
              <w:t>В течение года</w:t>
            </w:r>
          </w:p>
        </w:tc>
        <w:tc>
          <w:tcPr>
            <w:tcW w:w="2693" w:type="dxa"/>
            <w:vAlign w:val="center"/>
          </w:tcPr>
          <w:p w:rsidR="007D3200" w:rsidRPr="008C136F" w:rsidRDefault="007D3200" w:rsidP="00DC0953">
            <w:pPr>
              <w:spacing w:after="0"/>
              <w:rPr>
                <w:rFonts w:ascii="Times New Roman" w:hAnsi="Times New Roman" w:cs="Times New Roman"/>
              </w:rPr>
            </w:pPr>
            <w:r w:rsidRPr="008C136F">
              <w:rPr>
                <w:rFonts w:ascii="Times New Roman" w:hAnsi="Times New Roman" w:cs="Times New Roman"/>
                <w:sz w:val="22"/>
                <w:szCs w:val="22"/>
              </w:rPr>
              <w:t>Ответственный за ТБ, заведующие кабинетами, классные руководители</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16.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Обеспечить свободный доступ школьников к необходимой им информационной базе (справочно-библиографическая,научно-методическая литература, компьютерная база).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постоянно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Администрация </w:t>
            </w:r>
          </w:p>
          <w:p w:rsidR="007D3200" w:rsidRPr="008C136F" w:rsidRDefault="007D3200" w:rsidP="00DC0953">
            <w:pPr>
              <w:pStyle w:val="Default"/>
              <w:rPr>
                <w:sz w:val="22"/>
                <w:szCs w:val="22"/>
                <w:lang w:eastAsia="ru-RU"/>
              </w:rPr>
            </w:pP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17.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Организовать дежурство учащихся по школе.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Зам директора по 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18.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Осуществлять систематический контроль за </w:t>
            </w:r>
            <w:r w:rsidRPr="008C136F">
              <w:rPr>
                <w:sz w:val="22"/>
                <w:szCs w:val="22"/>
                <w:lang w:eastAsia="ru-RU"/>
              </w:rPr>
              <w:lastRenderedPageBreak/>
              <w:t xml:space="preserve">посещаемостью учащимися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lastRenderedPageBreak/>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Администрация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lastRenderedPageBreak/>
              <w:t xml:space="preserve">19.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Пополнить банк данных по учащимся и их семьям: </w:t>
            </w:r>
          </w:p>
          <w:p w:rsidR="007D3200" w:rsidRPr="008C136F" w:rsidRDefault="007D3200" w:rsidP="00DC0953">
            <w:pPr>
              <w:pStyle w:val="Default"/>
              <w:rPr>
                <w:rFonts w:eastAsia="Arial Unicode MS"/>
                <w:sz w:val="22"/>
                <w:szCs w:val="22"/>
                <w:lang w:eastAsia="ru-RU"/>
              </w:rPr>
            </w:pPr>
            <w:r w:rsidRPr="008C136F">
              <w:rPr>
                <w:rFonts w:eastAsia="Arial Unicode MS"/>
                <w:sz w:val="22"/>
                <w:szCs w:val="22"/>
                <w:lang w:eastAsia="ru-RU"/>
              </w:rPr>
              <w:t xml:space="preserve">- многодетные семьи </w:t>
            </w:r>
          </w:p>
          <w:p w:rsidR="007D3200" w:rsidRPr="008C136F" w:rsidRDefault="007D3200" w:rsidP="00DC0953">
            <w:pPr>
              <w:pStyle w:val="Default"/>
              <w:rPr>
                <w:rFonts w:eastAsia="Arial Unicode MS"/>
                <w:sz w:val="22"/>
                <w:szCs w:val="22"/>
                <w:lang w:eastAsia="ru-RU"/>
              </w:rPr>
            </w:pPr>
            <w:r w:rsidRPr="008C136F">
              <w:rPr>
                <w:rFonts w:eastAsia="Arial Unicode MS"/>
                <w:sz w:val="22"/>
                <w:szCs w:val="22"/>
                <w:lang w:eastAsia="ru-RU"/>
              </w:rPr>
              <w:t xml:space="preserve">- малообеспеченные семьи </w:t>
            </w:r>
          </w:p>
          <w:p w:rsidR="007D3200" w:rsidRPr="008C136F" w:rsidRDefault="007D3200" w:rsidP="00DC0953">
            <w:pPr>
              <w:pStyle w:val="Default"/>
              <w:rPr>
                <w:rFonts w:eastAsia="Arial Unicode MS"/>
                <w:sz w:val="22"/>
                <w:szCs w:val="22"/>
                <w:lang w:eastAsia="ru-RU"/>
              </w:rPr>
            </w:pPr>
            <w:r w:rsidRPr="008C136F">
              <w:rPr>
                <w:rFonts w:eastAsia="Arial Unicode MS"/>
                <w:sz w:val="22"/>
                <w:szCs w:val="22"/>
                <w:lang w:eastAsia="ru-RU"/>
              </w:rPr>
              <w:t xml:space="preserve">- неблагополучные семьи </w:t>
            </w:r>
          </w:p>
          <w:p w:rsidR="007D3200" w:rsidRPr="008C136F" w:rsidRDefault="007D3200" w:rsidP="00DC0953">
            <w:pPr>
              <w:pStyle w:val="Default"/>
              <w:rPr>
                <w:rFonts w:eastAsia="Arial Unicode MS"/>
                <w:sz w:val="22"/>
                <w:szCs w:val="22"/>
                <w:lang w:eastAsia="ru-RU"/>
              </w:rPr>
            </w:pPr>
            <w:r w:rsidRPr="008C136F">
              <w:rPr>
                <w:rFonts w:eastAsia="Arial Unicode MS"/>
                <w:sz w:val="22"/>
                <w:szCs w:val="22"/>
                <w:lang w:eastAsia="ru-RU"/>
              </w:rPr>
              <w:t xml:space="preserve">- «проблемные» учащиеся </w:t>
            </w:r>
          </w:p>
          <w:p w:rsidR="007D3200" w:rsidRPr="008C136F" w:rsidRDefault="007D3200" w:rsidP="00DC0953">
            <w:pPr>
              <w:pStyle w:val="Default"/>
              <w:rPr>
                <w:rFonts w:eastAsia="Arial Unicode MS"/>
                <w:sz w:val="22"/>
                <w:szCs w:val="22"/>
                <w:lang w:eastAsia="ru-RU"/>
              </w:rPr>
            </w:pPr>
            <w:r w:rsidRPr="008C136F">
              <w:rPr>
                <w:rFonts w:eastAsia="Arial Unicode MS"/>
                <w:sz w:val="22"/>
                <w:szCs w:val="22"/>
                <w:lang w:eastAsia="ru-RU"/>
              </w:rPr>
              <w:t xml:space="preserve">- учащиеся, нуждающиеся в обеспечении учебниками по льготному списку </w:t>
            </w:r>
          </w:p>
          <w:p w:rsidR="007D3200" w:rsidRPr="008C136F" w:rsidRDefault="007D3200" w:rsidP="00DC0953">
            <w:pPr>
              <w:pStyle w:val="Default"/>
              <w:rPr>
                <w:rFonts w:eastAsia="Arial Unicode MS"/>
                <w:sz w:val="22"/>
                <w:szCs w:val="22"/>
                <w:lang w:eastAsia="ru-RU"/>
              </w:rPr>
            </w:pPr>
            <w:r w:rsidRPr="008C136F">
              <w:rPr>
                <w:rFonts w:eastAsia="Arial Unicode MS"/>
                <w:sz w:val="22"/>
                <w:szCs w:val="22"/>
                <w:lang w:eastAsia="ru-RU"/>
              </w:rPr>
              <w:t xml:space="preserve">- дети-сироты, опекаемые и инвалиды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сентябрь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 Зам директора по 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20.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Систематически проводить контрольное обследование условий жизни и воспитания детей, оставшихся без попечения родителей.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Зам директора по 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21.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Провести учет детей по микрорайону.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октябрь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Директор </w:t>
            </w:r>
          </w:p>
          <w:p w:rsidR="007D3200" w:rsidRPr="008C136F" w:rsidRDefault="007D3200" w:rsidP="00DC0953">
            <w:pPr>
              <w:pStyle w:val="Default"/>
              <w:rPr>
                <w:sz w:val="22"/>
                <w:szCs w:val="22"/>
                <w:lang w:eastAsia="ru-RU"/>
              </w:rPr>
            </w:pPr>
            <w:r w:rsidRPr="008C136F">
              <w:rPr>
                <w:sz w:val="22"/>
                <w:szCs w:val="22"/>
                <w:lang w:eastAsia="ru-RU"/>
              </w:rPr>
              <w:t xml:space="preserve">Классные руководители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22.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Проводить совместную работу с КДН по профилактике правонарушений, правовой пропаганде.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 Зам директора по 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23.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Организация школьного самоуправления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сентябрь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Зам директора по 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24.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Организация родительского всеобуча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Зам директора по 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25.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Работа с будущими первоклассниками и их родителями (собеседование, организация занятий по подготовке к школе) </w:t>
            </w:r>
          </w:p>
        </w:tc>
        <w:tc>
          <w:tcPr>
            <w:tcW w:w="2127" w:type="dxa"/>
          </w:tcPr>
          <w:p w:rsidR="007D3200" w:rsidRPr="008C136F" w:rsidRDefault="007D3200" w:rsidP="00DC0953">
            <w:pPr>
              <w:pStyle w:val="Default"/>
              <w:rPr>
                <w:sz w:val="22"/>
                <w:szCs w:val="22"/>
                <w:lang w:eastAsia="ru-RU"/>
              </w:rPr>
            </w:pPr>
            <w:r>
              <w:rPr>
                <w:sz w:val="22"/>
                <w:szCs w:val="22"/>
                <w:lang w:eastAsia="ru-RU"/>
              </w:rPr>
              <w:t>с октября</w:t>
            </w:r>
            <w:r w:rsidRPr="008C136F">
              <w:rPr>
                <w:sz w:val="22"/>
                <w:szCs w:val="22"/>
                <w:lang w:eastAsia="ru-RU"/>
              </w:rPr>
              <w:t xml:space="preserve">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Зам. директора по УВР</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26.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Своевременная информация родителей об итогах успеваемости их детей.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Зам. директора по УВР, классные руководители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 xml:space="preserve">27 </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Организация работы по подготовке учащихся к итоговой аттестации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 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Зам. директора УВР </w:t>
            </w:r>
          </w:p>
        </w:tc>
      </w:tr>
      <w:tr w:rsidR="007D3200" w:rsidRPr="008C136F" w:rsidTr="007D3200">
        <w:tc>
          <w:tcPr>
            <w:tcW w:w="567" w:type="dxa"/>
          </w:tcPr>
          <w:p w:rsidR="007D3200" w:rsidRPr="008C136F" w:rsidRDefault="007D3200" w:rsidP="00FF622A">
            <w:pPr>
              <w:pStyle w:val="Default"/>
              <w:rPr>
                <w:sz w:val="22"/>
                <w:szCs w:val="22"/>
                <w:lang w:eastAsia="ru-RU"/>
              </w:rPr>
            </w:pPr>
            <w:r w:rsidRPr="008C136F">
              <w:rPr>
                <w:sz w:val="22"/>
                <w:szCs w:val="22"/>
                <w:lang w:eastAsia="ru-RU"/>
              </w:rPr>
              <w:t>28</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Организация работы с детьми в летний период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май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 xml:space="preserve">Зам. директора ВР </w:t>
            </w:r>
          </w:p>
        </w:tc>
      </w:tr>
      <w:tr w:rsidR="007D3200" w:rsidRPr="008C136F" w:rsidTr="007D3200">
        <w:tc>
          <w:tcPr>
            <w:tcW w:w="567" w:type="dxa"/>
          </w:tcPr>
          <w:p w:rsidR="007D3200" w:rsidRPr="008C136F" w:rsidRDefault="007D3200" w:rsidP="00DC0953">
            <w:pPr>
              <w:pStyle w:val="Default"/>
              <w:rPr>
                <w:sz w:val="22"/>
                <w:szCs w:val="22"/>
                <w:lang w:eastAsia="ru-RU"/>
              </w:rPr>
            </w:pPr>
            <w:r>
              <w:rPr>
                <w:sz w:val="22"/>
                <w:szCs w:val="22"/>
                <w:lang w:eastAsia="ru-RU"/>
              </w:rPr>
              <w:t>29</w:t>
            </w:r>
          </w:p>
        </w:tc>
        <w:tc>
          <w:tcPr>
            <w:tcW w:w="4819" w:type="dxa"/>
          </w:tcPr>
          <w:p w:rsidR="007D3200" w:rsidRPr="008C136F" w:rsidRDefault="007D3200" w:rsidP="00DC0953">
            <w:pPr>
              <w:pStyle w:val="Default"/>
              <w:rPr>
                <w:sz w:val="22"/>
                <w:szCs w:val="22"/>
                <w:lang w:eastAsia="ru-RU"/>
              </w:rPr>
            </w:pPr>
            <w:r w:rsidRPr="008C136F">
              <w:rPr>
                <w:sz w:val="22"/>
                <w:szCs w:val="22"/>
                <w:lang w:eastAsia="ru-RU"/>
              </w:rPr>
              <w:t xml:space="preserve">Организация и проведение встреч врачей поликлиники с обучающимися, воспитанниками и их родителей по профилактике различных заболеваний. </w:t>
            </w:r>
          </w:p>
        </w:tc>
        <w:tc>
          <w:tcPr>
            <w:tcW w:w="2127" w:type="dxa"/>
          </w:tcPr>
          <w:p w:rsidR="007D3200" w:rsidRPr="008C136F" w:rsidRDefault="007D3200" w:rsidP="00DC0953">
            <w:pPr>
              <w:pStyle w:val="Default"/>
              <w:rPr>
                <w:sz w:val="22"/>
                <w:szCs w:val="22"/>
                <w:lang w:eastAsia="ru-RU"/>
              </w:rPr>
            </w:pPr>
            <w:r w:rsidRPr="008C136F">
              <w:rPr>
                <w:sz w:val="22"/>
                <w:szCs w:val="22"/>
                <w:lang w:eastAsia="ru-RU"/>
              </w:rPr>
              <w:t xml:space="preserve">в течение года </w:t>
            </w:r>
          </w:p>
        </w:tc>
        <w:tc>
          <w:tcPr>
            <w:tcW w:w="2693" w:type="dxa"/>
          </w:tcPr>
          <w:p w:rsidR="007D3200" w:rsidRPr="008C136F" w:rsidRDefault="007D3200" w:rsidP="00DC0953">
            <w:pPr>
              <w:pStyle w:val="Default"/>
              <w:rPr>
                <w:sz w:val="22"/>
                <w:szCs w:val="22"/>
                <w:lang w:eastAsia="ru-RU"/>
              </w:rPr>
            </w:pPr>
            <w:r w:rsidRPr="008C136F">
              <w:rPr>
                <w:sz w:val="22"/>
                <w:szCs w:val="22"/>
                <w:lang w:eastAsia="ru-RU"/>
              </w:rPr>
              <w:t>Зам. директора по УВР</w:t>
            </w:r>
          </w:p>
        </w:tc>
      </w:tr>
    </w:tbl>
    <w:p w:rsidR="00FA2436" w:rsidRPr="008C136F" w:rsidRDefault="00FA2436" w:rsidP="00DD6A99">
      <w:pPr>
        <w:pStyle w:val="Default"/>
        <w:rPr>
          <w:b/>
          <w:bCs/>
          <w:sz w:val="22"/>
          <w:szCs w:val="22"/>
          <w:u w:val="single"/>
        </w:rPr>
      </w:pPr>
    </w:p>
    <w:p w:rsidR="00DD6A99" w:rsidRPr="008C136F" w:rsidRDefault="00DD6A99" w:rsidP="00DD6A99">
      <w:pPr>
        <w:pStyle w:val="Default"/>
        <w:rPr>
          <w:sz w:val="22"/>
          <w:szCs w:val="22"/>
          <w:u w:val="single"/>
        </w:rPr>
      </w:pPr>
      <w:r w:rsidRPr="008C136F">
        <w:rPr>
          <w:b/>
          <w:bCs/>
          <w:sz w:val="22"/>
          <w:szCs w:val="22"/>
          <w:u w:val="single"/>
        </w:rPr>
        <w:t xml:space="preserve">Обеспечение здоровья и здорового образа жизни. </w:t>
      </w:r>
    </w:p>
    <w:p w:rsidR="00DD6A99" w:rsidRPr="008C136F" w:rsidRDefault="00DD6A99" w:rsidP="00DD6A99">
      <w:pPr>
        <w:pStyle w:val="Default"/>
        <w:rPr>
          <w:sz w:val="22"/>
          <w:szCs w:val="22"/>
        </w:rPr>
      </w:pPr>
      <w:r w:rsidRPr="008C136F">
        <w:rPr>
          <w:sz w:val="22"/>
          <w:szCs w:val="22"/>
        </w:rPr>
        <w:t xml:space="preserve">Задача – создание среды, способствующей формированию физического, психического и социального здоровья участников образовательного процесса. </w:t>
      </w:r>
    </w:p>
    <w:p w:rsidR="00C323FA" w:rsidRPr="008C136F" w:rsidRDefault="00C323FA" w:rsidP="00DD6A99">
      <w:pPr>
        <w:pStyle w:val="21"/>
        <w:rPr>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1"/>
        <w:gridCol w:w="5001"/>
        <w:gridCol w:w="2031"/>
        <w:gridCol w:w="2630"/>
      </w:tblGrid>
      <w:tr w:rsidR="00DD6A99" w:rsidRPr="008C136F" w:rsidTr="00211FE1">
        <w:tc>
          <w:tcPr>
            <w:tcW w:w="425" w:type="dxa"/>
          </w:tcPr>
          <w:p w:rsidR="00DD6A99" w:rsidRPr="008C136F" w:rsidRDefault="00DD6A99" w:rsidP="00DD6A99">
            <w:pPr>
              <w:pStyle w:val="Default"/>
              <w:rPr>
                <w:sz w:val="22"/>
                <w:szCs w:val="22"/>
                <w:lang w:eastAsia="ru-RU"/>
              </w:rPr>
            </w:pPr>
            <w:r w:rsidRPr="008C136F">
              <w:rPr>
                <w:b/>
                <w:bCs/>
                <w:sz w:val="22"/>
                <w:szCs w:val="22"/>
                <w:lang w:eastAsia="ru-RU"/>
              </w:rPr>
              <w:t xml:space="preserve">№ </w:t>
            </w:r>
          </w:p>
          <w:p w:rsidR="00DD6A99" w:rsidRPr="008C136F" w:rsidRDefault="00DD6A99" w:rsidP="00DD6A99">
            <w:pPr>
              <w:pStyle w:val="Default"/>
              <w:rPr>
                <w:sz w:val="22"/>
                <w:szCs w:val="22"/>
                <w:lang w:eastAsia="ru-RU"/>
              </w:rPr>
            </w:pPr>
            <w:r w:rsidRPr="008C136F">
              <w:rPr>
                <w:b/>
                <w:bCs/>
                <w:sz w:val="22"/>
                <w:szCs w:val="22"/>
                <w:lang w:eastAsia="ru-RU"/>
              </w:rPr>
              <w:t xml:space="preserve">п/п </w:t>
            </w:r>
          </w:p>
        </w:tc>
        <w:tc>
          <w:tcPr>
            <w:tcW w:w="5073" w:type="dxa"/>
          </w:tcPr>
          <w:p w:rsidR="00DD6A99" w:rsidRPr="008C136F" w:rsidRDefault="00DD6A99" w:rsidP="00DD6A99">
            <w:pPr>
              <w:pStyle w:val="Default"/>
              <w:rPr>
                <w:sz w:val="22"/>
                <w:szCs w:val="22"/>
                <w:lang w:eastAsia="ru-RU"/>
              </w:rPr>
            </w:pPr>
            <w:r w:rsidRPr="008C136F">
              <w:rPr>
                <w:b/>
                <w:bCs/>
                <w:sz w:val="22"/>
                <w:szCs w:val="22"/>
                <w:lang w:eastAsia="ru-RU"/>
              </w:rPr>
              <w:t xml:space="preserve">Мероприятия </w:t>
            </w:r>
          </w:p>
          <w:p w:rsidR="00DD6A99" w:rsidRPr="008C136F" w:rsidRDefault="00DD6A99" w:rsidP="00DD6A99">
            <w:pPr>
              <w:pStyle w:val="Default"/>
              <w:rPr>
                <w:sz w:val="22"/>
                <w:szCs w:val="22"/>
                <w:lang w:eastAsia="ru-RU"/>
              </w:rPr>
            </w:pPr>
          </w:p>
        </w:tc>
        <w:tc>
          <w:tcPr>
            <w:tcW w:w="2054" w:type="dxa"/>
          </w:tcPr>
          <w:p w:rsidR="00DD6A99" w:rsidRPr="008C136F" w:rsidRDefault="00DD6A99" w:rsidP="00DD6A99">
            <w:pPr>
              <w:pStyle w:val="Default"/>
              <w:rPr>
                <w:sz w:val="22"/>
                <w:szCs w:val="22"/>
                <w:lang w:eastAsia="ru-RU"/>
              </w:rPr>
            </w:pPr>
            <w:r w:rsidRPr="008C136F">
              <w:rPr>
                <w:b/>
                <w:bCs/>
                <w:sz w:val="22"/>
                <w:szCs w:val="22"/>
                <w:lang w:eastAsia="ru-RU"/>
              </w:rPr>
              <w:t xml:space="preserve">Сроки </w:t>
            </w:r>
          </w:p>
        </w:tc>
        <w:tc>
          <w:tcPr>
            <w:tcW w:w="2654" w:type="dxa"/>
          </w:tcPr>
          <w:p w:rsidR="00DD6A99" w:rsidRPr="008C136F" w:rsidRDefault="00DD6A99" w:rsidP="00DD6A99">
            <w:pPr>
              <w:pStyle w:val="Default"/>
              <w:rPr>
                <w:sz w:val="22"/>
                <w:szCs w:val="22"/>
                <w:lang w:eastAsia="ru-RU"/>
              </w:rPr>
            </w:pPr>
            <w:r w:rsidRPr="008C136F">
              <w:rPr>
                <w:b/>
                <w:bCs/>
                <w:sz w:val="22"/>
                <w:szCs w:val="22"/>
                <w:lang w:eastAsia="ru-RU"/>
              </w:rPr>
              <w:t xml:space="preserve">Ответствен. </w:t>
            </w:r>
          </w:p>
          <w:p w:rsidR="00DD6A99" w:rsidRPr="008C136F" w:rsidRDefault="00DD6A99" w:rsidP="00DD6A99">
            <w:pPr>
              <w:pStyle w:val="Default"/>
              <w:rPr>
                <w:sz w:val="22"/>
                <w:szCs w:val="22"/>
                <w:lang w:eastAsia="ru-RU"/>
              </w:rPr>
            </w:pPr>
            <w:r w:rsidRPr="008C136F">
              <w:rPr>
                <w:b/>
                <w:bCs/>
                <w:sz w:val="22"/>
                <w:szCs w:val="22"/>
                <w:lang w:eastAsia="ru-RU"/>
              </w:rPr>
              <w:t xml:space="preserve">за исполнение </w:t>
            </w:r>
          </w:p>
        </w:tc>
      </w:tr>
      <w:tr w:rsidR="00DD6A99" w:rsidRPr="008C136F" w:rsidTr="00211FE1">
        <w:tc>
          <w:tcPr>
            <w:tcW w:w="425" w:type="dxa"/>
          </w:tcPr>
          <w:p w:rsidR="00DD6A99" w:rsidRPr="008C136F" w:rsidRDefault="00DD6A99" w:rsidP="00DD6A99">
            <w:pPr>
              <w:pStyle w:val="Default"/>
              <w:rPr>
                <w:color w:val="auto"/>
                <w:sz w:val="22"/>
                <w:szCs w:val="22"/>
                <w:lang w:eastAsia="ru-RU"/>
              </w:rPr>
            </w:pPr>
          </w:p>
          <w:p w:rsidR="00DD6A99" w:rsidRPr="00CB0F7F" w:rsidRDefault="00DD6A99" w:rsidP="00DD6A99">
            <w:pPr>
              <w:pStyle w:val="Default"/>
              <w:rPr>
                <w:sz w:val="22"/>
                <w:szCs w:val="22"/>
                <w:lang w:eastAsia="ru-RU"/>
              </w:rPr>
            </w:pPr>
            <w:r w:rsidRPr="00CB0F7F">
              <w:rPr>
                <w:bCs/>
                <w:sz w:val="22"/>
                <w:szCs w:val="22"/>
                <w:lang w:eastAsia="ru-RU"/>
              </w:rPr>
              <w:t xml:space="preserve">1. </w:t>
            </w:r>
          </w:p>
          <w:p w:rsidR="00DD6A99" w:rsidRPr="008C136F" w:rsidRDefault="00DD6A99" w:rsidP="00DD6A99">
            <w:pPr>
              <w:pStyle w:val="Default"/>
              <w:rPr>
                <w:sz w:val="22"/>
                <w:szCs w:val="22"/>
                <w:lang w:eastAsia="ru-RU"/>
              </w:rPr>
            </w:pP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Создать на основании медицинского заключения подготовительные группы уроков физической культуры, и спецмедгруппы организовать их учебную деятельность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сентябрь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администрация </w:t>
            </w:r>
          </w:p>
          <w:p w:rsidR="00DD6A99" w:rsidRPr="008C136F" w:rsidRDefault="00DD6A99" w:rsidP="00DD6A99">
            <w:pPr>
              <w:pStyle w:val="Default"/>
              <w:rPr>
                <w:sz w:val="22"/>
                <w:szCs w:val="22"/>
                <w:lang w:eastAsia="ru-RU"/>
              </w:rPr>
            </w:pPr>
            <w:r w:rsidRPr="008C136F">
              <w:rPr>
                <w:sz w:val="22"/>
                <w:szCs w:val="22"/>
                <w:lang w:eastAsia="ru-RU"/>
              </w:rPr>
              <w:t xml:space="preserve">учителя физической культуры </w:t>
            </w:r>
          </w:p>
        </w:tc>
      </w:tr>
      <w:tr w:rsidR="00DD6A99" w:rsidRPr="008C136F" w:rsidTr="00211FE1">
        <w:tc>
          <w:tcPr>
            <w:tcW w:w="425" w:type="dxa"/>
          </w:tcPr>
          <w:p w:rsidR="00DD6A99" w:rsidRPr="008C136F" w:rsidRDefault="00DD6A99" w:rsidP="00DD6A99">
            <w:pPr>
              <w:pStyle w:val="Default"/>
              <w:rPr>
                <w:sz w:val="22"/>
                <w:szCs w:val="22"/>
                <w:lang w:eastAsia="ru-RU"/>
              </w:rPr>
            </w:pPr>
            <w:r w:rsidRPr="008C136F">
              <w:rPr>
                <w:sz w:val="22"/>
                <w:szCs w:val="22"/>
                <w:lang w:eastAsia="ru-RU"/>
              </w:rPr>
              <w:t xml:space="preserve">2 </w:t>
            </w:r>
          </w:p>
          <w:p w:rsidR="00DD6A99" w:rsidRPr="008C136F" w:rsidRDefault="00DD6A99" w:rsidP="00DD6A99">
            <w:pPr>
              <w:pStyle w:val="Default"/>
              <w:rPr>
                <w:sz w:val="22"/>
                <w:szCs w:val="22"/>
                <w:lang w:eastAsia="ru-RU"/>
              </w:rPr>
            </w:pPr>
            <w:r w:rsidRPr="008C136F">
              <w:rPr>
                <w:sz w:val="22"/>
                <w:szCs w:val="22"/>
                <w:lang w:eastAsia="ru-RU"/>
              </w:rPr>
              <w:t xml:space="preserve">3 </w:t>
            </w:r>
          </w:p>
          <w:p w:rsidR="00DD6A99" w:rsidRPr="008C136F" w:rsidRDefault="00DD6A99" w:rsidP="00DD6A99">
            <w:pPr>
              <w:pStyle w:val="Default"/>
              <w:rPr>
                <w:sz w:val="22"/>
                <w:szCs w:val="22"/>
                <w:lang w:eastAsia="ru-RU"/>
              </w:rPr>
            </w:pPr>
            <w:r w:rsidRPr="008C136F">
              <w:rPr>
                <w:sz w:val="22"/>
                <w:szCs w:val="22"/>
                <w:lang w:eastAsia="ru-RU"/>
              </w:rPr>
              <w:t xml:space="preserve">4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Проведение спортивного праздника «День здоровья» </w:t>
            </w:r>
          </w:p>
          <w:p w:rsidR="00DD6A99" w:rsidRPr="008C136F" w:rsidRDefault="00DD6A99" w:rsidP="00DD6A99">
            <w:pPr>
              <w:pStyle w:val="Default"/>
              <w:rPr>
                <w:sz w:val="22"/>
                <w:szCs w:val="22"/>
                <w:lang w:eastAsia="ru-RU"/>
              </w:rPr>
            </w:pPr>
            <w:r w:rsidRPr="008C136F">
              <w:rPr>
                <w:sz w:val="22"/>
                <w:szCs w:val="22"/>
                <w:lang w:eastAsia="ru-RU"/>
              </w:rPr>
              <w:t>Кросс Нации</w:t>
            </w:r>
          </w:p>
          <w:p w:rsidR="00DD6A99" w:rsidRPr="008C136F" w:rsidRDefault="00DD6A99" w:rsidP="00DD6A99">
            <w:pPr>
              <w:pStyle w:val="Default"/>
              <w:rPr>
                <w:sz w:val="22"/>
                <w:szCs w:val="22"/>
                <w:lang w:eastAsia="ru-RU"/>
              </w:rPr>
            </w:pPr>
            <w:r w:rsidRPr="008C136F">
              <w:rPr>
                <w:sz w:val="22"/>
                <w:szCs w:val="22"/>
                <w:lang w:eastAsia="ru-RU"/>
              </w:rPr>
              <w:t xml:space="preserve">Лыжня России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апрель </w:t>
            </w:r>
          </w:p>
          <w:p w:rsidR="00DD6A99" w:rsidRPr="008C136F" w:rsidRDefault="00DD6A99" w:rsidP="00DD6A99">
            <w:pPr>
              <w:pStyle w:val="Default"/>
              <w:rPr>
                <w:sz w:val="22"/>
                <w:szCs w:val="22"/>
                <w:lang w:eastAsia="ru-RU"/>
              </w:rPr>
            </w:pPr>
            <w:r w:rsidRPr="008C136F">
              <w:rPr>
                <w:sz w:val="22"/>
                <w:szCs w:val="22"/>
                <w:lang w:eastAsia="ru-RU"/>
              </w:rPr>
              <w:t xml:space="preserve">сентябрь </w:t>
            </w:r>
          </w:p>
          <w:p w:rsidR="00DD6A99" w:rsidRPr="008C136F" w:rsidRDefault="00DD6A99" w:rsidP="00DD6A99">
            <w:pPr>
              <w:pStyle w:val="Default"/>
              <w:rPr>
                <w:sz w:val="22"/>
                <w:szCs w:val="22"/>
                <w:lang w:eastAsia="ru-RU"/>
              </w:rPr>
            </w:pPr>
            <w:r w:rsidRPr="008C136F">
              <w:rPr>
                <w:sz w:val="22"/>
                <w:szCs w:val="22"/>
                <w:lang w:eastAsia="ru-RU"/>
              </w:rPr>
              <w:t xml:space="preserve">февраль </w:t>
            </w:r>
          </w:p>
        </w:tc>
        <w:tc>
          <w:tcPr>
            <w:tcW w:w="2654" w:type="dxa"/>
          </w:tcPr>
          <w:p w:rsidR="00DD6A99" w:rsidRPr="008C136F" w:rsidRDefault="00CB0F7F" w:rsidP="00DD6A99">
            <w:pPr>
              <w:pStyle w:val="Default"/>
              <w:rPr>
                <w:sz w:val="22"/>
                <w:szCs w:val="22"/>
                <w:lang w:eastAsia="ru-RU"/>
              </w:rPr>
            </w:pPr>
            <w:r>
              <w:rPr>
                <w:sz w:val="22"/>
                <w:szCs w:val="22"/>
                <w:lang w:eastAsia="ru-RU"/>
              </w:rPr>
              <w:t>учителя по физ. к</w:t>
            </w:r>
            <w:r w:rsidR="00DD6A99" w:rsidRPr="008C136F">
              <w:rPr>
                <w:sz w:val="22"/>
                <w:szCs w:val="22"/>
                <w:lang w:eastAsia="ru-RU"/>
              </w:rPr>
              <w:t xml:space="preserve">ультуре, классные </w:t>
            </w:r>
          </w:p>
        </w:tc>
      </w:tr>
      <w:tr w:rsidR="00DD6A99" w:rsidRPr="008C136F" w:rsidTr="00211FE1">
        <w:tc>
          <w:tcPr>
            <w:tcW w:w="425" w:type="dxa"/>
          </w:tcPr>
          <w:p w:rsidR="00DD6A99" w:rsidRPr="008C136F" w:rsidRDefault="00DD6A99" w:rsidP="00DD6A99">
            <w:pPr>
              <w:pStyle w:val="Default"/>
              <w:rPr>
                <w:sz w:val="22"/>
                <w:szCs w:val="22"/>
                <w:lang w:eastAsia="ru-RU"/>
              </w:rPr>
            </w:pPr>
            <w:r w:rsidRPr="008C136F">
              <w:rPr>
                <w:sz w:val="22"/>
                <w:szCs w:val="22"/>
                <w:lang w:eastAsia="ru-RU"/>
              </w:rPr>
              <w:t xml:space="preserve">6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Проведение кинолектория для учащихся «Мы выбираем здоровый образ жизни»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ноябрь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Зам. директора по ВР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7</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Оформление материалов «Берегите здоровье»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ноябрь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Классные руководители </w:t>
            </w:r>
          </w:p>
        </w:tc>
      </w:tr>
      <w:tr w:rsidR="00DD6A99" w:rsidRPr="008C136F" w:rsidTr="00211FE1">
        <w:tc>
          <w:tcPr>
            <w:tcW w:w="425" w:type="dxa"/>
          </w:tcPr>
          <w:p w:rsidR="00DD6A99" w:rsidRPr="008C136F" w:rsidRDefault="00DD6A99" w:rsidP="00DD6A99">
            <w:pPr>
              <w:pStyle w:val="Default"/>
              <w:rPr>
                <w:sz w:val="22"/>
                <w:szCs w:val="22"/>
                <w:lang w:eastAsia="ru-RU"/>
              </w:rPr>
            </w:pPr>
            <w:r w:rsidRPr="008C136F">
              <w:rPr>
                <w:sz w:val="22"/>
                <w:szCs w:val="22"/>
                <w:lang w:eastAsia="ru-RU"/>
              </w:rPr>
              <w:t xml:space="preserve">8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Организовать и провести ежегодный медицинский осмотр учащихся и воспитанников, педагогов, работников учреждения.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Администрация </w:t>
            </w:r>
          </w:p>
          <w:p w:rsidR="00DD6A99" w:rsidRPr="008C136F" w:rsidRDefault="00DD6A99" w:rsidP="00DD6A99">
            <w:pPr>
              <w:pStyle w:val="Default"/>
              <w:rPr>
                <w:sz w:val="22"/>
                <w:szCs w:val="22"/>
                <w:lang w:eastAsia="ru-RU"/>
              </w:rPr>
            </w:pPr>
            <w:r w:rsidRPr="008C136F">
              <w:rPr>
                <w:sz w:val="22"/>
                <w:szCs w:val="22"/>
                <w:lang w:eastAsia="ru-RU"/>
              </w:rPr>
              <w:t xml:space="preserve">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8</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Обеспечить комфортные условия для обучения и воспитания детей и работы учителей: </w:t>
            </w:r>
          </w:p>
          <w:p w:rsidR="00DD6A99" w:rsidRPr="008C136F" w:rsidRDefault="00DD6A99" w:rsidP="00DD6A99">
            <w:pPr>
              <w:pStyle w:val="Default"/>
              <w:rPr>
                <w:sz w:val="22"/>
                <w:szCs w:val="22"/>
                <w:lang w:eastAsia="ru-RU"/>
              </w:rPr>
            </w:pPr>
            <w:r w:rsidRPr="008C136F">
              <w:rPr>
                <w:sz w:val="22"/>
                <w:szCs w:val="22"/>
                <w:lang w:eastAsia="ru-RU"/>
              </w:rPr>
              <w:t xml:space="preserve">- поддержание санитарно-гигиенического режима, контроль за его соблюдением; </w:t>
            </w:r>
          </w:p>
          <w:p w:rsidR="00DD6A99" w:rsidRPr="008C136F" w:rsidRDefault="00DD6A99" w:rsidP="00DD6A99">
            <w:pPr>
              <w:pStyle w:val="Default"/>
              <w:rPr>
                <w:sz w:val="22"/>
                <w:szCs w:val="22"/>
                <w:lang w:eastAsia="ru-RU"/>
              </w:rPr>
            </w:pPr>
            <w:r w:rsidRPr="008C136F">
              <w:rPr>
                <w:sz w:val="22"/>
                <w:szCs w:val="22"/>
                <w:lang w:eastAsia="ru-RU"/>
              </w:rPr>
              <w:t xml:space="preserve">- соблюдение требований СанПиНа при составлении режима работы, расписания учебных </w:t>
            </w:r>
            <w:r w:rsidRPr="008C136F">
              <w:rPr>
                <w:sz w:val="22"/>
                <w:szCs w:val="22"/>
                <w:lang w:eastAsia="ru-RU"/>
              </w:rPr>
              <w:lastRenderedPageBreak/>
              <w:t xml:space="preserve">занятий, занятий кружков и секций;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lastRenderedPageBreak/>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администрация </w:t>
            </w:r>
          </w:p>
          <w:p w:rsidR="00DD6A99" w:rsidRPr="008C136F" w:rsidRDefault="00DD6A99" w:rsidP="00DD6A99">
            <w:pPr>
              <w:pStyle w:val="Default"/>
              <w:rPr>
                <w:sz w:val="22"/>
                <w:szCs w:val="22"/>
                <w:lang w:eastAsia="ru-RU"/>
              </w:rPr>
            </w:pPr>
            <w:r w:rsidRPr="008C136F">
              <w:rPr>
                <w:sz w:val="22"/>
                <w:szCs w:val="22"/>
                <w:lang w:eastAsia="ru-RU"/>
              </w:rPr>
              <w:t xml:space="preserve">профком </w:t>
            </w:r>
          </w:p>
          <w:p w:rsidR="00DD6A99" w:rsidRPr="008C136F" w:rsidRDefault="00DD6A99" w:rsidP="00DD6A99">
            <w:pPr>
              <w:pStyle w:val="Default"/>
              <w:rPr>
                <w:sz w:val="22"/>
                <w:szCs w:val="22"/>
                <w:lang w:eastAsia="ru-RU"/>
              </w:rPr>
            </w:pPr>
            <w:r w:rsidRPr="008C136F">
              <w:rPr>
                <w:sz w:val="22"/>
                <w:szCs w:val="22"/>
                <w:lang w:eastAsia="ru-RU"/>
              </w:rPr>
              <w:t xml:space="preserve">техперсонал </w:t>
            </w:r>
          </w:p>
          <w:p w:rsidR="00DD6A99" w:rsidRPr="008C136F" w:rsidRDefault="00DD6A99" w:rsidP="00DD6A99">
            <w:pPr>
              <w:pStyle w:val="Default"/>
              <w:rPr>
                <w:sz w:val="22"/>
                <w:szCs w:val="22"/>
                <w:lang w:eastAsia="ru-RU"/>
              </w:rPr>
            </w:pPr>
            <w:r w:rsidRPr="008C136F">
              <w:rPr>
                <w:sz w:val="22"/>
                <w:szCs w:val="22"/>
                <w:lang w:eastAsia="ru-RU"/>
              </w:rPr>
              <w:t xml:space="preserve">педагоги </w:t>
            </w:r>
          </w:p>
          <w:p w:rsidR="00DD6A99" w:rsidRPr="008C136F" w:rsidRDefault="00DD6A99" w:rsidP="00DD6A99">
            <w:pPr>
              <w:pStyle w:val="Default"/>
              <w:rPr>
                <w:sz w:val="22"/>
                <w:szCs w:val="22"/>
                <w:lang w:eastAsia="ru-RU"/>
              </w:rPr>
            </w:pP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lastRenderedPageBreak/>
              <w:t>9</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Образование родителей: </w:t>
            </w:r>
          </w:p>
          <w:p w:rsidR="00DD6A99" w:rsidRPr="008C136F" w:rsidRDefault="00DD6A99" w:rsidP="00DD6A99">
            <w:pPr>
              <w:pStyle w:val="Default"/>
              <w:rPr>
                <w:sz w:val="22"/>
                <w:szCs w:val="22"/>
                <w:lang w:eastAsia="ru-RU"/>
              </w:rPr>
            </w:pPr>
            <w:r w:rsidRPr="008C136F">
              <w:rPr>
                <w:sz w:val="22"/>
                <w:szCs w:val="22"/>
                <w:lang w:eastAsia="ru-RU"/>
              </w:rPr>
              <w:t xml:space="preserve">- организация постоянно действующего лектория; </w:t>
            </w:r>
          </w:p>
          <w:p w:rsidR="00DD6A99" w:rsidRPr="008C136F" w:rsidRDefault="00DD6A99" w:rsidP="00DD6A99">
            <w:pPr>
              <w:pStyle w:val="Default"/>
              <w:rPr>
                <w:sz w:val="22"/>
                <w:szCs w:val="22"/>
                <w:lang w:eastAsia="ru-RU"/>
              </w:rPr>
            </w:pPr>
            <w:r w:rsidRPr="008C136F">
              <w:rPr>
                <w:sz w:val="22"/>
                <w:szCs w:val="22"/>
                <w:lang w:eastAsia="ru-RU"/>
              </w:rPr>
              <w:t xml:space="preserve">- формирование у родителей через классные родительские коллективы активного и заинтересованного отношения к своему здоровью; </w:t>
            </w:r>
          </w:p>
          <w:p w:rsidR="00DD6A99" w:rsidRPr="008C136F" w:rsidRDefault="00DD6A99" w:rsidP="00DD6A99">
            <w:pPr>
              <w:pStyle w:val="Default"/>
              <w:rPr>
                <w:sz w:val="22"/>
                <w:szCs w:val="22"/>
                <w:lang w:eastAsia="ru-RU"/>
              </w:rPr>
            </w:pPr>
            <w:r w:rsidRPr="008C136F">
              <w:rPr>
                <w:sz w:val="22"/>
                <w:szCs w:val="22"/>
                <w:lang w:eastAsia="ru-RU"/>
              </w:rPr>
              <w:t xml:space="preserve">- информирование родителей о соответствии физических параметров и особенностей детей к их возрасту; </w:t>
            </w:r>
          </w:p>
          <w:p w:rsidR="00DD6A99" w:rsidRPr="008C136F" w:rsidRDefault="00DD6A99" w:rsidP="00DD6A99">
            <w:pPr>
              <w:pStyle w:val="Default"/>
              <w:rPr>
                <w:sz w:val="22"/>
                <w:szCs w:val="22"/>
                <w:lang w:eastAsia="ru-RU"/>
              </w:rPr>
            </w:pPr>
            <w:r w:rsidRPr="008C136F">
              <w:rPr>
                <w:sz w:val="22"/>
                <w:szCs w:val="22"/>
                <w:lang w:eastAsia="ru-RU"/>
              </w:rPr>
              <w:t xml:space="preserve">- психологическая помощь родителям по темам: </w:t>
            </w:r>
          </w:p>
          <w:p w:rsidR="00DD6A99" w:rsidRPr="008C136F" w:rsidRDefault="00DD6A99" w:rsidP="00DD6A99">
            <w:pPr>
              <w:pStyle w:val="Default"/>
              <w:rPr>
                <w:sz w:val="22"/>
                <w:szCs w:val="22"/>
                <w:lang w:eastAsia="ru-RU"/>
              </w:rPr>
            </w:pPr>
            <w:r w:rsidRPr="008C136F">
              <w:rPr>
                <w:sz w:val="22"/>
                <w:szCs w:val="22"/>
                <w:lang w:eastAsia="ru-RU"/>
              </w:rPr>
              <w:t>Возрастная психология ребенка</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Зам. директора по ВР</w:t>
            </w:r>
          </w:p>
          <w:p w:rsidR="00DD6A99" w:rsidRPr="008C136F" w:rsidRDefault="00DD6A99" w:rsidP="00DD6A99">
            <w:pPr>
              <w:pStyle w:val="Default"/>
              <w:rPr>
                <w:sz w:val="22"/>
                <w:szCs w:val="22"/>
                <w:lang w:eastAsia="ru-RU"/>
              </w:rPr>
            </w:pPr>
            <w:r w:rsidRPr="008C136F">
              <w:rPr>
                <w:sz w:val="22"/>
                <w:szCs w:val="22"/>
                <w:lang w:eastAsia="ru-RU"/>
              </w:rPr>
              <w:t>кл. руководители</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10</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Проводить мониторинг здоровья учащихся и воспитанников с ежегодным анализом изменений в состоянии здоровья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1 раза в год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Администрация </w:t>
            </w:r>
          </w:p>
          <w:p w:rsidR="00DD6A99" w:rsidRPr="008C136F" w:rsidRDefault="00DD6A99" w:rsidP="00DD6A99">
            <w:pPr>
              <w:pStyle w:val="Default"/>
              <w:rPr>
                <w:sz w:val="22"/>
                <w:szCs w:val="22"/>
                <w:lang w:eastAsia="ru-RU"/>
              </w:rPr>
            </w:pPr>
            <w:r w:rsidRPr="008C136F">
              <w:rPr>
                <w:sz w:val="22"/>
                <w:szCs w:val="22"/>
                <w:lang w:eastAsia="ru-RU"/>
              </w:rPr>
              <w:t xml:space="preserve">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11</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Проводить ежегодный медицинский осмотр всех учащихся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ЦР поликлиника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12</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Проводить плановые профилактические прививки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13</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Провести: </w:t>
            </w:r>
          </w:p>
          <w:p w:rsidR="00DD6A99" w:rsidRPr="008C136F" w:rsidRDefault="00B832F6" w:rsidP="00DD6A99">
            <w:pPr>
              <w:pStyle w:val="Default"/>
              <w:rPr>
                <w:sz w:val="22"/>
                <w:szCs w:val="22"/>
                <w:lang w:eastAsia="ru-RU"/>
              </w:rPr>
            </w:pPr>
            <w:r>
              <w:rPr>
                <w:sz w:val="22"/>
                <w:szCs w:val="22"/>
                <w:lang w:eastAsia="ru-RU"/>
              </w:rPr>
              <w:t>-</w:t>
            </w:r>
            <w:r w:rsidR="00DD6A99" w:rsidRPr="008C136F">
              <w:rPr>
                <w:sz w:val="22"/>
                <w:szCs w:val="22"/>
                <w:lang w:eastAsia="ru-RU"/>
              </w:rPr>
              <w:t xml:space="preserve">мероприятия по ранней диагностике туберкулеза (1-11кл); </w:t>
            </w:r>
          </w:p>
          <w:p w:rsidR="00DD6A99" w:rsidRPr="008C136F" w:rsidRDefault="00B832F6" w:rsidP="00DD6A99">
            <w:pPr>
              <w:pStyle w:val="Default"/>
              <w:rPr>
                <w:sz w:val="22"/>
                <w:szCs w:val="22"/>
                <w:lang w:eastAsia="ru-RU"/>
              </w:rPr>
            </w:pPr>
            <w:r>
              <w:rPr>
                <w:sz w:val="22"/>
                <w:szCs w:val="22"/>
                <w:lang w:eastAsia="ru-RU"/>
              </w:rPr>
              <w:t>-</w:t>
            </w:r>
            <w:r w:rsidR="00DD6A99" w:rsidRPr="008C136F">
              <w:rPr>
                <w:sz w:val="22"/>
                <w:szCs w:val="22"/>
                <w:lang w:eastAsia="ru-RU"/>
              </w:rPr>
              <w:t>обследование учащихся 1 - 4 классов ;</w:t>
            </w:r>
          </w:p>
          <w:p w:rsidR="00DD6A99" w:rsidRPr="008C136F" w:rsidRDefault="00DD6A99" w:rsidP="00DD6A99">
            <w:pPr>
              <w:pStyle w:val="Default"/>
              <w:rPr>
                <w:sz w:val="22"/>
                <w:szCs w:val="22"/>
                <w:lang w:eastAsia="ru-RU"/>
              </w:rPr>
            </w:pPr>
            <w:r w:rsidRPr="008C136F">
              <w:rPr>
                <w:sz w:val="22"/>
                <w:szCs w:val="22"/>
                <w:lang w:eastAsia="ru-RU"/>
              </w:rPr>
              <w:t>профо</w:t>
            </w:r>
            <w:r w:rsidR="00B832F6">
              <w:rPr>
                <w:sz w:val="22"/>
                <w:szCs w:val="22"/>
                <w:lang w:eastAsia="ru-RU"/>
              </w:rPr>
              <w:t>смотры на чесотку и туберкулез;</w:t>
            </w:r>
          </w:p>
          <w:p w:rsidR="00DD6A99" w:rsidRPr="008C136F" w:rsidRDefault="00DD6A99" w:rsidP="00DD6A99">
            <w:pPr>
              <w:pStyle w:val="Default"/>
              <w:rPr>
                <w:sz w:val="22"/>
                <w:szCs w:val="22"/>
                <w:lang w:eastAsia="ru-RU"/>
              </w:rPr>
            </w:pP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p w:rsidR="00DD6A99" w:rsidRPr="008C136F" w:rsidRDefault="00DD6A99" w:rsidP="00DD6A99">
            <w:pPr>
              <w:pStyle w:val="Default"/>
              <w:rPr>
                <w:sz w:val="22"/>
                <w:szCs w:val="22"/>
                <w:lang w:eastAsia="ru-RU"/>
              </w:rPr>
            </w:pPr>
            <w:r w:rsidRPr="008C136F">
              <w:rPr>
                <w:sz w:val="22"/>
                <w:szCs w:val="22"/>
                <w:lang w:eastAsia="ru-RU"/>
              </w:rPr>
              <w:t xml:space="preserve">по граф. СЭС </w:t>
            </w:r>
          </w:p>
          <w:p w:rsidR="00DD6A99" w:rsidRPr="008C136F" w:rsidRDefault="00DD6A99" w:rsidP="00DD6A99">
            <w:pPr>
              <w:pStyle w:val="Default"/>
              <w:rPr>
                <w:sz w:val="22"/>
                <w:szCs w:val="22"/>
                <w:lang w:eastAsia="ru-RU"/>
              </w:rPr>
            </w:pPr>
            <w:r w:rsidRPr="008C136F">
              <w:rPr>
                <w:sz w:val="22"/>
                <w:szCs w:val="22"/>
                <w:lang w:eastAsia="ru-RU"/>
              </w:rPr>
              <w:t>ежемесяч</w:t>
            </w:r>
            <w:r w:rsidR="00490BAB" w:rsidRPr="008C136F">
              <w:rPr>
                <w:sz w:val="22"/>
                <w:szCs w:val="22"/>
                <w:lang w:eastAsia="ru-RU"/>
              </w:rPr>
              <w:t>о</w:t>
            </w:r>
            <w:r w:rsidRPr="008C136F">
              <w:rPr>
                <w:sz w:val="22"/>
                <w:szCs w:val="22"/>
                <w:lang w:eastAsia="ru-RU"/>
              </w:rPr>
              <w:t xml:space="preserve">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14</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Проводить санитарно-просветительскую работу по проблемам здоровья и здорового образа жизни.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кл.</w:t>
            </w:r>
            <w:r w:rsidR="00B832F6">
              <w:rPr>
                <w:sz w:val="22"/>
                <w:szCs w:val="22"/>
                <w:lang w:eastAsia="ru-RU"/>
              </w:rPr>
              <w:t xml:space="preserve"> </w:t>
            </w:r>
            <w:r w:rsidRPr="008C136F">
              <w:rPr>
                <w:sz w:val="22"/>
                <w:szCs w:val="22"/>
                <w:lang w:eastAsia="ru-RU"/>
              </w:rPr>
              <w:t>руководит</w:t>
            </w:r>
            <w:r w:rsidR="00B832F6">
              <w:rPr>
                <w:sz w:val="22"/>
                <w:szCs w:val="22"/>
                <w:lang w:eastAsia="ru-RU"/>
              </w:rPr>
              <w:t>ели</w:t>
            </w:r>
            <w:r w:rsidRPr="008C136F">
              <w:rPr>
                <w:sz w:val="22"/>
                <w:szCs w:val="22"/>
                <w:lang w:eastAsia="ru-RU"/>
              </w:rPr>
              <w:t xml:space="preserve"> </w:t>
            </w:r>
          </w:p>
          <w:p w:rsidR="00DD6A99" w:rsidRPr="008C136F" w:rsidRDefault="00DD6A99" w:rsidP="00DD6A99">
            <w:pPr>
              <w:pStyle w:val="Default"/>
              <w:rPr>
                <w:sz w:val="22"/>
                <w:szCs w:val="22"/>
                <w:lang w:eastAsia="ru-RU"/>
              </w:rPr>
            </w:pPr>
            <w:r w:rsidRPr="008C136F">
              <w:rPr>
                <w:sz w:val="22"/>
                <w:szCs w:val="22"/>
                <w:lang w:eastAsia="ru-RU"/>
              </w:rPr>
              <w:t xml:space="preserve">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15</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Проведение месячника здоровья: </w:t>
            </w:r>
          </w:p>
          <w:p w:rsidR="00DD6A99" w:rsidRPr="008C136F" w:rsidRDefault="00DD6A99" w:rsidP="00DD6A99">
            <w:pPr>
              <w:pStyle w:val="Default"/>
              <w:rPr>
                <w:sz w:val="22"/>
                <w:szCs w:val="22"/>
                <w:lang w:eastAsia="ru-RU"/>
              </w:rPr>
            </w:pPr>
            <w:r w:rsidRPr="008C136F">
              <w:rPr>
                <w:sz w:val="22"/>
                <w:szCs w:val="22"/>
                <w:lang w:eastAsia="ru-RU"/>
              </w:rPr>
              <w:t xml:space="preserve">- проведение тематических классных часов по проблемам формирования здоровья и здорового образа жизни; </w:t>
            </w:r>
          </w:p>
          <w:p w:rsidR="00DD6A99" w:rsidRPr="008C136F" w:rsidRDefault="00DD6A99" w:rsidP="00DD6A99">
            <w:pPr>
              <w:pStyle w:val="Default"/>
              <w:rPr>
                <w:sz w:val="22"/>
                <w:szCs w:val="22"/>
                <w:lang w:eastAsia="ru-RU"/>
              </w:rPr>
            </w:pPr>
            <w:r w:rsidRPr="008C136F">
              <w:rPr>
                <w:sz w:val="22"/>
                <w:szCs w:val="22"/>
                <w:lang w:eastAsia="ru-RU"/>
              </w:rPr>
              <w:t xml:space="preserve">- разработка комплекса уроков здоровья; </w:t>
            </w:r>
          </w:p>
          <w:p w:rsidR="00DD6A99" w:rsidRPr="008C136F" w:rsidRDefault="00DD6A99" w:rsidP="00DD6A99">
            <w:pPr>
              <w:pStyle w:val="Default"/>
              <w:rPr>
                <w:sz w:val="22"/>
                <w:szCs w:val="22"/>
                <w:lang w:eastAsia="ru-RU"/>
              </w:rPr>
            </w:pPr>
            <w:r w:rsidRPr="008C136F">
              <w:rPr>
                <w:sz w:val="22"/>
                <w:szCs w:val="22"/>
                <w:lang w:eastAsia="ru-RU"/>
              </w:rPr>
              <w:t xml:space="preserve">- создание банка данных литературы по теме «Здоровый образ жизни»; </w:t>
            </w:r>
          </w:p>
          <w:p w:rsidR="00DD6A99" w:rsidRPr="008C136F" w:rsidRDefault="00DD6A99" w:rsidP="00DD6A99">
            <w:pPr>
              <w:pStyle w:val="Default"/>
              <w:rPr>
                <w:sz w:val="22"/>
                <w:szCs w:val="22"/>
                <w:lang w:eastAsia="ru-RU"/>
              </w:rPr>
            </w:pPr>
            <w:r w:rsidRPr="008C136F">
              <w:rPr>
                <w:sz w:val="22"/>
                <w:szCs w:val="22"/>
                <w:lang w:eastAsia="ru-RU"/>
              </w:rPr>
              <w:t xml:space="preserve">- организация семинаров по вопросам здоровьеформирования.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Администрация, классные руководители, педагоги, </w:t>
            </w:r>
          </w:p>
          <w:p w:rsidR="00DD6A99" w:rsidRPr="008C136F" w:rsidRDefault="00DD6A99" w:rsidP="00DD6A99">
            <w:pPr>
              <w:pStyle w:val="Default"/>
              <w:rPr>
                <w:sz w:val="22"/>
                <w:szCs w:val="22"/>
                <w:lang w:eastAsia="ru-RU"/>
              </w:rPr>
            </w:pPr>
            <w:r w:rsidRPr="008C136F">
              <w:rPr>
                <w:sz w:val="22"/>
                <w:szCs w:val="22"/>
                <w:lang w:eastAsia="ru-RU"/>
              </w:rPr>
              <w:t xml:space="preserve">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16</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Здоровье через физическую культуру: </w:t>
            </w:r>
          </w:p>
          <w:p w:rsidR="00DD6A99" w:rsidRPr="008C136F" w:rsidRDefault="00DD6A99" w:rsidP="00DD6A99">
            <w:pPr>
              <w:pStyle w:val="Default"/>
              <w:rPr>
                <w:sz w:val="22"/>
                <w:szCs w:val="22"/>
                <w:lang w:eastAsia="ru-RU"/>
              </w:rPr>
            </w:pPr>
            <w:r w:rsidRPr="008C136F">
              <w:rPr>
                <w:sz w:val="22"/>
                <w:szCs w:val="22"/>
                <w:lang w:eastAsia="ru-RU"/>
              </w:rPr>
              <w:t xml:space="preserve">- проводить уроки физкультуры с учетом мониторинга и уровня физического здоровья и индивидуальных особенностей учащихся </w:t>
            </w:r>
          </w:p>
          <w:p w:rsidR="00DD6A99" w:rsidRPr="008C136F" w:rsidRDefault="00DD6A99" w:rsidP="00DD6A99">
            <w:pPr>
              <w:pStyle w:val="Default"/>
              <w:rPr>
                <w:sz w:val="22"/>
                <w:szCs w:val="22"/>
                <w:lang w:eastAsia="ru-RU"/>
              </w:rPr>
            </w:pPr>
            <w:r w:rsidRPr="008C136F">
              <w:rPr>
                <w:sz w:val="22"/>
                <w:szCs w:val="22"/>
                <w:lang w:eastAsia="ru-RU"/>
              </w:rPr>
              <w:t xml:space="preserve">- организовать работу секций, составить расписание работы спортивных залов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p w:rsidR="00DD6A99" w:rsidRPr="008C136F" w:rsidRDefault="00DD6A99" w:rsidP="00DD6A99">
            <w:pPr>
              <w:pStyle w:val="Default"/>
              <w:rPr>
                <w:sz w:val="22"/>
                <w:szCs w:val="22"/>
                <w:lang w:eastAsia="ru-RU"/>
              </w:rPr>
            </w:pPr>
            <w:r w:rsidRPr="008C136F">
              <w:rPr>
                <w:sz w:val="22"/>
                <w:szCs w:val="22"/>
                <w:lang w:eastAsia="ru-RU"/>
              </w:rPr>
              <w:t xml:space="preserve">сентябрь </w:t>
            </w:r>
          </w:p>
          <w:p w:rsidR="00DD6A99" w:rsidRPr="008C136F" w:rsidRDefault="00DD6A99" w:rsidP="00DD6A99">
            <w:pPr>
              <w:pStyle w:val="Default"/>
              <w:rPr>
                <w:sz w:val="22"/>
                <w:szCs w:val="22"/>
                <w:lang w:eastAsia="ru-RU"/>
              </w:rPr>
            </w:pPr>
            <w:r w:rsidRPr="008C136F">
              <w:rPr>
                <w:sz w:val="22"/>
                <w:szCs w:val="22"/>
                <w:lang w:eastAsia="ru-RU"/>
              </w:rPr>
              <w:t xml:space="preserve">в течение </w:t>
            </w:r>
          </w:p>
        </w:tc>
        <w:tc>
          <w:tcPr>
            <w:tcW w:w="2654" w:type="dxa"/>
          </w:tcPr>
          <w:p w:rsidR="00DD6A99" w:rsidRPr="008C136F" w:rsidRDefault="00B832F6" w:rsidP="00DD6A99">
            <w:pPr>
              <w:pStyle w:val="Default"/>
              <w:rPr>
                <w:sz w:val="22"/>
                <w:szCs w:val="22"/>
                <w:lang w:eastAsia="ru-RU"/>
              </w:rPr>
            </w:pPr>
            <w:r>
              <w:rPr>
                <w:sz w:val="22"/>
                <w:szCs w:val="22"/>
                <w:lang w:eastAsia="ru-RU"/>
              </w:rPr>
              <w:t>учитель</w:t>
            </w:r>
            <w:r w:rsidR="00DD6A99" w:rsidRPr="008C136F">
              <w:rPr>
                <w:sz w:val="22"/>
                <w:szCs w:val="22"/>
                <w:lang w:eastAsia="ru-RU"/>
              </w:rPr>
              <w:t xml:space="preserve"> физической культуры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17</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Витаминотерапия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Через питание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18</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Организовать консультации, семинары, аутотренинги по проблемам физического и психического здоровья учащихся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Учителя, работники ФАП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19</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Проводить систематически инструктаж с учащимися по правилам ТБ с целью предупреждения детского травматизма. Неукоснительно соблюдать правила ТБ на уроках, экскурсиях, при организации лабораторных и практических работ, в мастерских, спортзалах.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администрация </w:t>
            </w:r>
          </w:p>
          <w:p w:rsidR="00DD6A99" w:rsidRPr="008C136F" w:rsidRDefault="00DD6A99" w:rsidP="00DD6A99">
            <w:pPr>
              <w:pStyle w:val="Default"/>
              <w:rPr>
                <w:sz w:val="22"/>
                <w:szCs w:val="22"/>
                <w:lang w:eastAsia="ru-RU"/>
              </w:rPr>
            </w:pPr>
            <w:r w:rsidRPr="008C136F">
              <w:rPr>
                <w:sz w:val="22"/>
                <w:szCs w:val="22"/>
                <w:lang w:eastAsia="ru-RU"/>
              </w:rPr>
              <w:t xml:space="preserve">учителя </w:t>
            </w:r>
          </w:p>
        </w:tc>
      </w:tr>
      <w:tr w:rsidR="00DD6A99" w:rsidRPr="008C136F" w:rsidTr="00211FE1">
        <w:tc>
          <w:tcPr>
            <w:tcW w:w="425" w:type="dxa"/>
          </w:tcPr>
          <w:p w:rsidR="00DD6A99" w:rsidRPr="008C136F" w:rsidRDefault="00B832F6" w:rsidP="00DD6A99">
            <w:pPr>
              <w:pStyle w:val="Default"/>
              <w:rPr>
                <w:sz w:val="22"/>
                <w:szCs w:val="22"/>
                <w:lang w:eastAsia="ru-RU"/>
              </w:rPr>
            </w:pPr>
            <w:r>
              <w:rPr>
                <w:sz w:val="22"/>
                <w:szCs w:val="22"/>
                <w:lang w:eastAsia="ru-RU"/>
              </w:rPr>
              <w:t>20</w:t>
            </w:r>
            <w:r w:rsidR="00DD6A99" w:rsidRPr="008C136F">
              <w:rPr>
                <w:sz w:val="22"/>
                <w:szCs w:val="22"/>
                <w:lang w:eastAsia="ru-RU"/>
              </w:rPr>
              <w:t xml:space="preserve">. </w:t>
            </w:r>
          </w:p>
        </w:tc>
        <w:tc>
          <w:tcPr>
            <w:tcW w:w="5073" w:type="dxa"/>
          </w:tcPr>
          <w:p w:rsidR="00DD6A99" w:rsidRPr="008C136F" w:rsidRDefault="00DD6A99" w:rsidP="00DD6A99">
            <w:pPr>
              <w:pStyle w:val="Default"/>
              <w:rPr>
                <w:sz w:val="22"/>
                <w:szCs w:val="22"/>
                <w:lang w:eastAsia="ru-RU"/>
              </w:rPr>
            </w:pPr>
            <w:r w:rsidRPr="008C136F">
              <w:rPr>
                <w:sz w:val="22"/>
                <w:szCs w:val="22"/>
                <w:lang w:eastAsia="ru-RU"/>
              </w:rPr>
              <w:t xml:space="preserve">Продолжить освоение и использование в работе учителями </w:t>
            </w:r>
            <w:r w:rsidR="00B832F6">
              <w:rPr>
                <w:sz w:val="22"/>
                <w:szCs w:val="22"/>
                <w:lang w:eastAsia="ru-RU"/>
              </w:rPr>
              <w:t xml:space="preserve"> </w:t>
            </w:r>
            <w:r w:rsidRPr="008C136F">
              <w:rPr>
                <w:sz w:val="22"/>
                <w:szCs w:val="22"/>
                <w:lang w:eastAsia="ru-RU"/>
              </w:rPr>
              <w:t xml:space="preserve">здоровьеформирующих технологий: </w:t>
            </w:r>
          </w:p>
          <w:p w:rsidR="00DD6A99" w:rsidRPr="008C136F" w:rsidRDefault="00DD6A99" w:rsidP="00DD6A99">
            <w:pPr>
              <w:pStyle w:val="Default"/>
              <w:rPr>
                <w:sz w:val="22"/>
                <w:szCs w:val="22"/>
                <w:lang w:eastAsia="ru-RU"/>
              </w:rPr>
            </w:pPr>
            <w:r w:rsidRPr="008C136F">
              <w:rPr>
                <w:sz w:val="22"/>
                <w:szCs w:val="22"/>
                <w:lang w:eastAsia="ru-RU"/>
              </w:rPr>
              <w:t xml:space="preserve">- коллективно-групповых способов обучения; </w:t>
            </w:r>
          </w:p>
          <w:p w:rsidR="00DD6A99" w:rsidRPr="008C136F" w:rsidRDefault="00DD6A99" w:rsidP="00DD6A99">
            <w:pPr>
              <w:pStyle w:val="Default"/>
              <w:rPr>
                <w:sz w:val="22"/>
                <w:szCs w:val="22"/>
                <w:lang w:eastAsia="ru-RU"/>
              </w:rPr>
            </w:pPr>
            <w:r w:rsidRPr="008C136F">
              <w:rPr>
                <w:sz w:val="22"/>
                <w:szCs w:val="22"/>
                <w:lang w:eastAsia="ru-RU"/>
              </w:rPr>
              <w:t xml:space="preserve">- уровневой дифференциации; </w:t>
            </w:r>
          </w:p>
          <w:p w:rsidR="00DD6A99" w:rsidRPr="008C136F" w:rsidRDefault="00DD6A99" w:rsidP="00DD6A99">
            <w:pPr>
              <w:pStyle w:val="Default"/>
              <w:rPr>
                <w:sz w:val="22"/>
                <w:szCs w:val="22"/>
                <w:lang w:eastAsia="ru-RU"/>
              </w:rPr>
            </w:pPr>
            <w:r w:rsidRPr="008C136F">
              <w:rPr>
                <w:sz w:val="22"/>
                <w:szCs w:val="22"/>
                <w:lang w:eastAsia="ru-RU"/>
              </w:rPr>
              <w:t xml:space="preserve">-педтехнологии на основе системы эффективных уроков; </w:t>
            </w:r>
          </w:p>
          <w:p w:rsidR="00DD6A99" w:rsidRPr="008C136F" w:rsidRDefault="00DD6A99" w:rsidP="00DD6A99">
            <w:pPr>
              <w:pStyle w:val="Default"/>
              <w:rPr>
                <w:sz w:val="22"/>
                <w:szCs w:val="22"/>
                <w:lang w:eastAsia="ru-RU"/>
              </w:rPr>
            </w:pPr>
            <w:r w:rsidRPr="008C136F">
              <w:rPr>
                <w:sz w:val="22"/>
                <w:szCs w:val="22"/>
                <w:lang w:eastAsia="ru-RU"/>
              </w:rPr>
              <w:t xml:space="preserve">- технологии развивающего обучения; </w:t>
            </w:r>
          </w:p>
          <w:p w:rsidR="00DD6A99" w:rsidRPr="008C136F" w:rsidRDefault="00DD6A99" w:rsidP="00DD6A99">
            <w:pPr>
              <w:pStyle w:val="Default"/>
              <w:rPr>
                <w:sz w:val="22"/>
                <w:szCs w:val="22"/>
                <w:lang w:eastAsia="ru-RU"/>
              </w:rPr>
            </w:pPr>
            <w:r w:rsidRPr="008C136F">
              <w:rPr>
                <w:sz w:val="22"/>
                <w:szCs w:val="22"/>
                <w:lang w:eastAsia="ru-RU"/>
              </w:rPr>
              <w:t xml:space="preserve">- метода проектов. </w:t>
            </w:r>
          </w:p>
        </w:tc>
        <w:tc>
          <w:tcPr>
            <w:tcW w:w="2054" w:type="dxa"/>
          </w:tcPr>
          <w:p w:rsidR="00DD6A99" w:rsidRPr="008C136F" w:rsidRDefault="00DD6A99" w:rsidP="00DD6A99">
            <w:pPr>
              <w:pStyle w:val="Default"/>
              <w:rPr>
                <w:sz w:val="22"/>
                <w:szCs w:val="22"/>
                <w:lang w:eastAsia="ru-RU"/>
              </w:rPr>
            </w:pPr>
            <w:r w:rsidRPr="008C136F">
              <w:rPr>
                <w:sz w:val="22"/>
                <w:szCs w:val="22"/>
                <w:lang w:eastAsia="ru-RU"/>
              </w:rPr>
              <w:t xml:space="preserve">В течение учебного года </w:t>
            </w:r>
          </w:p>
        </w:tc>
        <w:tc>
          <w:tcPr>
            <w:tcW w:w="2654" w:type="dxa"/>
          </w:tcPr>
          <w:p w:rsidR="00DD6A99" w:rsidRPr="008C136F" w:rsidRDefault="00DD6A99" w:rsidP="00DD6A99">
            <w:pPr>
              <w:pStyle w:val="Default"/>
              <w:rPr>
                <w:sz w:val="22"/>
                <w:szCs w:val="22"/>
                <w:lang w:eastAsia="ru-RU"/>
              </w:rPr>
            </w:pPr>
            <w:r w:rsidRPr="008C136F">
              <w:rPr>
                <w:sz w:val="22"/>
                <w:szCs w:val="22"/>
                <w:lang w:eastAsia="ru-RU"/>
              </w:rPr>
              <w:t xml:space="preserve">Педагогический коллектив </w:t>
            </w:r>
          </w:p>
        </w:tc>
      </w:tr>
    </w:tbl>
    <w:p w:rsidR="00927660" w:rsidRDefault="00927660" w:rsidP="00927660">
      <w:pPr>
        <w:shd w:val="clear" w:color="auto" w:fill="FFFFFF"/>
        <w:spacing w:after="0" w:line="240" w:lineRule="auto"/>
        <w:rPr>
          <w:rFonts w:ascii="Times New Roman" w:hAnsi="Times New Roman" w:cs="Times New Roman"/>
          <w:b/>
          <w:bCs/>
          <w:sz w:val="22"/>
          <w:szCs w:val="22"/>
        </w:rPr>
      </w:pPr>
    </w:p>
    <w:p w:rsidR="00E273E5" w:rsidRPr="008C136F" w:rsidRDefault="00E273E5" w:rsidP="00927660">
      <w:pPr>
        <w:shd w:val="clear" w:color="auto" w:fill="FFFFFF"/>
        <w:spacing w:after="0" w:line="240" w:lineRule="auto"/>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lastRenderedPageBreak/>
        <w:t>Мероприятия по обеспечению безопасных перевозок обучающихся  школьным автобусом</w:t>
      </w:r>
    </w:p>
    <w:p w:rsidR="00E273E5" w:rsidRPr="008C136F" w:rsidRDefault="00E273E5" w:rsidP="00C41794">
      <w:pPr>
        <w:shd w:val="clear" w:color="auto" w:fill="FFFFFF"/>
        <w:spacing w:after="0" w:line="240" w:lineRule="auto"/>
        <w:ind w:firstLine="11"/>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t>и предупреждению дорожно- транспортных   происшествий</w:t>
      </w:r>
    </w:p>
    <w:p w:rsidR="00E273E5" w:rsidRPr="008C136F" w:rsidRDefault="00E273E5" w:rsidP="00C41794">
      <w:pPr>
        <w:shd w:val="clear" w:color="auto" w:fill="FFFFFF"/>
        <w:spacing w:after="0" w:line="240" w:lineRule="auto"/>
        <w:ind w:firstLine="11"/>
        <w:jc w:val="center"/>
        <w:rPr>
          <w:rFonts w:ascii="Times New Roman" w:hAnsi="Times New Roman" w:cs="Times New Roman"/>
          <w:b/>
          <w:sz w:val="22"/>
          <w:szCs w:val="22"/>
          <w:u w:val="single"/>
        </w:rPr>
      </w:pPr>
    </w:p>
    <w:tbl>
      <w:tblPr>
        <w:tblW w:w="10206" w:type="dxa"/>
        <w:tblInd w:w="324" w:type="dxa"/>
        <w:tblLayout w:type="fixed"/>
        <w:tblCellMar>
          <w:left w:w="40" w:type="dxa"/>
          <w:right w:w="40" w:type="dxa"/>
        </w:tblCellMar>
        <w:tblLook w:val="04A0"/>
      </w:tblPr>
      <w:tblGrid>
        <w:gridCol w:w="425"/>
        <w:gridCol w:w="5103"/>
        <w:gridCol w:w="1985"/>
        <w:gridCol w:w="2693"/>
      </w:tblGrid>
      <w:tr w:rsidR="00E273E5" w:rsidRPr="008C136F" w:rsidTr="00211FE1">
        <w:trPr>
          <w:trHeight w:hRule="exact" w:val="546"/>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sz w:val="22"/>
                <w:szCs w:val="22"/>
              </w:rPr>
            </w:pPr>
            <w:r w:rsidRPr="008C136F">
              <w:rPr>
                <w:sz w:val="22"/>
                <w:szCs w:val="22"/>
              </w:rPr>
              <w:t>№п</w:t>
            </w:r>
          </w:p>
          <w:p w:rsidR="00E273E5" w:rsidRPr="008C136F" w:rsidRDefault="00E273E5" w:rsidP="00C41794">
            <w:pPr>
              <w:pStyle w:val="afb"/>
              <w:jc w:val="center"/>
              <w:rPr>
                <w:sz w:val="22"/>
                <w:szCs w:val="22"/>
              </w:rPr>
            </w:pPr>
            <w:r w:rsidRPr="008C136F">
              <w:rPr>
                <w:sz w:val="22"/>
                <w:szCs w:val="22"/>
              </w:rPr>
              <w:t>/п</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4"/>
                <w:sz w:val="22"/>
                <w:szCs w:val="22"/>
              </w:rPr>
              <w:t xml:space="preserve">                          мероприятие</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sz w:val="22"/>
                <w:szCs w:val="22"/>
              </w:rPr>
            </w:pPr>
            <w:r w:rsidRPr="008C136F">
              <w:rPr>
                <w:sz w:val="22"/>
                <w:szCs w:val="22"/>
              </w:rPr>
              <w:t>сроки</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sz w:val="22"/>
                <w:szCs w:val="22"/>
              </w:rPr>
            </w:pPr>
            <w:r w:rsidRPr="008C136F">
              <w:rPr>
                <w:sz w:val="22"/>
                <w:szCs w:val="22"/>
              </w:rPr>
              <w:t>ответственные</w:t>
            </w:r>
          </w:p>
        </w:tc>
      </w:tr>
      <w:tr w:rsidR="00E273E5" w:rsidRPr="008C136F" w:rsidTr="00211FE1">
        <w:trPr>
          <w:trHeight w:val="440"/>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457C41">
            <w:pPr>
              <w:pStyle w:val="afb"/>
              <w:numPr>
                <w:ilvl w:val="0"/>
                <w:numId w:val="12"/>
              </w:numPr>
              <w:ind w:left="0"/>
              <w:jc w:val="center"/>
              <w:rPr>
                <w:b/>
                <w:spacing w:val="-5"/>
                <w:sz w:val="22"/>
                <w:szCs w:val="22"/>
              </w:rPr>
            </w:pPr>
            <w:r w:rsidRPr="008C136F">
              <w:rPr>
                <w:b/>
                <w:w w:val="102"/>
                <w:sz w:val="22"/>
                <w:szCs w:val="22"/>
              </w:rPr>
              <w:t xml:space="preserve">  Общие</w:t>
            </w:r>
          </w:p>
        </w:tc>
      </w:tr>
      <w:tr w:rsidR="00E273E5" w:rsidRPr="008C136F" w:rsidTr="00211FE1">
        <w:trPr>
          <w:trHeight w:hRule="exact" w:val="567"/>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rPr>
              <w:t>1</w:t>
            </w:r>
            <w:r w:rsidRPr="008C136F">
              <w:rPr>
                <w:sz w:val="22"/>
                <w:szCs w:val="22"/>
                <w:lang w:val="en-US"/>
              </w:rPr>
              <w:t>.1</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Общие и сезонные инструктажи с водителем и ответственным за безопасность движения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b/>
                <w:sz w:val="22"/>
                <w:szCs w:val="22"/>
              </w:rPr>
            </w:pPr>
            <w:r w:rsidRPr="008C136F">
              <w:rPr>
                <w:spacing w:val="-2"/>
                <w:w w:val="102"/>
                <w:sz w:val="22"/>
                <w:szCs w:val="22"/>
              </w:rPr>
              <w:t>4 раза в год</w:t>
            </w:r>
            <w:r w:rsidRPr="008C136F">
              <w:rPr>
                <w:sz w:val="22"/>
                <w:szCs w:val="22"/>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643957" w:rsidP="00C41794">
            <w:pPr>
              <w:pStyle w:val="afb"/>
              <w:rPr>
                <w:sz w:val="22"/>
                <w:szCs w:val="22"/>
              </w:rPr>
            </w:pPr>
            <w:r w:rsidRPr="008C136F">
              <w:rPr>
                <w:sz w:val="22"/>
                <w:szCs w:val="22"/>
              </w:rPr>
              <w:t>Преподаватель организатор</w:t>
            </w:r>
          </w:p>
        </w:tc>
      </w:tr>
      <w:tr w:rsidR="00E273E5" w:rsidRPr="008C136F" w:rsidTr="00211FE1">
        <w:trPr>
          <w:trHeight w:hRule="exact" w:val="596"/>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lang w:val="en-US"/>
              </w:rPr>
              <w:t>1.</w:t>
            </w:r>
            <w:r w:rsidRPr="008C136F">
              <w:rPr>
                <w:sz w:val="22"/>
                <w:szCs w:val="22"/>
              </w:rPr>
              <w:t>2</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Изучение нормативных документов по вопросам </w:t>
            </w:r>
            <w:r w:rsidRPr="008C136F">
              <w:rPr>
                <w:spacing w:val="-2"/>
                <w:w w:val="102"/>
                <w:sz w:val="22"/>
                <w:szCs w:val="22"/>
              </w:rPr>
              <w:t>безопасности дорожного движения (БДД)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    По мере поступления</w:t>
            </w:r>
            <w:r w:rsidRPr="008C136F">
              <w:rPr>
                <w:sz w:val="22"/>
                <w:szCs w:val="22"/>
              </w:rPr>
              <w:t xml:space="preserve"> </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B832F6" w:rsidP="00C41794">
            <w:pPr>
              <w:pStyle w:val="afb"/>
              <w:rPr>
                <w:sz w:val="22"/>
                <w:szCs w:val="22"/>
              </w:rPr>
            </w:pPr>
            <w:r w:rsidRPr="008C136F">
              <w:rPr>
                <w:sz w:val="22"/>
                <w:szCs w:val="22"/>
              </w:rPr>
              <w:t>Директо</w:t>
            </w:r>
            <w:r>
              <w:rPr>
                <w:sz w:val="22"/>
                <w:szCs w:val="22"/>
              </w:rPr>
              <w:t xml:space="preserve">р </w:t>
            </w:r>
          </w:p>
        </w:tc>
      </w:tr>
      <w:tr w:rsidR="00E273E5" w:rsidRPr="008C136F" w:rsidTr="00211FE1">
        <w:trPr>
          <w:trHeight w:hRule="exact" w:val="528"/>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lang w:val="en-US"/>
              </w:rPr>
              <w:t>1.</w:t>
            </w:r>
            <w:r w:rsidRPr="008C136F">
              <w:rPr>
                <w:sz w:val="22"/>
                <w:szCs w:val="22"/>
              </w:rPr>
              <w:t>3</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Ознакомление педагогического коллектива с ДТП по сводкам и статистическим </w:t>
            </w:r>
            <w:r w:rsidRPr="008C136F">
              <w:rPr>
                <w:spacing w:val="-2"/>
                <w:w w:val="102"/>
                <w:sz w:val="22"/>
                <w:szCs w:val="22"/>
              </w:rPr>
              <w:t>данным ГИБДД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3"/>
                <w:w w:val="102"/>
                <w:sz w:val="22"/>
                <w:szCs w:val="22"/>
              </w:rPr>
            </w:pPr>
            <w:r w:rsidRPr="008C136F">
              <w:rPr>
                <w:w w:val="102"/>
                <w:sz w:val="22"/>
                <w:szCs w:val="22"/>
              </w:rPr>
              <w:t xml:space="preserve">Административные </w:t>
            </w:r>
            <w:r w:rsidRPr="008C136F">
              <w:rPr>
                <w:spacing w:val="-4"/>
                <w:w w:val="102"/>
                <w:sz w:val="22"/>
                <w:szCs w:val="22"/>
              </w:rPr>
              <w:t xml:space="preserve">совещания согласно </w:t>
            </w:r>
            <w:r w:rsidRPr="008C136F">
              <w:rPr>
                <w:spacing w:val="-3"/>
                <w:w w:val="102"/>
                <w:sz w:val="22"/>
                <w:szCs w:val="22"/>
              </w:rPr>
              <w:t>графику</w:t>
            </w:r>
          </w:p>
          <w:p w:rsidR="00E273E5" w:rsidRPr="008C136F" w:rsidRDefault="00E273E5" w:rsidP="00C41794">
            <w:pPr>
              <w:pStyle w:val="afb"/>
              <w:rPr>
                <w:sz w:val="22"/>
                <w:szCs w:val="22"/>
              </w:rPr>
            </w:pPr>
            <w:r w:rsidRPr="008C136F">
              <w:rPr>
                <w:spacing w:val="-4"/>
                <w:w w:val="102"/>
                <w:sz w:val="22"/>
                <w:szCs w:val="22"/>
              </w:rPr>
              <w:t>Директор</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E273E5" w:rsidP="00C41794">
            <w:pPr>
              <w:pStyle w:val="afb"/>
              <w:rPr>
                <w:spacing w:val="-3"/>
                <w:w w:val="102"/>
                <w:sz w:val="22"/>
                <w:szCs w:val="22"/>
              </w:rPr>
            </w:pPr>
          </w:p>
          <w:p w:rsidR="00E273E5" w:rsidRPr="008C136F" w:rsidRDefault="00B832F6" w:rsidP="00C41794">
            <w:pPr>
              <w:pStyle w:val="afb"/>
              <w:rPr>
                <w:sz w:val="22"/>
                <w:szCs w:val="22"/>
              </w:rPr>
            </w:pPr>
            <w:r w:rsidRPr="008C136F">
              <w:rPr>
                <w:sz w:val="22"/>
                <w:szCs w:val="22"/>
              </w:rPr>
              <w:t>Д</w:t>
            </w:r>
            <w:r w:rsidR="00E273E5" w:rsidRPr="008C136F">
              <w:rPr>
                <w:sz w:val="22"/>
                <w:szCs w:val="22"/>
              </w:rPr>
              <w:t>иректор</w:t>
            </w:r>
            <w:r>
              <w:rPr>
                <w:sz w:val="22"/>
                <w:szCs w:val="22"/>
              </w:rPr>
              <w:t xml:space="preserve"> </w:t>
            </w:r>
          </w:p>
        </w:tc>
      </w:tr>
      <w:tr w:rsidR="00E273E5" w:rsidRPr="008C136F" w:rsidTr="00211FE1">
        <w:trPr>
          <w:trHeight w:val="438"/>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b/>
                <w:w w:val="102"/>
                <w:sz w:val="22"/>
                <w:szCs w:val="22"/>
              </w:rPr>
            </w:pPr>
            <w:r w:rsidRPr="008C136F">
              <w:rPr>
                <w:b/>
                <w:w w:val="102"/>
                <w:sz w:val="22"/>
                <w:szCs w:val="22"/>
                <w:lang w:val="en-US"/>
              </w:rPr>
              <w:t>II</w:t>
            </w:r>
            <w:r w:rsidRPr="008C136F">
              <w:rPr>
                <w:b/>
                <w:w w:val="102"/>
                <w:sz w:val="22"/>
                <w:szCs w:val="22"/>
              </w:rPr>
              <w:t xml:space="preserve">. </w:t>
            </w:r>
            <w:r w:rsidRPr="008C136F">
              <w:rPr>
                <w:b/>
                <w:spacing w:val="1"/>
                <w:w w:val="102"/>
                <w:sz w:val="22"/>
                <w:szCs w:val="22"/>
              </w:rPr>
              <w:t>По службе эксплуатации</w:t>
            </w:r>
          </w:p>
        </w:tc>
      </w:tr>
      <w:tr w:rsidR="00E273E5" w:rsidRPr="008C136F" w:rsidTr="00211FE1">
        <w:trPr>
          <w:trHeight w:hRule="exact" w:val="1832"/>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2.1.</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w w:val="102"/>
                <w:sz w:val="22"/>
                <w:szCs w:val="22"/>
              </w:rPr>
              <w:t xml:space="preserve">Осуществление постоянного контроля  работы </w:t>
            </w:r>
            <w:r w:rsidRPr="008C136F">
              <w:rPr>
                <w:spacing w:val="-2"/>
                <w:w w:val="102"/>
                <w:sz w:val="22"/>
                <w:szCs w:val="22"/>
              </w:rPr>
              <w:t>водителя на линии</w:t>
            </w:r>
          </w:p>
          <w:p w:rsidR="00E273E5" w:rsidRPr="008C136F" w:rsidRDefault="00E273E5" w:rsidP="00C41794">
            <w:pPr>
              <w:pStyle w:val="afb"/>
              <w:rPr>
                <w:sz w:val="22"/>
                <w:szCs w:val="22"/>
              </w:rPr>
            </w:pPr>
            <w:r w:rsidRPr="008C136F">
              <w:rPr>
                <w:sz w:val="22"/>
                <w:szCs w:val="22"/>
              </w:rPr>
              <w:t>- проверка технической исправности;</w:t>
            </w:r>
          </w:p>
          <w:p w:rsidR="00E273E5" w:rsidRPr="008C136F" w:rsidRDefault="00E273E5" w:rsidP="00C41794">
            <w:pPr>
              <w:pStyle w:val="afb"/>
              <w:rPr>
                <w:sz w:val="22"/>
                <w:szCs w:val="22"/>
              </w:rPr>
            </w:pPr>
            <w:r w:rsidRPr="008C136F">
              <w:rPr>
                <w:sz w:val="22"/>
                <w:szCs w:val="22"/>
              </w:rPr>
              <w:t>- соответствие показания счетчика с путевым листом;</w:t>
            </w:r>
          </w:p>
          <w:p w:rsidR="00E273E5" w:rsidRPr="008C136F" w:rsidRDefault="00E273E5" w:rsidP="00C41794">
            <w:pPr>
              <w:pStyle w:val="afb"/>
              <w:rPr>
                <w:sz w:val="22"/>
                <w:szCs w:val="22"/>
              </w:rPr>
            </w:pPr>
            <w:r w:rsidRPr="008C136F">
              <w:rPr>
                <w:sz w:val="22"/>
                <w:szCs w:val="22"/>
              </w:rPr>
              <w:t>- правильность заполнения путевого листа;</w:t>
            </w:r>
          </w:p>
          <w:p w:rsidR="00E273E5" w:rsidRPr="008C136F" w:rsidRDefault="00E273E5" w:rsidP="00C41794">
            <w:pPr>
              <w:pStyle w:val="afb"/>
              <w:rPr>
                <w:sz w:val="22"/>
                <w:szCs w:val="22"/>
              </w:rPr>
            </w:pPr>
            <w:r w:rsidRPr="008C136F">
              <w:rPr>
                <w:sz w:val="22"/>
                <w:szCs w:val="22"/>
              </w:rPr>
              <w:t>- использование автобуса по назначению</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4"/>
                <w:w w:val="102"/>
                <w:sz w:val="22"/>
                <w:szCs w:val="22"/>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B832F6" w:rsidP="00C41794">
            <w:pPr>
              <w:pStyle w:val="afb"/>
              <w:rPr>
                <w:sz w:val="22"/>
                <w:szCs w:val="22"/>
              </w:rPr>
            </w:pPr>
            <w:r w:rsidRPr="008C136F">
              <w:rPr>
                <w:sz w:val="22"/>
                <w:szCs w:val="22"/>
              </w:rPr>
              <w:t>Д</w:t>
            </w:r>
            <w:r w:rsidR="00643957" w:rsidRPr="008C136F">
              <w:rPr>
                <w:sz w:val="22"/>
                <w:szCs w:val="22"/>
              </w:rPr>
              <w:t>иректор</w:t>
            </w:r>
            <w:r>
              <w:rPr>
                <w:sz w:val="22"/>
                <w:szCs w:val="22"/>
              </w:rPr>
              <w:t xml:space="preserve"> </w:t>
            </w:r>
          </w:p>
        </w:tc>
      </w:tr>
      <w:tr w:rsidR="00E273E5" w:rsidRPr="008C136F" w:rsidTr="00211FE1">
        <w:trPr>
          <w:trHeight w:hRule="exact" w:val="536"/>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2.2.</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Организация обучения водителя по 20-часовой </w:t>
            </w:r>
            <w:r w:rsidRPr="008C136F">
              <w:rPr>
                <w:spacing w:val="-2"/>
                <w:w w:val="102"/>
                <w:sz w:val="22"/>
                <w:szCs w:val="22"/>
              </w:rPr>
              <w:t>программе в целях повышения его профессионализма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ind w:firstLine="978"/>
              <w:rPr>
                <w:b/>
                <w:sz w:val="22"/>
                <w:szCs w:val="22"/>
              </w:rPr>
            </w:pPr>
            <w:r w:rsidRPr="008C136F">
              <w:rPr>
                <w:sz w:val="22"/>
                <w:szCs w:val="22"/>
              </w:rPr>
              <w:t>по графику РОО</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B832F6" w:rsidP="00C41794">
            <w:pPr>
              <w:pStyle w:val="afb"/>
              <w:rPr>
                <w:sz w:val="22"/>
                <w:szCs w:val="22"/>
              </w:rPr>
            </w:pPr>
            <w:r w:rsidRPr="008C136F">
              <w:rPr>
                <w:sz w:val="22"/>
                <w:szCs w:val="22"/>
              </w:rPr>
              <w:t>Директор</w:t>
            </w:r>
          </w:p>
        </w:tc>
      </w:tr>
      <w:tr w:rsidR="00E273E5" w:rsidRPr="008C136F" w:rsidTr="00211FE1">
        <w:trPr>
          <w:trHeight w:hRule="exact" w:val="681"/>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2.3.</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Обеспечение предрейсовых и послерейсовых </w:t>
            </w:r>
            <w:r w:rsidRPr="008C136F">
              <w:rPr>
                <w:spacing w:val="-2"/>
                <w:w w:val="102"/>
                <w:sz w:val="22"/>
                <w:szCs w:val="22"/>
              </w:rPr>
              <w:t>медицинских осмотров водителя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5"/>
                <w:w w:val="102"/>
                <w:sz w:val="22"/>
                <w:szCs w:val="22"/>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B832F6" w:rsidP="00C41794">
            <w:pPr>
              <w:pStyle w:val="afb"/>
              <w:rPr>
                <w:sz w:val="22"/>
                <w:szCs w:val="22"/>
              </w:rPr>
            </w:pPr>
            <w:r w:rsidRPr="008C136F">
              <w:rPr>
                <w:sz w:val="22"/>
                <w:szCs w:val="22"/>
              </w:rPr>
              <w:t>Ф</w:t>
            </w:r>
            <w:r w:rsidR="00643957" w:rsidRPr="008C136F">
              <w:rPr>
                <w:sz w:val="22"/>
                <w:szCs w:val="22"/>
              </w:rPr>
              <w:t>ельдшер</w:t>
            </w:r>
            <w:r>
              <w:rPr>
                <w:sz w:val="22"/>
                <w:szCs w:val="22"/>
              </w:rPr>
              <w:t xml:space="preserve"> </w:t>
            </w:r>
          </w:p>
        </w:tc>
      </w:tr>
      <w:tr w:rsidR="00E273E5" w:rsidRPr="008C136F" w:rsidTr="00211FE1">
        <w:trPr>
          <w:trHeight w:hRule="exact" w:val="633"/>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2.4.</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Контроль организации труда и отдыха водителя, </w:t>
            </w:r>
            <w:r w:rsidRPr="008C136F">
              <w:rPr>
                <w:spacing w:val="-2"/>
                <w:w w:val="102"/>
                <w:sz w:val="22"/>
                <w:szCs w:val="22"/>
              </w:rPr>
              <w:t>соблюдения трудового законодательства</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5"/>
                <w:w w:val="102"/>
                <w:sz w:val="22"/>
                <w:szCs w:val="22"/>
              </w:rPr>
              <w:t>Ежедневно</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B832F6" w:rsidP="00C41794">
            <w:pPr>
              <w:pStyle w:val="afb"/>
              <w:rPr>
                <w:sz w:val="22"/>
                <w:szCs w:val="22"/>
              </w:rPr>
            </w:pPr>
            <w:r w:rsidRPr="008C136F">
              <w:rPr>
                <w:sz w:val="22"/>
                <w:szCs w:val="22"/>
              </w:rPr>
              <w:t>Д</w:t>
            </w:r>
            <w:r w:rsidR="00643957" w:rsidRPr="008C136F">
              <w:rPr>
                <w:sz w:val="22"/>
                <w:szCs w:val="22"/>
              </w:rPr>
              <w:t>иректор</w:t>
            </w:r>
            <w:r>
              <w:rPr>
                <w:sz w:val="22"/>
                <w:szCs w:val="22"/>
              </w:rPr>
              <w:t xml:space="preserve"> </w:t>
            </w:r>
          </w:p>
        </w:tc>
      </w:tr>
      <w:tr w:rsidR="00E273E5" w:rsidRPr="008C136F" w:rsidTr="00211FE1">
        <w:trPr>
          <w:trHeight w:hRule="exact" w:val="560"/>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2.5.</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Обновление должностных инструкций работников, </w:t>
            </w:r>
            <w:r w:rsidRPr="008C136F">
              <w:rPr>
                <w:spacing w:val="-2"/>
                <w:w w:val="102"/>
                <w:sz w:val="22"/>
                <w:szCs w:val="22"/>
              </w:rPr>
              <w:t>связанных с БДД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4"/>
                <w:w w:val="102"/>
                <w:sz w:val="22"/>
                <w:szCs w:val="22"/>
              </w:rPr>
              <w:t>По мере необходимости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B832F6" w:rsidP="00C41794">
            <w:pPr>
              <w:pStyle w:val="afb"/>
              <w:rPr>
                <w:sz w:val="22"/>
                <w:szCs w:val="22"/>
              </w:rPr>
            </w:pPr>
            <w:r w:rsidRPr="008C136F">
              <w:rPr>
                <w:sz w:val="22"/>
                <w:szCs w:val="22"/>
              </w:rPr>
              <w:t>Д</w:t>
            </w:r>
            <w:r w:rsidR="00643957" w:rsidRPr="008C136F">
              <w:rPr>
                <w:sz w:val="22"/>
                <w:szCs w:val="22"/>
              </w:rPr>
              <w:t>иректор</w:t>
            </w:r>
            <w:r>
              <w:rPr>
                <w:sz w:val="22"/>
                <w:szCs w:val="22"/>
              </w:rPr>
              <w:t xml:space="preserve"> </w:t>
            </w:r>
          </w:p>
        </w:tc>
      </w:tr>
      <w:tr w:rsidR="00E273E5" w:rsidRPr="008C136F" w:rsidTr="00211FE1">
        <w:trPr>
          <w:trHeight w:hRule="exact" w:val="710"/>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2.6.</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3"/>
                <w:w w:val="102"/>
                <w:sz w:val="22"/>
                <w:szCs w:val="22"/>
              </w:rPr>
            </w:pPr>
            <w:r w:rsidRPr="008C136F">
              <w:rPr>
                <w:spacing w:val="-3"/>
                <w:w w:val="102"/>
                <w:sz w:val="22"/>
                <w:szCs w:val="22"/>
              </w:rPr>
              <w:t>Обеспечение исправности и надежности транспортного средства, находящегося в эксплуатации</w:t>
            </w:r>
            <w:r w:rsidRPr="008C136F">
              <w:rPr>
                <w:spacing w:val="-3"/>
                <w:w w:val="102"/>
                <w:sz w:val="22"/>
                <w:szCs w:val="22"/>
              </w:rPr>
              <w:tab/>
            </w:r>
            <w:r w:rsidRPr="008C136F">
              <w:rPr>
                <w:spacing w:val="-3"/>
                <w:w w:val="102"/>
                <w:sz w:val="22"/>
                <w:szCs w:val="22"/>
              </w:rPr>
              <w:tab/>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постоянно</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B832F6" w:rsidP="00C41794">
            <w:pPr>
              <w:pStyle w:val="afb"/>
              <w:rPr>
                <w:spacing w:val="-4"/>
                <w:w w:val="102"/>
                <w:sz w:val="22"/>
                <w:szCs w:val="22"/>
              </w:rPr>
            </w:pPr>
            <w:r w:rsidRPr="008C136F">
              <w:rPr>
                <w:spacing w:val="-4"/>
                <w:w w:val="102"/>
                <w:sz w:val="22"/>
                <w:szCs w:val="22"/>
              </w:rPr>
              <w:t>В</w:t>
            </w:r>
            <w:r w:rsidR="00643957" w:rsidRPr="008C136F">
              <w:rPr>
                <w:spacing w:val="-4"/>
                <w:w w:val="102"/>
                <w:sz w:val="22"/>
                <w:szCs w:val="22"/>
              </w:rPr>
              <w:t>одитель</w:t>
            </w:r>
            <w:r>
              <w:rPr>
                <w:spacing w:val="-4"/>
                <w:w w:val="102"/>
                <w:sz w:val="22"/>
                <w:szCs w:val="22"/>
              </w:rPr>
              <w:t xml:space="preserve"> </w:t>
            </w:r>
          </w:p>
        </w:tc>
      </w:tr>
      <w:tr w:rsidR="00E273E5" w:rsidRPr="008C136F" w:rsidTr="00211FE1">
        <w:trPr>
          <w:trHeight w:val="262"/>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spacing w:val="-3"/>
                <w:w w:val="102"/>
                <w:sz w:val="22"/>
                <w:szCs w:val="22"/>
                <w:lang w:val="en-US"/>
              </w:rPr>
            </w:pPr>
            <w:r w:rsidRPr="008C136F">
              <w:rPr>
                <w:b/>
                <w:spacing w:val="-4"/>
                <w:w w:val="102"/>
                <w:sz w:val="22"/>
                <w:szCs w:val="22"/>
                <w:lang w:val="en-US"/>
              </w:rPr>
              <w:t>III</w:t>
            </w:r>
            <w:r w:rsidRPr="008C136F">
              <w:rPr>
                <w:b/>
                <w:spacing w:val="-4"/>
                <w:w w:val="102"/>
                <w:sz w:val="22"/>
                <w:szCs w:val="22"/>
              </w:rPr>
              <w:t xml:space="preserve">.  </w:t>
            </w:r>
            <w:r w:rsidRPr="008C136F">
              <w:rPr>
                <w:b/>
                <w:spacing w:val="1"/>
                <w:w w:val="102"/>
                <w:sz w:val="22"/>
                <w:szCs w:val="22"/>
              </w:rPr>
              <w:t xml:space="preserve">По </w:t>
            </w:r>
            <w:r w:rsidRPr="008C136F">
              <w:rPr>
                <w:b/>
                <w:spacing w:val="1"/>
                <w:w w:val="102"/>
                <w:sz w:val="22"/>
                <w:szCs w:val="22"/>
                <w:lang w:val="en-US"/>
              </w:rPr>
              <w:t xml:space="preserve"> технической </w:t>
            </w:r>
            <w:r w:rsidRPr="008C136F">
              <w:rPr>
                <w:b/>
                <w:spacing w:val="1"/>
                <w:w w:val="102"/>
                <w:sz w:val="22"/>
                <w:szCs w:val="22"/>
              </w:rPr>
              <w:t>службе</w:t>
            </w:r>
          </w:p>
        </w:tc>
      </w:tr>
      <w:tr w:rsidR="00E273E5" w:rsidRPr="008C136F" w:rsidTr="00211FE1">
        <w:trPr>
          <w:trHeight w:hRule="exact" w:val="966"/>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3.1.</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w w:val="102"/>
                <w:sz w:val="22"/>
                <w:szCs w:val="22"/>
              </w:rPr>
              <w:t xml:space="preserve">Организация разбора каждого случая невыхода на </w:t>
            </w:r>
            <w:r w:rsidRPr="008C136F">
              <w:rPr>
                <w:spacing w:val="-1"/>
                <w:w w:val="102"/>
                <w:sz w:val="22"/>
                <w:szCs w:val="22"/>
              </w:rPr>
              <w:t xml:space="preserve">линию или схода с линии автобуса из-за </w:t>
            </w:r>
            <w:r w:rsidRPr="008C136F">
              <w:rPr>
                <w:spacing w:val="17"/>
                <w:w w:val="102"/>
                <w:sz w:val="22"/>
                <w:szCs w:val="22"/>
              </w:rPr>
              <w:t>технических   неисправностей</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E273E5" w:rsidP="00C41794">
            <w:pPr>
              <w:pStyle w:val="afb"/>
              <w:rPr>
                <w:sz w:val="22"/>
                <w:szCs w:val="22"/>
              </w:rPr>
            </w:pPr>
            <w:r w:rsidRPr="008C136F">
              <w:rPr>
                <w:spacing w:val="-4"/>
                <w:w w:val="102"/>
                <w:sz w:val="22"/>
                <w:szCs w:val="22"/>
              </w:rPr>
              <w:t>По мере поступления</w:t>
            </w:r>
          </w:p>
          <w:p w:rsidR="00E273E5" w:rsidRPr="008C136F" w:rsidRDefault="00E273E5" w:rsidP="00C41794">
            <w:pPr>
              <w:pStyle w:val="afb"/>
              <w:rPr>
                <w:sz w:val="22"/>
                <w:szCs w:val="22"/>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B832F6" w:rsidP="00C41794">
            <w:pPr>
              <w:pStyle w:val="afb"/>
              <w:rPr>
                <w:sz w:val="22"/>
                <w:szCs w:val="22"/>
              </w:rPr>
            </w:pPr>
            <w:r w:rsidRPr="008C136F">
              <w:rPr>
                <w:spacing w:val="-4"/>
                <w:w w:val="102"/>
                <w:sz w:val="22"/>
                <w:szCs w:val="22"/>
              </w:rPr>
              <w:t>В</w:t>
            </w:r>
            <w:r w:rsidR="00643957" w:rsidRPr="008C136F">
              <w:rPr>
                <w:spacing w:val="-4"/>
                <w:w w:val="102"/>
                <w:sz w:val="22"/>
                <w:szCs w:val="22"/>
              </w:rPr>
              <w:t>одитель</w:t>
            </w:r>
            <w:r>
              <w:rPr>
                <w:spacing w:val="-4"/>
                <w:w w:val="102"/>
                <w:sz w:val="22"/>
                <w:szCs w:val="22"/>
              </w:rPr>
              <w:t xml:space="preserve"> </w:t>
            </w:r>
          </w:p>
        </w:tc>
      </w:tr>
      <w:tr w:rsidR="00E273E5" w:rsidRPr="008C136F" w:rsidTr="00211FE1">
        <w:trPr>
          <w:trHeight w:hRule="exact" w:val="99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3.2.</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11"/>
                <w:w w:val="102"/>
                <w:sz w:val="22"/>
                <w:szCs w:val="22"/>
              </w:rPr>
              <w:t xml:space="preserve">Комплектация   автобуса   необходимыми </w:t>
            </w:r>
            <w:r w:rsidRPr="008C136F">
              <w:rPr>
                <w:spacing w:val="15"/>
                <w:w w:val="102"/>
                <w:sz w:val="22"/>
                <w:szCs w:val="22"/>
              </w:rPr>
              <w:t xml:space="preserve">инструментами  и  измерительными </w:t>
            </w:r>
            <w:r w:rsidRPr="008C136F">
              <w:rPr>
                <w:spacing w:val="17"/>
                <w:w w:val="102"/>
                <w:sz w:val="22"/>
                <w:szCs w:val="22"/>
              </w:rPr>
              <w:t xml:space="preserve">приборами для  проверки  технического </w:t>
            </w:r>
            <w:r w:rsidRPr="008C136F">
              <w:rPr>
                <w:spacing w:val="20"/>
                <w:w w:val="102"/>
                <w:sz w:val="22"/>
                <w:szCs w:val="22"/>
              </w:rPr>
              <w:t>состояния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4"/>
                <w:w w:val="102"/>
                <w:sz w:val="22"/>
                <w:szCs w:val="22"/>
              </w:rPr>
            </w:pPr>
            <w:r w:rsidRPr="008C136F">
              <w:rPr>
                <w:spacing w:val="3"/>
                <w:w w:val="102"/>
                <w:sz w:val="22"/>
                <w:szCs w:val="22"/>
              </w:rPr>
              <w:t>По мере  необходимости</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B832F6" w:rsidP="00C41794">
            <w:pPr>
              <w:pStyle w:val="afb"/>
              <w:rPr>
                <w:sz w:val="22"/>
                <w:szCs w:val="22"/>
              </w:rPr>
            </w:pPr>
            <w:r w:rsidRPr="008C136F">
              <w:rPr>
                <w:spacing w:val="-4"/>
                <w:w w:val="102"/>
                <w:sz w:val="22"/>
                <w:szCs w:val="22"/>
              </w:rPr>
              <w:t>В</w:t>
            </w:r>
            <w:r w:rsidR="00E273E5" w:rsidRPr="008C136F">
              <w:rPr>
                <w:spacing w:val="-4"/>
                <w:w w:val="102"/>
                <w:sz w:val="22"/>
                <w:szCs w:val="22"/>
              </w:rPr>
              <w:t>одитель</w:t>
            </w:r>
            <w:r>
              <w:rPr>
                <w:spacing w:val="-4"/>
                <w:w w:val="102"/>
                <w:sz w:val="22"/>
                <w:szCs w:val="22"/>
              </w:rPr>
              <w:t xml:space="preserve"> </w:t>
            </w:r>
          </w:p>
        </w:tc>
      </w:tr>
      <w:tr w:rsidR="00E273E5" w:rsidRPr="008C136F" w:rsidTr="00211FE1">
        <w:trPr>
          <w:trHeight w:hRule="exact" w:val="537"/>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sz w:val="22"/>
                <w:szCs w:val="22"/>
                <w:lang w:val="en-US"/>
              </w:rPr>
              <w:t>3.3.</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11"/>
                <w:w w:val="102"/>
                <w:sz w:val="22"/>
                <w:szCs w:val="22"/>
              </w:rPr>
            </w:pPr>
            <w:r w:rsidRPr="008C136F">
              <w:rPr>
                <w:spacing w:val="-3"/>
                <w:w w:val="102"/>
                <w:sz w:val="22"/>
                <w:szCs w:val="22"/>
              </w:rPr>
              <w:t>Контроль соблюдения периодичности ТО-1, ТО-2 и качества ТО-3</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b/>
                <w:sz w:val="22"/>
                <w:szCs w:val="22"/>
              </w:rPr>
            </w:pPr>
            <w:r w:rsidRPr="008C136F">
              <w:rPr>
                <w:spacing w:val="-3"/>
                <w:w w:val="102"/>
                <w:sz w:val="22"/>
                <w:szCs w:val="22"/>
              </w:rPr>
              <w:t xml:space="preserve">В соответствии с </w:t>
            </w:r>
            <w:r w:rsidRPr="008C136F">
              <w:rPr>
                <w:spacing w:val="-4"/>
                <w:w w:val="102"/>
                <w:sz w:val="22"/>
                <w:szCs w:val="22"/>
              </w:rPr>
              <w:t>показателями спидометра</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B832F6" w:rsidP="00C41794">
            <w:pPr>
              <w:pStyle w:val="afb"/>
              <w:rPr>
                <w:spacing w:val="3"/>
                <w:w w:val="102"/>
                <w:sz w:val="22"/>
                <w:szCs w:val="22"/>
              </w:rPr>
            </w:pPr>
            <w:r w:rsidRPr="008C136F">
              <w:rPr>
                <w:spacing w:val="-4"/>
                <w:w w:val="102"/>
                <w:sz w:val="22"/>
                <w:szCs w:val="22"/>
              </w:rPr>
              <w:t>В</w:t>
            </w:r>
            <w:r w:rsidR="00E273E5" w:rsidRPr="008C136F">
              <w:rPr>
                <w:spacing w:val="-4"/>
                <w:w w:val="102"/>
                <w:sz w:val="22"/>
                <w:szCs w:val="22"/>
              </w:rPr>
              <w:t>одитель</w:t>
            </w:r>
            <w:r>
              <w:rPr>
                <w:spacing w:val="-4"/>
                <w:w w:val="102"/>
                <w:sz w:val="22"/>
                <w:szCs w:val="22"/>
              </w:rPr>
              <w:t xml:space="preserve"> </w:t>
            </w:r>
          </w:p>
          <w:p w:rsidR="00E273E5" w:rsidRPr="008C136F" w:rsidRDefault="00E273E5" w:rsidP="00C41794">
            <w:pPr>
              <w:pStyle w:val="afb"/>
              <w:rPr>
                <w:spacing w:val="3"/>
                <w:w w:val="102"/>
                <w:sz w:val="22"/>
                <w:szCs w:val="22"/>
              </w:rPr>
            </w:pPr>
          </w:p>
        </w:tc>
      </w:tr>
      <w:tr w:rsidR="00E273E5" w:rsidRPr="008C136F" w:rsidTr="00211FE1">
        <w:trPr>
          <w:trHeight w:val="404"/>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b/>
                <w:spacing w:val="-3"/>
                <w:w w:val="102"/>
                <w:sz w:val="22"/>
                <w:szCs w:val="22"/>
              </w:rPr>
            </w:pPr>
            <w:r w:rsidRPr="008C136F">
              <w:rPr>
                <w:b/>
                <w:spacing w:val="-3"/>
                <w:w w:val="102"/>
                <w:sz w:val="22"/>
                <w:szCs w:val="22"/>
                <w:lang w:val="en-US"/>
              </w:rPr>
              <w:t>IV</w:t>
            </w:r>
            <w:r w:rsidRPr="008C136F">
              <w:rPr>
                <w:b/>
                <w:spacing w:val="-3"/>
                <w:w w:val="102"/>
                <w:sz w:val="22"/>
                <w:szCs w:val="22"/>
              </w:rPr>
              <w:t xml:space="preserve">. </w:t>
            </w:r>
            <w:r w:rsidRPr="008C136F">
              <w:rPr>
                <w:b/>
                <w:bCs/>
                <w:spacing w:val="-1"/>
                <w:sz w:val="22"/>
                <w:szCs w:val="22"/>
              </w:rPr>
              <w:t>По службе безопасности дорожного движения</w:t>
            </w:r>
          </w:p>
        </w:tc>
      </w:tr>
      <w:tr w:rsidR="00E273E5" w:rsidRPr="008C136F" w:rsidTr="00211FE1">
        <w:trPr>
          <w:trHeight w:hRule="exact" w:val="660"/>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lang w:val="en-US"/>
              </w:rPr>
            </w:pPr>
            <w:r w:rsidRPr="008C136F">
              <w:rPr>
                <w:bCs/>
                <w:sz w:val="22"/>
                <w:szCs w:val="22"/>
                <w:lang w:val="en-US"/>
              </w:rPr>
              <w:t>4.1.</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Тематические уроки по ПДД в рамках уроков ОБЖ</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Согласно планированию</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B832F6" w:rsidP="00C41794">
            <w:pPr>
              <w:pStyle w:val="afb"/>
              <w:rPr>
                <w:sz w:val="22"/>
                <w:szCs w:val="22"/>
              </w:rPr>
            </w:pPr>
            <w:r w:rsidRPr="008C136F">
              <w:rPr>
                <w:sz w:val="22"/>
                <w:szCs w:val="22"/>
              </w:rPr>
              <w:t>П</w:t>
            </w:r>
            <w:r w:rsidR="00E273E5" w:rsidRPr="008C136F">
              <w:rPr>
                <w:sz w:val="22"/>
                <w:szCs w:val="22"/>
              </w:rPr>
              <w:t>реподаватель</w:t>
            </w:r>
            <w:r>
              <w:rPr>
                <w:sz w:val="22"/>
                <w:szCs w:val="22"/>
              </w:rPr>
              <w:t xml:space="preserve"> </w:t>
            </w:r>
            <w:r w:rsidR="00E273E5" w:rsidRPr="008C136F">
              <w:rPr>
                <w:sz w:val="22"/>
                <w:szCs w:val="22"/>
              </w:rPr>
              <w:t xml:space="preserve"> </w:t>
            </w:r>
            <w:r>
              <w:rPr>
                <w:sz w:val="22"/>
                <w:szCs w:val="22"/>
              </w:rPr>
              <w:t xml:space="preserve"> </w:t>
            </w:r>
            <w:r w:rsidR="00E273E5" w:rsidRPr="008C136F">
              <w:rPr>
                <w:sz w:val="22"/>
                <w:szCs w:val="22"/>
              </w:rPr>
              <w:t>ОБЖ</w:t>
            </w:r>
          </w:p>
        </w:tc>
      </w:tr>
      <w:tr w:rsidR="00643957" w:rsidRPr="008C136F" w:rsidTr="00211FE1">
        <w:trPr>
          <w:trHeight w:hRule="exact" w:val="63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lang w:val="en-US"/>
              </w:rPr>
            </w:pPr>
            <w:r w:rsidRPr="008C136F">
              <w:rPr>
                <w:bCs/>
                <w:sz w:val="22"/>
                <w:szCs w:val="22"/>
                <w:lang w:val="en-US"/>
              </w:rPr>
              <w:t>4.2.</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pacing w:val="-1"/>
                <w:sz w:val="22"/>
                <w:szCs w:val="22"/>
              </w:rPr>
              <w:t>Классные часы по ПДД</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pacing w:val="-2"/>
                <w:sz w:val="22"/>
                <w:szCs w:val="22"/>
              </w:rPr>
              <w:t>согласно плану</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3957" w:rsidRPr="008C136F" w:rsidRDefault="00B832F6" w:rsidP="00C41794">
            <w:pPr>
              <w:spacing w:after="0" w:line="240" w:lineRule="auto"/>
              <w:rPr>
                <w:rFonts w:ascii="Times New Roman" w:hAnsi="Times New Roman" w:cs="Times New Roman"/>
              </w:rPr>
            </w:pPr>
            <w:r w:rsidRPr="008C136F">
              <w:rPr>
                <w:rFonts w:ascii="Times New Roman" w:hAnsi="Times New Roman" w:cs="Times New Roman"/>
                <w:sz w:val="22"/>
                <w:szCs w:val="22"/>
              </w:rPr>
              <w:t>П</w:t>
            </w:r>
            <w:r w:rsidR="00643957" w:rsidRPr="008C136F">
              <w:rPr>
                <w:rFonts w:ascii="Times New Roman" w:hAnsi="Times New Roman" w:cs="Times New Roman"/>
                <w:sz w:val="22"/>
                <w:szCs w:val="22"/>
              </w:rPr>
              <w:t>реподаватель</w:t>
            </w:r>
            <w:r>
              <w:rPr>
                <w:rFonts w:ascii="Times New Roman" w:hAnsi="Times New Roman" w:cs="Times New Roman"/>
                <w:sz w:val="22"/>
                <w:szCs w:val="22"/>
              </w:rPr>
              <w:t xml:space="preserve"> </w:t>
            </w:r>
            <w:r w:rsidR="00643957" w:rsidRPr="008C136F">
              <w:rPr>
                <w:rFonts w:ascii="Times New Roman" w:hAnsi="Times New Roman" w:cs="Times New Roman"/>
                <w:sz w:val="22"/>
                <w:szCs w:val="22"/>
              </w:rPr>
              <w:t xml:space="preserve"> ОБЖ</w:t>
            </w:r>
          </w:p>
        </w:tc>
      </w:tr>
      <w:tr w:rsidR="00643957" w:rsidRPr="008C136F" w:rsidTr="00211FE1">
        <w:trPr>
          <w:trHeight w:hRule="exact" w:val="674"/>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lang w:val="en-US"/>
              </w:rPr>
            </w:pPr>
            <w:r w:rsidRPr="008C136F">
              <w:rPr>
                <w:bCs/>
                <w:sz w:val="22"/>
                <w:szCs w:val="22"/>
                <w:lang w:val="en-US"/>
              </w:rPr>
              <w:t>4.3.</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z w:val="22"/>
                <w:szCs w:val="22"/>
              </w:rPr>
              <w:t xml:space="preserve">Проведение информационных встреч с родителями и </w:t>
            </w:r>
            <w:r w:rsidRPr="008C136F">
              <w:rPr>
                <w:spacing w:val="1"/>
                <w:sz w:val="22"/>
                <w:szCs w:val="22"/>
              </w:rPr>
              <w:t>детьми по вопросам предупреждения ДТП и детского травматизма</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643957" w:rsidRPr="008C136F" w:rsidRDefault="00643957" w:rsidP="00C41794">
            <w:pPr>
              <w:pStyle w:val="afb"/>
              <w:rPr>
                <w:spacing w:val="-1"/>
                <w:sz w:val="22"/>
                <w:szCs w:val="22"/>
              </w:rPr>
            </w:pPr>
            <w:r w:rsidRPr="008C136F">
              <w:rPr>
                <w:spacing w:val="-1"/>
                <w:sz w:val="22"/>
                <w:szCs w:val="22"/>
              </w:rPr>
              <w:t>Согласно планированию</w:t>
            </w:r>
          </w:p>
          <w:p w:rsidR="00643957" w:rsidRPr="008C136F" w:rsidRDefault="00643957" w:rsidP="00C41794">
            <w:pPr>
              <w:pStyle w:val="afb"/>
              <w:rPr>
                <w:spacing w:val="-4"/>
                <w:w w:val="102"/>
                <w:sz w:val="22"/>
                <w:szCs w:val="22"/>
              </w:rPr>
            </w:pP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3957" w:rsidRPr="008C136F" w:rsidRDefault="00B832F6" w:rsidP="00C41794">
            <w:pPr>
              <w:spacing w:after="0" w:line="240" w:lineRule="auto"/>
              <w:rPr>
                <w:rFonts w:ascii="Times New Roman" w:hAnsi="Times New Roman" w:cs="Times New Roman"/>
              </w:rPr>
            </w:pPr>
            <w:r w:rsidRPr="008C136F">
              <w:rPr>
                <w:rFonts w:ascii="Times New Roman" w:hAnsi="Times New Roman" w:cs="Times New Roman"/>
                <w:sz w:val="22"/>
                <w:szCs w:val="22"/>
              </w:rPr>
              <w:t>П</w:t>
            </w:r>
            <w:r w:rsidR="00643957" w:rsidRPr="008C136F">
              <w:rPr>
                <w:rFonts w:ascii="Times New Roman" w:hAnsi="Times New Roman" w:cs="Times New Roman"/>
                <w:sz w:val="22"/>
                <w:szCs w:val="22"/>
              </w:rPr>
              <w:t>реподаватель</w:t>
            </w:r>
            <w:r>
              <w:rPr>
                <w:rFonts w:ascii="Times New Roman" w:hAnsi="Times New Roman" w:cs="Times New Roman"/>
                <w:sz w:val="22"/>
                <w:szCs w:val="22"/>
              </w:rPr>
              <w:t xml:space="preserve"> </w:t>
            </w:r>
            <w:r w:rsidR="00643957" w:rsidRPr="008C136F">
              <w:rPr>
                <w:rFonts w:ascii="Times New Roman" w:hAnsi="Times New Roman" w:cs="Times New Roman"/>
                <w:sz w:val="22"/>
                <w:szCs w:val="22"/>
              </w:rPr>
              <w:t xml:space="preserve"> ОБЖ</w:t>
            </w:r>
          </w:p>
        </w:tc>
      </w:tr>
      <w:tr w:rsidR="00643957" w:rsidRPr="008C136F" w:rsidTr="00211FE1">
        <w:trPr>
          <w:trHeight w:hRule="exact" w:val="525"/>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lang w:val="en-US"/>
              </w:rPr>
            </w:pPr>
            <w:r w:rsidRPr="008C136F">
              <w:rPr>
                <w:bCs/>
                <w:sz w:val="22"/>
                <w:szCs w:val="22"/>
                <w:lang w:val="en-US"/>
              </w:rPr>
              <w:t>4.4.</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z w:val="22"/>
                <w:szCs w:val="22"/>
              </w:rPr>
              <w:t>Проведение месячника "Внимание, дети!"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z w:val="22"/>
                <w:szCs w:val="22"/>
              </w:rPr>
              <w:t>сентябрь</w:t>
            </w:r>
          </w:p>
          <w:p w:rsidR="00643957" w:rsidRPr="008C136F" w:rsidRDefault="00643957" w:rsidP="00C41794">
            <w:pPr>
              <w:pStyle w:val="afb"/>
              <w:rPr>
                <w:sz w:val="22"/>
                <w:szCs w:val="22"/>
              </w:rPr>
            </w:pPr>
            <w:r w:rsidRPr="008C136F">
              <w:rPr>
                <w:sz w:val="22"/>
                <w:szCs w:val="22"/>
              </w:rPr>
              <w:t>апрель</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643957" w:rsidRPr="008C136F" w:rsidRDefault="00B832F6" w:rsidP="00C41794">
            <w:pPr>
              <w:spacing w:after="0" w:line="240" w:lineRule="auto"/>
              <w:rPr>
                <w:rFonts w:ascii="Times New Roman" w:hAnsi="Times New Roman" w:cs="Times New Roman"/>
              </w:rPr>
            </w:pPr>
            <w:r w:rsidRPr="008C136F">
              <w:rPr>
                <w:rFonts w:ascii="Times New Roman" w:hAnsi="Times New Roman" w:cs="Times New Roman"/>
                <w:sz w:val="22"/>
                <w:szCs w:val="22"/>
              </w:rPr>
              <w:t>П</w:t>
            </w:r>
            <w:r w:rsidR="00643957" w:rsidRPr="008C136F">
              <w:rPr>
                <w:rFonts w:ascii="Times New Roman" w:hAnsi="Times New Roman" w:cs="Times New Roman"/>
                <w:sz w:val="22"/>
                <w:szCs w:val="22"/>
              </w:rPr>
              <w:t>реподаватель</w:t>
            </w:r>
            <w:r>
              <w:rPr>
                <w:rFonts w:ascii="Times New Roman" w:hAnsi="Times New Roman" w:cs="Times New Roman"/>
                <w:sz w:val="22"/>
                <w:szCs w:val="22"/>
              </w:rPr>
              <w:t xml:space="preserve"> </w:t>
            </w:r>
            <w:r w:rsidR="00643957" w:rsidRPr="008C136F">
              <w:rPr>
                <w:rFonts w:ascii="Times New Roman" w:hAnsi="Times New Roman" w:cs="Times New Roman"/>
                <w:sz w:val="22"/>
                <w:szCs w:val="22"/>
              </w:rPr>
              <w:t xml:space="preserve"> ОБЖ</w:t>
            </w:r>
          </w:p>
        </w:tc>
      </w:tr>
      <w:tr w:rsidR="00643957" w:rsidRPr="008C136F" w:rsidTr="00211FE1">
        <w:trPr>
          <w:trHeight w:hRule="exact" w:val="706"/>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bCs/>
                <w:sz w:val="22"/>
                <w:szCs w:val="22"/>
              </w:rPr>
              <w:lastRenderedPageBreak/>
              <w:t>4.5.</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z w:val="22"/>
                <w:szCs w:val="22"/>
              </w:rPr>
              <w:t>Проведение "Недели безопасности дорожного</w:t>
            </w:r>
          </w:p>
          <w:p w:rsidR="00643957" w:rsidRPr="008C136F" w:rsidRDefault="00643957" w:rsidP="00C41794">
            <w:pPr>
              <w:pStyle w:val="afb"/>
              <w:rPr>
                <w:sz w:val="22"/>
                <w:szCs w:val="22"/>
              </w:rPr>
            </w:pPr>
            <w:r w:rsidRPr="008C136F">
              <w:rPr>
                <w:spacing w:val="1"/>
                <w:sz w:val="22"/>
                <w:szCs w:val="22"/>
              </w:rPr>
              <w:t>движения"</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643957" w:rsidP="00C41794">
            <w:pPr>
              <w:pStyle w:val="afb"/>
              <w:rPr>
                <w:sz w:val="22"/>
                <w:szCs w:val="22"/>
              </w:rPr>
            </w:pPr>
            <w:r w:rsidRPr="008C136F">
              <w:rPr>
                <w:sz w:val="22"/>
                <w:szCs w:val="22"/>
              </w:rPr>
              <w:t>каникулярное время</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643957" w:rsidRPr="008C136F" w:rsidRDefault="00B832F6" w:rsidP="00C41794">
            <w:pPr>
              <w:spacing w:after="0" w:line="240" w:lineRule="auto"/>
              <w:rPr>
                <w:rFonts w:ascii="Times New Roman" w:hAnsi="Times New Roman" w:cs="Times New Roman"/>
              </w:rPr>
            </w:pPr>
            <w:r w:rsidRPr="008C136F">
              <w:rPr>
                <w:rFonts w:ascii="Times New Roman" w:hAnsi="Times New Roman" w:cs="Times New Roman"/>
                <w:sz w:val="22"/>
                <w:szCs w:val="22"/>
              </w:rPr>
              <w:t>П</w:t>
            </w:r>
            <w:r w:rsidR="00643957" w:rsidRPr="008C136F">
              <w:rPr>
                <w:rFonts w:ascii="Times New Roman" w:hAnsi="Times New Roman" w:cs="Times New Roman"/>
                <w:sz w:val="22"/>
                <w:szCs w:val="22"/>
              </w:rPr>
              <w:t>реподаватель</w:t>
            </w:r>
            <w:r>
              <w:rPr>
                <w:rFonts w:ascii="Times New Roman" w:hAnsi="Times New Roman" w:cs="Times New Roman"/>
                <w:sz w:val="22"/>
                <w:szCs w:val="22"/>
              </w:rPr>
              <w:t xml:space="preserve"> </w:t>
            </w:r>
            <w:r w:rsidR="00643957" w:rsidRPr="008C136F">
              <w:rPr>
                <w:rFonts w:ascii="Times New Roman" w:hAnsi="Times New Roman" w:cs="Times New Roman"/>
                <w:sz w:val="22"/>
                <w:szCs w:val="22"/>
              </w:rPr>
              <w:t xml:space="preserve"> ОБЖ</w:t>
            </w:r>
          </w:p>
        </w:tc>
      </w:tr>
      <w:tr w:rsidR="00E273E5" w:rsidRPr="008C136F" w:rsidTr="00211FE1">
        <w:trPr>
          <w:trHeight w:hRule="exact" w:val="700"/>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bCs/>
                <w:sz w:val="22"/>
                <w:szCs w:val="22"/>
                <w:lang w:val="en-US"/>
              </w:rPr>
            </w:pPr>
            <w:r w:rsidRPr="008C136F">
              <w:rPr>
                <w:bCs/>
                <w:sz w:val="22"/>
                <w:szCs w:val="22"/>
                <w:lang w:val="en-US"/>
              </w:rPr>
              <w:t>4.6.</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4"/>
                <w:sz w:val="22"/>
                <w:szCs w:val="22"/>
              </w:rPr>
              <w:t xml:space="preserve">Инструктаж обучающихся по </w:t>
            </w:r>
            <w:r w:rsidRPr="008C136F">
              <w:rPr>
                <w:bCs/>
                <w:spacing w:val="-4"/>
                <w:sz w:val="22"/>
                <w:szCs w:val="22"/>
              </w:rPr>
              <w:t xml:space="preserve">правилам </w:t>
            </w:r>
            <w:r w:rsidRPr="008C136F">
              <w:rPr>
                <w:sz w:val="22"/>
                <w:szCs w:val="22"/>
              </w:rPr>
              <w:t xml:space="preserve">поведения в автобусе </w:t>
            </w:r>
            <w:r w:rsidRPr="008C136F">
              <w:rPr>
                <w:bCs/>
                <w:sz w:val="22"/>
                <w:szCs w:val="22"/>
              </w:rPr>
              <w:t xml:space="preserve">и </w:t>
            </w:r>
            <w:r w:rsidRPr="008C136F">
              <w:rPr>
                <w:sz w:val="22"/>
                <w:szCs w:val="22"/>
              </w:rPr>
              <w:t>ПДД</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E273E5" w:rsidP="00C41794">
            <w:pPr>
              <w:pStyle w:val="afb"/>
              <w:rPr>
                <w:spacing w:val="-1"/>
                <w:sz w:val="22"/>
                <w:szCs w:val="22"/>
              </w:rPr>
            </w:pPr>
            <w:r w:rsidRPr="008C136F">
              <w:rPr>
                <w:spacing w:val="-1"/>
                <w:sz w:val="22"/>
                <w:szCs w:val="22"/>
              </w:rPr>
              <w:t>по мере необходимости</w:t>
            </w:r>
          </w:p>
        </w:tc>
        <w:tc>
          <w:tcPr>
            <w:tcW w:w="2693"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E273E5" w:rsidP="00C41794">
            <w:pPr>
              <w:pStyle w:val="afb"/>
              <w:rPr>
                <w:spacing w:val="-1"/>
                <w:sz w:val="22"/>
                <w:szCs w:val="22"/>
              </w:rPr>
            </w:pPr>
            <w:r w:rsidRPr="008C136F">
              <w:rPr>
                <w:spacing w:val="-1"/>
                <w:sz w:val="22"/>
                <w:szCs w:val="22"/>
              </w:rPr>
              <w:t>Классные руководители</w:t>
            </w:r>
          </w:p>
          <w:p w:rsidR="00E273E5" w:rsidRPr="008C136F" w:rsidRDefault="00E273E5" w:rsidP="00490BAB">
            <w:pPr>
              <w:pStyle w:val="afb"/>
              <w:rPr>
                <w:spacing w:val="-1"/>
                <w:sz w:val="22"/>
                <w:szCs w:val="22"/>
              </w:rPr>
            </w:pPr>
          </w:p>
        </w:tc>
      </w:tr>
      <w:tr w:rsidR="00E273E5" w:rsidRPr="008C136F" w:rsidTr="00211FE1">
        <w:trPr>
          <w:trHeight w:val="388"/>
        </w:trPr>
        <w:tc>
          <w:tcPr>
            <w:tcW w:w="10206" w:type="dxa"/>
            <w:gridSpan w:val="4"/>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center"/>
              <w:rPr>
                <w:spacing w:val="-1"/>
                <w:sz w:val="22"/>
                <w:szCs w:val="22"/>
              </w:rPr>
            </w:pPr>
            <w:r w:rsidRPr="008C136F">
              <w:rPr>
                <w:b/>
                <w:spacing w:val="-1"/>
                <w:sz w:val="22"/>
                <w:szCs w:val="22"/>
                <w:lang w:val="en-US"/>
              </w:rPr>
              <w:t>V</w:t>
            </w:r>
            <w:r w:rsidRPr="008C136F">
              <w:rPr>
                <w:b/>
                <w:spacing w:val="-1"/>
                <w:sz w:val="22"/>
                <w:szCs w:val="22"/>
              </w:rPr>
              <w:t xml:space="preserve">.  </w:t>
            </w:r>
            <w:r w:rsidRPr="008C136F">
              <w:rPr>
                <w:b/>
                <w:bCs/>
                <w:spacing w:val="-2"/>
                <w:sz w:val="22"/>
                <w:szCs w:val="22"/>
              </w:rPr>
              <w:t>По предупреждению случаев терроризма на транспорте</w:t>
            </w:r>
          </w:p>
        </w:tc>
      </w:tr>
      <w:tr w:rsidR="00E273E5" w:rsidRPr="008C136F" w:rsidTr="00211FE1">
        <w:trPr>
          <w:trHeight w:hRule="exact" w:val="1333"/>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5.1.</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4"/>
                <w:sz w:val="22"/>
                <w:szCs w:val="22"/>
              </w:rPr>
            </w:pPr>
            <w:r w:rsidRPr="008C136F">
              <w:rPr>
                <w:spacing w:val="-1"/>
                <w:sz w:val="22"/>
                <w:szCs w:val="22"/>
              </w:rPr>
              <w:t xml:space="preserve">Проведение  занятий с обучающимися по правилам поведения в </w:t>
            </w:r>
            <w:r w:rsidRPr="008C136F">
              <w:rPr>
                <w:sz w:val="22"/>
                <w:szCs w:val="22"/>
              </w:rPr>
              <w:t>случае захвата школьного автобуса террористами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ежеквартально</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1"/>
                <w:sz w:val="22"/>
                <w:szCs w:val="22"/>
              </w:rPr>
              <w:t xml:space="preserve">Классные </w:t>
            </w:r>
            <w:r w:rsidRPr="008C136F">
              <w:rPr>
                <w:sz w:val="22"/>
                <w:szCs w:val="22"/>
              </w:rPr>
              <w:t xml:space="preserve">руководители, </w:t>
            </w:r>
            <w:r w:rsidRPr="008C136F">
              <w:rPr>
                <w:spacing w:val="-1"/>
                <w:sz w:val="22"/>
                <w:szCs w:val="22"/>
              </w:rPr>
              <w:t xml:space="preserve"> организатор- преподаватель ОБЖ</w:t>
            </w:r>
            <w:r w:rsidRPr="008C136F">
              <w:rPr>
                <w:sz w:val="22"/>
                <w:szCs w:val="22"/>
              </w:rPr>
              <w:t xml:space="preserve"> заместитель директора по ГиПВ</w:t>
            </w:r>
          </w:p>
        </w:tc>
      </w:tr>
      <w:tr w:rsidR="00E273E5" w:rsidRPr="008C136F" w:rsidTr="00211FE1">
        <w:trPr>
          <w:trHeight w:hRule="exact" w:val="1089"/>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5.2.</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1"/>
                <w:sz w:val="22"/>
                <w:szCs w:val="22"/>
              </w:rPr>
            </w:pPr>
            <w:r w:rsidRPr="008C136F">
              <w:rPr>
                <w:sz w:val="22"/>
                <w:szCs w:val="22"/>
              </w:rPr>
              <w:t xml:space="preserve">Проверка состояния средств связи. Оформление в салоне плакатов с  </w:t>
            </w:r>
            <w:r w:rsidRPr="008C136F">
              <w:rPr>
                <w:spacing w:val="-1"/>
                <w:sz w:val="22"/>
                <w:szCs w:val="22"/>
              </w:rPr>
              <w:t xml:space="preserve">номерами телефонов МВД, МЧС, пожарной команды, </w:t>
            </w:r>
            <w:r w:rsidRPr="008C136F">
              <w:rPr>
                <w:sz w:val="22"/>
                <w:szCs w:val="22"/>
              </w:rPr>
              <w:t>скорой медицинской помощи</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до 15 сентября</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1"/>
                <w:sz w:val="22"/>
                <w:szCs w:val="22"/>
              </w:rPr>
              <w:t xml:space="preserve">Классные </w:t>
            </w:r>
            <w:r w:rsidRPr="008C136F">
              <w:rPr>
                <w:sz w:val="22"/>
                <w:szCs w:val="22"/>
              </w:rPr>
              <w:t xml:space="preserve">руководители, </w:t>
            </w:r>
            <w:r w:rsidRPr="008C136F">
              <w:rPr>
                <w:spacing w:val="-1"/>
                <w:sz w:val="22"/>
                <w:szCs w:val="22"/>
              </w:rPr>
              <w:t xml:space="preserve"> организатор- преподаватель ОБЖ</w:t>
            </w:r>
            <w:r w:rsidRPr="008C136F">
              <w:rPr>
                <w:sz w:val="22"/>
                <w:szCs w:val="22"/>
              </w:rPr>
              <w:t xml:space="preserve"> заместитель директора по ГиПВ</w:t>
            </w:r>
          </w:p>
        </w:tc>
      </w:tr>
      <w:tr w:rsidR="00E273E5" w:rsidRPr="008C136F" w:rsidTr="00211FE1">
        <w:trPr>
          <w:trHeight w:hRule="exact" w:val="1151"/>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5.3.</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 xml:space="preserve">Инструктаж водителя о необходимых действиях по </w:t>
            </w:r>
            <w:r w:rsidRPr="008C136F">
              <w:rPr>
                <w:spacing w:val="-1"/>
                <w:sz w:val="22"/>
                <w:szCs w:val="22"/>
              </w:rPr>
              <w:t xml:space="preserve">предупреждению актов терроризма и снижению тяжести их </w:t>
            </w:r>
            <w:r w:rsidRPr="008C136F">
              <w:rPr>
                <w:sz w:val="22"/>
                <w:szCs w:val="22"/>
              </w:rPr>
              <w:t>последствий.</w:t>
            </w:r>
          </w:p>
          <w:p w:rsidR="00B74C6F" w:rsidRPr="008C136F" w:rsidRDefault="00B74C6F" w:rsidP="00C41794">
            <w:pPr>
              <w:pStyle w:val="afb"/>
              <w:rPr>
                <w:sz w:val="22"/>
                <w:szCs w:val="22"/>
              </w:rPr>
            </w:pPr>
          </w:p>
          <w:p w:rsidR="00B74C6F" w:rsidRPr="008C136F" w:rsidRDefault="00B74C6F" w:rsidP="00C41794">
            <w:pPr>
              <w:pStyle w:val="afb"/>
              <w:rPr>
                <w:sz w:val="22"/>
                <w:szCs w:val="22"/>
              </w:rPr>
            </w:pPr>
          </w:p>
          <w:p w:rsidR="00B74C6F" w:rsidRPr="008C136F" w:rsidRDefault="00B74C6F" w:rsidP="00C41794">
            <w:pPr>
              <w:pStyle w:val="afb"/>
              <w:rPr>
                <w:sz w:val="22"/>
                <w:szCs w:val="22"/>
              </w:rPr>
            </w:pPr>
          </w:p>
          <w:p w:rsidR="00B74C6F" w:rsidRPr="008C136F" w:rsidRDefault="00B74C6F" w:rsidP="00C41794">
            <w:pPr>
              <w:pStyle w:val="afb"/>
              <w:rPr>
                <w:sz w:val="22"/>
                <w:szCs w:val="22"/>
              </w:rPr>
            </w:pPr>
          </w:p>
          <w:p w:rsidR="00B74C6F" w:rsidRPr="008C136F" w:rsidRDefault="00B74C6F" w:rsidP="00C41794">
            <w:pPr>
              <w:pStyle w:val="afb"/>
              <w:rPr>
                <w:sz w:val="22"/>
                <w:szCs w:val="22"/>
              </w:rPr>
            </w:pPr>
          </w:p>
          <w:p w:rsidR="00B74C6F" w:rsidRPr="008C136F" w:rsidRDefault="00B74C6F" w:rsidP="00C41794">
            <w:pPr>
              <w:pStyle w:val="afb"/>
              <w:rPr>
                <w:sz w:val="22"/>
                <w:szCs w:val="22"/>
              </w:rPr>
            </w:pP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август</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B74C6F" w:rsidRPr="008C136F" w:rsidRDefault="00E273E5" w:rsidP="00C41794">
            <w:pPr>
              <w:pStyle w:val="afb"/>
              <w:rPr>
                <w:sz w:val="22"/>
                <w:szCs w:val="22"/>
              </w:rPr>
            </w:pPr>
            <w:r w:rsidRPr="008C136F">
              <w:rPr>
                <w:spacing w:val="-1"/>
                <w:sz w:val="22"/>
                <w:szCs w:val="22"/>
              </w:rPr>
              <w:t xml:space="preserve">Классные </w:t>
            </w:r>
            <w:r w:rsidRPr="008C136F">
              <w:rPr>
                <w:sz w:val="22"/>
                <w:szCs w:val="22"/>
              </w:rPr>
              <w:t xml:space="preserve">руководители, </w:t>
            </w:r>
            <w:r w:rsidRPr="008C136F">
              <w:rPr>
                <w:spacing w:val="-1"/>
                <w:sz w:val="22"/>
                <w:szCs w:val="22"/>
              </w:rPr>
              <w:t xml:space="preserve"> организатор- преподаватель ОБЖ</w:t>
            </w:r>
            <w:r w:rsidRPr="008C136F">
              <w:rPr>
                <w:sz w:val="22"/>
                <w:szCs w:val="22"/>
              </w:rPr>
              <w:t xml:space="preserve"> </w:t>
            </w:r>
          </w:p>
          <w:p w:rsidR="00490BAB" w:rsidRPr="008C136F" w:rsidRDefault="00490BAB" w:rsidP="00C41794">
            <w:pPr>
              <w:pStyle w:val="afb"/>
              <w:rPr>
                <w:sz w:val="22"/>
                <w:szCs w:val="22"/>
              </w:rPr>
            </w:pPr>
          </w:p>
          <w:p w:rsidR="00E273E5" w:rsidRPr="008C136F" w:rsidRDefault="00E273E5" w:rsidP="00C41794">
            <w:pPr>
              <w:pStyle w:val="afb"/>
              <w:rPr>
                <w:sz w:val="22"/>
                <w:szCs w:val="22"/>
              </w:rPr>
            </w:pPr>
            <w:r w:rsidRPr="008C136F">
              <w:rPr>
                <w:sz w:val="22"/>
                <w:szCs w:val="22"/>
              </w:rPr>
              <w:t>заместитель директора по ГиПВ</w:t>
            </w:r>
          </w:p>
        </w:tc>
      </w:tr>
      <w:tr w:rsidR="00E273E5" w:rsidRPr="008C136F" w:rsidTr="00211FE1">
        <w:trPr>
          <w:trHeight w:hRule="exact" w:val="711"/>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5.4.</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pacing w:val="-3"/>
                <w:sz w:val="22"/>
                <w:szCs w:val="22"/>
              </w:rPr>
              <w:t>Осмотр автобуса перед каждой посадкой пассажиров</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E273E5" w:rsidRPr="008C136F" w:rsidRDefault="00E273E5" w:rsidP="00C41794">
            <w:pPr>
              <w:pStyle w:val="afb"/>
              <w:rPr>
                <w:sz w:val="22"/>
                <w:szCs w:val="22"/>
              </w:rPr>
            </w:pPr>
            <w:r w:rsidRPr="008C136F">
              <w:rPr>
                <w:sz w:val="22"/>
                <w:szCs w:val="22"/>
              </w:rPr>
              <w:t>при организации поездки</w:t>
            </w:r>
          </w:p>
          <w:p w:rsidR="00E273E5" w:rsidRPr="008C136F" w:rsidRDefault="00E273E5" w:rsidP="00C41794">
            <w:pPr>
              <w:pStyle w:val="afb"/>
              <w:rPr>
                <w:spacing w:val="-1"/>
                <w:sz w:val="22"/>
                <w:szCs w:val="22"/>
              </w:rPr>
            </w:pP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643957" w:rsidP="00C41794">
            <w:pPr>
              <w:pStyle w:val="afb"/>
              <w:rPr>
                <w:sz w:val="22"/>
                <w:szCs w:val="22"/>
              </w:rPr>
            </w:pPr>
            <w:r w:rsidRPr="008C136F">
              <w:rPr>
                <w:sz w:val="22"/>
                <w:szCs w:val="22"/>
              </w:rPr>
              <w:t>водитель</w:t>
            </w:r>
          </w:p>
        </w:tc>
      </w:tr>
      <w:tr w:rsidR="00E273E5" w:rsidRPr="008C136F" w:rsidTr="00211FE1">
        <w:trPr>
          <w:trHeight w:hRule="exact" w:val="838"/>
        </w:trPr>
        <w:tc>
          <w:tcPr>
            <w:tcW w:w="42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z w:val="22"/>
                <w:szCs w:val="22"/>
              </w:rPr>
            </w:pPr>
            <w:r w:rsidRPr="008C136F">
              <w:rPr>
                <w:sz w:val="22"/>
                <w:szCs w:val="22"/>
              </w:rPr>
              <w:t>5.5.</w:t>
            </w:r>
          </w:p>
        </w:tc>
        <w:tc>
          <w:tcPr>
            <w:tcW w:w="510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rPr>
                <w:spacing w:val="-3"/>
                <w:sz w:val="22"/>
                <w:szCs w:val="22"/>
              </w:rPr>
            </w:pPr>
            <w:r w:rsidRPr="008C136F">
              <w:rPr>
                <w:spacing w:val="-2"/>
                <w:sz w:val="22"/>
                <w:szCs w:val="22"/>
              </w:rPr>
              <w:t xml:space="preserve">Оформление наглядной информации «о мерах </w:t>
            </w:r>
            <w:r w:rsidRPr="008C136F">
              <w:rPr>
                <w:spacing w:val="-1"/>
                <w:sz w:val="22"/>
                <w:szCs w:val="22"/>
              </w:rPr>
              <w:t>по предупреждению террористических актов» на стенде в ОУ</w:t>
            </w:r>
          </w:p>
        </w:tc>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C41794">
            <w:pPr>
              <w:pStyle w:val="afb"/>
              <w:jc w:val="both"/>
              <w:rPr>
                <w:sz w:val="22"/>
                <w:szCs w:val="22"/>
              </w:rPr>
            </w:pPr>
            <w:r w:rsidRPr="008C136F">
              <w:rPr>
                <w:sz w:val="22"/>
                <w:szCs w:val="22"/>
              </w:rPr>
              <w:t>сентябрь</w:t>
            </w:r>
          </w:p>
        </w:tc>
        <w:tc>
          <w:tcPr>
            <w:tcW w:w="2693" w:type="dxa"/>
            <w:tcBorders>
              <w:top w:val="single" w:sz="6" w:space="0" w:color="auto"/>
              <w:left w:val="single" w:sz="6" w:space="0" w:color="auto"/>
              <w:bottom w:val="single" w:sz="6" w:space="0" w:color="auto"/>
              <w:right w:val="single" w:sz="6" w:space="0" w:color="auto"/>
            </w:tcBorders>
            <w:shd w:val="clear" w:color="auto" w:fill="FFFFFF"/>
            <w:hideMark/>
          </w:tcPr>
          <w:p w:rsidR="00E273E5" w:rsidRPr="008C136F" w:rsidRDefault="00E273E5" w:rsidP="00490BAB">
            <w:pPr>
              <w:pStyle w:val="afb"/>
              <w:rPr>
                <w:sz w:val="22"/>
                <w:szCs w:val="22"/>
              </w:rPr>
            </w:pPr>
            <w:r w:rsidRPr="008C136F">
              <w:rPr>
                <w:spacing w:val="-1"/>
                <w:sz w:val="22"/>
                <w:szCs w:val="22"/>
              </w:rPr>
              <w:t>организатор- преподаватель ОБЖ</w:t>
            </w:r>
            <w:r w:rsidRPr="008C136F">
              <w:rPr>
                <w:sz w:val="22"/>
                <w:szCs w:val="22"/>
              </w:rPr>
              <w:t xml:space="preserve"> </w:t>
            </w:r>
          </w:p>
        </w:tc>
      </w:tr>
    </w:tbl>
    <w:p w:rsidR="00C41794" w:rsidRPr="008C136F" w:rsidRDefault="00C41794" w:rsidP="00C41794">
      <w:pPr>
        <w:spacing w:after="0" w:line="240" w:lineRule="auto"/>
        <w:jc w:val="center"/>
        <w:rPr>
          <w:rFonts w:ascii="Times New Roman" w:hAnsi="Times New Roman" w:cs="Times New Roman"/>
          <w:b/>
          <w:sz w:val="22"/>
          <w:szCs w:val="22"/>
          <w:u w:val="single"/>
        </w:rPr>
      </w:pPr>
    </w:p>
    <w:p w:rsidR="00E273E5" w:rsidRPr="008C136F" w:rsidRDefault="005E1B7F" w:rsidP="00C41794">
      <w:pPr>
        <w:spacing w:after="0" w:line="240" w:lineRule="auto"/>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t xml:space="preserve">План </w:t>
      </w:r>
      <w:r w:rsidR="00E273E5" w:rsidRPr="008C136F">
        <w:rPr>
          <w:rFonts w:ascii="Times New Roman" w:hAnsi="Times New Roman" w:cs="Times New Roman"/>
          <w:b/>
          <w:sz w:val="22"/>
          <w:szCs w:val="22"/>
          <w:u w:val="single"/>
        </w:rPr>
        <w:t xml:space="preserve"> мероприятий по противопожарной безопасности</w:t>
      </w:r>
    </w:p>
    <w:p w:rsidR="00DC0953" w:rsidRPr="008C136F" w:rsidRDefault="00DC0953" w:rsidP="00C41794">
      <w:pPr>
        <w:spacing w:after="0" w:line="240" w:lineRule="auto"/>
        <w:jc w:val="center"/>
        <w:rPr>
          <w:rFonts w:ascii="Times New Roman" w:hAnsi="Times New Roman" w:cs="Times New Roman"/>
          <w:b/>
          <w:sz w:val="22"/>
          <w:szCs w:val="22"/>
          <w:u w:val="single"/>
        </w:rPr>
      </w:pPr>
    </w:p>
    <w:tbl>
      <w:tblPr>
        <w:tblW w:w="10207"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4"/>
        <w:gridCol w:w="1843"/>
        <w:gridCol w:w="2410"/>
      </w:tblGrid>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 xml:space="preserve">Сроки </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Ответственные за выполнение</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Корректировать и вывесить инструкции по правилам пожарной безопасности и планы эвакуации по этажам.</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Преподаватель- организатор ОБЖ</w:t>
            </w:r>
          </w:p>
          <w:p w:rsidR="00E273E5" w:rsidRPr="008C136F" w:rsidRDefault="00E273E5" w:rsidP="00C41794">
            <w:pPr>
              <w:spacing w:after="0" w:line="240" w:lineRule="auto"/>
              <w:rPr>
                <w:rFonts w:ascii="Times New Roman" w:hAnsi="Times New Roman" w:cs="Times New Roman"/>
                <w:lang w:eastAsia="en-US"/>
              </w:rPr>
            </w:pPr>
          </w:p>
        </w:tc>
      </w:tr>
      <w:tr w:rsidR="00E273E5" w:rsidRPr="008C136F" w:rsidTr="00211FE1">
        <w:trPr>
          <w:trHeight w:val="412"/>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Обновить противопожарный уголок ОУ</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Преподаватель- организатор ОБЖ</w:t>
            </w:r>
          </w:p>
          <w:p w:rsidR="00E273E5" w:rsidRPr="008C136F" w:rsidRDefault="00E273E5" w:rsidP="00490BA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Заместитель директора по </w:t>
            </w:r>
            <w:r w:rsidR="00490BAB" w:rsidRPr="008C136F">
              <w:rPr>
                <w:rFonts w:ascii="Times New Roman" w:hAnsi="Times New Roman" w:cs="Times New Roman"/>
                <w:sz w:val="22"/>
                <w:szCs w:val="22"/>
                <w:lang w:eastAsia="en-US"/>
              </w:rPr>
              <w:t>ВР</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Оформить нормативные документы по противопожарной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Директор ОУ</w:t>
            </w:r>
          </w:p>
          <w:p w:rsidR="00E273E5" w:rsidRPr="008C136F" w:rsidRDefault="00E273E5" w:rsidP="00490BA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Изучить с работниками ОУ Правила пожарной безопасности</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tc>
        <w:tc>
          <w:tcPr>
            <w:tcW w:w="2410" w:type="dxa"/>
            <w:tcBorders>
              <w:top w:val="single" w:sz="4" w:space="0" w:color="auto"/>
              <w:left w:val="single" w:sz="4" w:space="0" w:color="auto"/>
              <w:bottom w:val="single" w:sz="4" w:space="0" w:color="auto"/>
              <w:right w:val="single" w:sz="4" w:space="0" w:color="auto"/>
            </w:tcBorders>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Директор ОУ</w:t>
            </w:r>
          </w:p>
          <w:p w:rsidR="00E273E5" w:rsidRPr="008C136F" w:rsidRDefault="00E273E5" w:rsidP="00C41794">
            <w:pPr>
              <w:spacing w:after="0" w:line="240" w:lineRule="auto"/>
              <w:rPr>
                <w:rFonts w:ascii="Times New Roman" w:hAnsi="Times New Roman" w:cs="Times New Roman"/>
                <w:lang w:eastAsia="en-US"/>
              </w:rPr>
            </w:pP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Проводить с обучающими беседы и практические занятия по Правилам пожарной безопасности согласно плану работы ОУ</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один раз в четверть</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Провести с работниками ОУ и учащимися инструктаж по Правилам пожарной безопасности с регистрацией в специализированном журнале</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tc>
        <w:tc>
          <w:tcPr>
            <w:tcW w:w="2410" w:type="dxa"/>
            <w:tcBorders>
              <w:top w:val="single" w:sz="4" w:space="0" w:color="auto"/>
              <w:left w:val="single" w:sz="4" w:space="0" w:color="auto"/>
              <w:bottom w:val="single" w:sz="4" w:space="0" w:color="auto"/>
              <w:right w:val="single" w:sz="4" w:space="0" w:color="auto"/>
            </w:tcBorders>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p>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Директор ОУ</w:t>
            </w:r>
          </w:p>
          <w:p w:rsidR="00E273E5" w:rsidRPr="008C136F" w:rsidRDefault="00E273E5" w:rsidP="00C41794">
            <w:pPr>
              <w:spacing w:after="0" w:line="240" w:lineRule="auto"/>
              <w:rPr>
                <w:rFonts w:ascii="Times New Roman" w:hAnsi="Times New Roman" w:cs="Times New Roman"/>
                <w:lang w:eastAsia="en-US"/>
              </w:rPr>
            </w:pP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Проводить практические занятия с учащимися и работниками ОУ по отработке плана эвакуации в случае ЧС</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ежемесячно</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Директор ОУ</w:t>
            </w:r>
          </w:p>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Преподаватель- организатор ОБЖ</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Провести проверку сопротивления изоляции электросети и заземления оборудования с составлением протокола.</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Провести техническое обслуживание и зарядку   порошковых огнетушителей.</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Проводить проверку запасных выходов на предмет </w:t>
            </w:r>
            <w:r w:rsidRPr="008C136F">
              <w:rPr>
                <w:rFonts w:ascii="Times New Roman" w:hAnsi="Times New Roman" w:cs="Times New Roman"/>
                <w:sz w:val="22"/>
                <w:szCs w:val="22"/>
                <w:lang w:eastAsia="en-US"/>
              </w:rPr>
              <w:lastRenderedPageBreak/>
              <w:t>исправности легкооткрывающихся запоров</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 xml:space="preserve"> ежедневно</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 xml:space="preserve">Закрыть на замки люки чердачных помещений и обозначить табличкой местонахождения ключей. </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Проверить исправность электроустановок, электровыключателей, наличие на электрощитах стандартных предохранителей и отсутствие оголённых проводов.</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ежемесячно</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Обеспечить соблюдение правил пожарной безопасности при проведении праздничных и внеклассных мероприятий в ОУ, установив во время их проведения, обязательное дежурство работников.</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Директор ОУ</w:t>
            </w:r>
          </w:p>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p>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Заместители директора</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Организовать хранение легковоспламеняющихся жидкостей в помещениях, оборудованных по требованию Госпожнадзора</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68"/>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Разработать схему оповещения при пожаре</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Преподаватель- организатор ОБЖ</w:t>
            </w:r>
          </w:p>
        </w:tc>
      </w:tr>
      <w:tr w:rsidR="00E273E5" w:rsidRPr="008C136F" w:rsidTr="00211FE1">
        <w:trPr>
          <w:trHeight w:val="536"/>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Систематически очищать территорию учреждения от мусора, не допускать его сжигания на территории</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410" w:type="dxa"/>
            <w:tcBorders>
              <w:top w:val="single" w:sz="4" w:space="0" w:color="auto"/>
              <w:left w:val="single" w:sz="4" w:space="0" w:color="auto"/>
              <w:bottom w:val="single" w:sz="4" w:space="0" w:color="auto"/>
              <w:right w:val="single" w:sz="4" w:space="0" w:color="auto"/>
            </w:tcBorders>
            <w:hideMark/>
          </w:tcPr>
          <w:p w:rsidR="00E273E5" w:rsidRPr="008C136F" w:rsidRDefault="00C41794"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Завхоз</w:t>
            </w:r>
          </w:p>
        </w:tc>
      </w:tr>
      <w:tr w:rsidR="00E273E5" w:rsidRPr="008C136F" w:rsidTr="00211FE1">
        <w:trPr>
          <w:trHeight w:val="491"/>
        </w:trPr>
        <w:tc>
          <w:tcPr>
            <w:tcW w:w="595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Организовать работы по ремонту электропроводки и электрооборудования</w:t>
            </w:r>
          </w:p>
        </w:tc>
        <w:tc>
          <w:tcPr>
            <w:tcW w:w="1843" w:type="dxa"/>
            <w:tcBorders>
              <w:top w:val="single" w:sz="4" w:space="0" w:color="auto"/>
              <w:left w:val="single" w:sz="4" w:space="0" w:color="auto"/>
              <w:bottom w:val="single" w:sz="4" w:space="0" w:color="auto"/>
              <w:right w:val="single" w:sz="4" w:space="0" w:color="auto"/>
            </w:tcBorders>
            <w:hideMark/>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 мере необходимости</w:t>
            </w:r>
          </w:p>
        </w:tc>
        <w:tc>
          <w:tcPr>
            <w:tcW w:w="2410" w:type="dxa"/>
            <w:tcBorders>
              <w:top w:val="single" w:sz="4" w:space="0" w:color="auto"/>
              <w:left w:val="single" w:sz="4" w:space="0" w:color="auto"/>
              <w:bottom w:val="single" w:sz="4" w:space="0" w:color="auto"/>
              <w:right w:val="single" w:sz="4" w:space="0" w:color="auto"/>
            </w:tcBorders>
          </w:tcPr>
          <w:p w:rsidR="00E273E5" w:rsidRPr="008C136F" w:rsidRDefault="00E273E5" w:rsidP="00C41794">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Директор ОУ</w:t>
            </w:r>
          </w:p>
          <w:p w:rsidR="00E273E5" w:rsidRPr="008C136F" w:rsidRDefault="00E273E5" w:rsidP="00C41794">
            <w:pPr>
              <w:spacing w:after="0" w:line="240" w:lineRule="auto"/>
              <w:rPr>
                <w:rFonts w:ascii="Times New Roman" w:hAnsi="Times New Roman" w:cs="Times New Roman"/>
                <w:lang w:eastAsia="en-US"/>
              </w:rPr>
            </w:pPr>
          </w:p>
        </w:tc>
      </w:tr>
    </w:tbl>
    <w:p w:rsidR="00E273E5" w:rsidRPr="008C136F" w:rsidRDefault="00E273E5" w:rsidP="00C41794">
      <w:pPr>
        <w:spacing w:after="0" w:line="240" w:lineRule="auto"/>
        <w:rPr>
          <w:rFonts w:ascii="Times New Roman" w:hAnsi="Times New Roman" w:cs="Times New Roman"/>
          <w:sz w:val="22"/>
          <w:szCs w:val="22"/>
        </w:rPr>
      </w:pPr>
      <w:r w:rsidRPr="008C136F">
        <w:rPr>
          <w:rFonts w:ascii="Times New Roman" w:hAnsi="Times New Roman" w:cs="Times New Roman"/>
          <w:sz w:val="22"/>
          <w:szCs w:val="22"/>
        </w:rPr>
        <w:t xml:space="preserve">       </w:t>
      </w:r>
    </w:p>
    <w:p w:rsidR="00B020B4" w:rsidRPr="008C136F" w:rsidRDefault="00B020B4" w:rsidP="00FA2436">
      <w:pPr>
        <w:spacing w:after="0" w:line="240" w:lineRule="auto"/>
        <w:jc w:val="right"/>
        <w:rPr>
          <w:rFonts w:ascii="Times New Roman" w:hAnsi="Times New Roman" w:cs="Times New Roman"/>
          <w:b/>
          <w:bCs/>
          <w:sz w:val="22"/>
          <w:szCs w:val="22"/>
          <w:u w:val="single"/>
        </w:rPr>
      </w:pPr>
    </w:p>
    <w:p w:rsidR="00B020B4" w:rsidRPr="008C136F" w:rsidRDefault="00B020B4" w:rsidP="00FA2436">
      <w:pPr>
        <w:spacing w:after="0" w:line="240" w:lineRule="auto"/>
        <w:jc w:val="right"/>
        <w:rPr>
          <w:rFonts w:ascii="Times New Roman" w:hAnsi="Times New Roman" w:cs="Times New Roman"/>
          <w:b/>
          <w:bCs/>
          <w:sz w:val="22"/>
          <w:szCs w:val="22"/>
          <w:u w:val="single"/>
        </w:rPr>
      </w:pPr>
    </w:p>
    <w:p w:rsidR="005E1B7F" w:rsidRPr="008C136F" w:rsidRDefault="00E273E5" w:rsidP="00B020B4">
      <w:pPr>
        <w:spacing w:after="0" w:line="240" w:lineRule="auto"/>
        <w:jc w:val="center"/>
        <w:rPr>
          <w:rFonts w:ascii="Times New Roman" w:hAnsi="Times New Roman" w:cs="Times New Roman"/>
          <w:b/>
          <w:bCs/>
          <w:sz w:val="22"/>
          <w:szCs w:val="22"/>
          <w:u w:val="single"/>
        </w:rPr>
      </w:pPr>
      <w:r w:rsidRPr="008C136F">
        <w:rPr>
          <w:rFonts w:ascii="Times New Roman" w:hAnsi="Times New Roman" w:cs="Times New Roman"/>
          <w:b/>
          <w:bCs/>
          <w:sz w:val="22"/>
          <w:szCs w:val="22"/>
          <w:u w:val="single"/>
        </w:rPr>
        <w:t xml:space="preserve">Система  мероприятий по улучшению питания и соблюдению санитарно-гигиенических норм </w:t>
      </w:r>
    </w:p>
    <w:p w:rsidR="00E273E5" w:rsidRPr="008C136F" w:rsidRDefault="00E273E5" w:rsidP="00B020B4">
      <w:pPr>
        <w:spacing w:after="0" w:line="240" w:lineRule="auto"/>
        <w:jc w:val="center"/>
        <w:rPr>
          <w:rFonts w:ascii="Times New Roman" w:hAnsi="Times New Roman" w:cs="Times New Roman"/>
          <w:b/>
          <w:bCs/>
          <w:sz w:val="22"/>
          <w:szCs w:val="22"/>
          <w:u w:val="single"/>
        </w:rPr>
      </w:pPr>
      <w:r w:rsidRPr="008C136F">
        <w:rPr>
          <w:rFonts w:ascii="Times New Roman" w:hAnsi="Times New Roman" w:cs="Times New Roman"/>
          <w:b/>
          <w:bCs/>
          <w:sz w:val="22"/>
          <w:szCs w:val="22"/>
          <w:u w:val="single"/>
        </w:rPr>
        <w:t>на пищеблоке</w:t>
      </w:r>
    </w:p>
    <w:p w:rsidR="00490BAB" w:rsidRPr="008C136F" w:rsidRDefault="00490BAB" w:rsidP="00C41794">
      <w:pPr>
        <w:spacing w:after="0" w:line="240" w:lineRule="auto"/>
        <w:jc w:val="center"/>
        <w:rPr>
          <w:rFonts w:ascii="Times New Roman" w:hAnsi="Times New Roman" w:cs="Times New Roman"/>
          <w:b/>
          <w:bCs/>
          <w:sz w:val="22"/>
          <w:szCs w:val="22"/>
          <w:u w:val="single"/>
        </w:rPr>
      </w:pPr>
    </w:p>
    <w:tbl>
      <w:tblPr>
        <w:tblStyle w:val="afff4"/>
        <w:tblW w:w="0" w:type="auto"/>
        <w:tblInd w:w="348" w:type="dxa"/>
        <w:tblLook w:val="04A0"/>
      </w:tblPr>
      <w:tblGrid>
        <w:gridCol w:w="5623"/>
        <w:gridCol w:w="1956"/>
        <w:gridCol w:w="2658"/>
      </w:tblGrid>
      <w:tr w:rsidR="00490BAB" w:rsidRPr="008C136F" w:rsidTr="00211FE1">
        <w:tc>
          <w:tcPr>
            <w:tcW w:w="5778" w:type="dxa"/>
          </w:tcPr>
          <w:p w:rsidR="00490BAB" w:rsidRPr="008C136F" w:rsidRDefault="00490BAB" w:rsidP="0052357D">
            <w:pPr>
              <w:rPr>
                <w:rFonts w:ascii="Times New Roman" w:hAnsi="Times New Roman" w:cs="Times New Roman"/>
                <w:sz w:val="22"/>
                <w:szCs w:val="22"/>
                <w:lang w:eastAsia="en-US"/>
              </w:rPr>
            </w:pPr>
            <w:r w:rsidRPr="008C136F">
              <w:rPr>
                <w:rFonts w:ascii="Times New Roman" w:hAnsi="Times New Roman" w:cs="Times New Roman"/>
                <w:spacing w:val="-3"/>
                <w:sz w:val="22"/>
                <w:szCs w:val="22"/>
                <w:lang w:eastAsia="en-US"/>
              </w:rPr>
              <w:t>Наименование мероприятий</w:t>
            </w:r>
          </w:p>
        </w:tc>
        <w:tc>
          <w:tcPr>
            <w:tcW w:w="1985" w:type="dxa"/>
          </w:tcPr>
          <w:p w:rsidR="00490BAB" w:rsidRPr="008C136F" w:rsidRDefault="00490BAB" w:rsidP="0052357D">
            <w:pPr>
              <w:rPr>
                <w:rFonts w:ascii="Times New Roman" w:hAnsi="Times New Roman" w:cs="Times New Roman"/>
                <w:sz w:val="22"/>
                <w:szCs w:val="22"/>
                <w:lang w:eastAsia="en-US"/>
              </w:rPr>
            </w:pPr>
            <w:r w:rsidRPr="008C136F">
              <w:rPr>
                <w:rFonts w:ascii="Times New Roman" w:hAnsi="Times New Roman" w:cs="Times New Roman"/>
                <w:spacing w:val="-4"/>
                <w:sz w:val="22"/>
                <w:szCs w:val="22"/>
                <w:lang w:eastAsia="en-US"/>
              </w:rPr>
              <w:t xml:space="preserve">Сроки </w:t>
            </w:r>
            <w:r w:rsidRPr="008C136F">
              <w:rPr>
                <w:rFonts w:ascii="Times New Roman" w:hAnsi="Times New Roman" w:cs="Times New Roman"/>
                <w:spacing w:val="-3"/>
                <w:sz w:val="22"/>
                <w:szCs w:val="22"/>
                <w:lang w:eastAsia="en-US"/>
              </w:rPr>
              <w:t>исполнения</w:t>
            </w:r>
          </w:p>
        </w:tc>
        <w:tc>
          <w:tcPr>
            <w:tcW w:w="2693" w:type="dxa"/>
          </w:tcPr>
          <w:p w:rsidR="00490BAB" w:rsidRPr="008C136F" w:rsidRDefault="00490BAB" w:rsidP="0052357D">
            <w:pPr>
              <w:rPr>
                <w:rFonts w:ascii="Times New Roman" w:hAnsi="Times New Roman" w:cs="Times New Roman"/>
                <w:sz w:val="22"/>
                <w:szCs w:val="22"/>
                <w:lang w:eastAsia="en-US"/>
              </w:rPr>
            </w:pPr>
            <w:r w:rsidRPr="008C136F">
              <w:rPr>
                <w:rFonts w:ascii="Times New Roman" w:hAnsi="Times New Roman" w:cs="Times New Roman"/>
                <w:b/>
                <w:bCs/>
                <w:spacing w:val="-4"/>
                <w:w w:val="81"/>
                <w:sz w:val="22"/>
                <w:szCs w:val="22"/>
                <w:lang w:eastAsia="en-US"/>
              </w:rPr>
              <w:t>Исполнители</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z w:val="22"/>
                <w:szCs w:val="22"/>
                <w:lang w:eastAsia="en-US"/>
              </w:rPr>
            </w:pPr>
            <w:r w:rsidRPr="008C136F">
              <w:rPr>
                <w:rFonts w:ascii="Times New Roman" w:hAnsi="Times New Roman" w:cs="Times New Roman"/>
                <w:spacing w:val="1"/>
                <w:sz w:val="22"/>
                <w:szCs w:val="22"/>
                <w:lang w:eastAsia="en-US"/>
              </w:rPr>
              <w:t xml:space="preserve">Проводить </w:t>
            </w:r>
            <w:r w:rsidRPr="008C136F">
              <w:rPr>
                <w:rFonts w:ascii="Times New Roman" w:hAnsi="Times New Roman" w:cs="Times New Roman"/>
                <w:sz w:val="22"/>
                <w:szCs w:val="22"/>
                <w:lang w:eastAsia="en-US"/>
              </w:rPr>
              <w:t>профилактику витаминной и микроэлементной недостаточности согласно действующим санитарным правилам</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1"/>
                <w:sz w:val="22"/>
                <w:szCs w:val="22"/>
                <w:lang w:eastAsia="en-US"/>
              </w:rPr>
            </w:pPr>
            <w:r w:rsidRPr="008C136F">
              <w:rPr>
                <w:rFonts w:ascii="Times New Roman" w:hAnsi="Times New Roman" w:cs="Times New Roman"/>
                <w:spacing w:val="-1"/>
                <w:sz w:val="22"/>
                <w:szCs w:val="22"/>
                <w:lang w:eastAsia="en-US"/>
              </w:rPr>
              <w:t>ежедневно</w:t>
            </w:r>
          </w:p>
        </w:tc>
        <w:tc>
          <w:tcPr>
            <w:tcW w:w="2693" w:type="dxa"/>
          </w:tcPr>
          <w:p w:rsidR="00490BAB" w:rsidRPr="008C136F" w:rsidRDefault="00490BAB" w:rsidP="0052357D">
            <w:pPr>
              <w:rPr>
                <w:rFonts w:ascii="Times New Roman" w:hAnsi="Times New Roman" w:cs="Times New Roman"/>
                <w:spacing w:val="-1"/>
                <w:sz w:val="22"/>
                <w:szCs w:val="22"/>
                <w:lang w:eastAsia="en-US"/>
              </w:rPr>
            </w:pPr>
            <w:r w:rsidRPr="008C136F">
              <w:rPr>
                <w:rFonts w:ascii="Times New Roman" w:hAnsi="Times New Roman" w:cs="Times New Roman"/>
                <w:spacing w:val="-1"/>
                <w:sz w:val="22"/>
                <w:szCs w:val="22"/>
                <w:lang w:eastAsia="en-US"/>
              </w:rPr>
              <w:t xml:space="preserve">Повар </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4"/>
                <w:sz w:val="22"/>
                <w:szCs w:val="22"/>
                <w:lang w:eastAsia="en-US"/>
              </w:rPr>
            </w:pPr>
            <w:r w:rsidRPr="008C136F">
              <w:rPr>
                <w:rFonts w:ascii="Times New Roman" w:hAnsi="Times New Roman" w:cs="Times New Roman"/>
                <w:sz w:val="22"/>
                <w:szCs w:val="22"/>
                <w:lang w:eastAsia="en-US"/>
              </w:rPr>
              <w:t>Осуществлять контроль завоза  и реализации мясомолочной и другой продукции в школьную столовую при наличии сертификата качества и качественного удостоверения.</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1"/>
                <w:sz w:val="22"/>
                <w:szCs w:val="22"/>
                <w:lang w:eastAsia="en-US"/>
              </w:rPr>
            </w:pPr>
            <w:r w:rsidRPr="008C136F">
              <w:rPr>
                <w:rFonts w:ascii="Times New Roman" w:hAnsi="Times New Roman" w:cs="Times New Roman"/>
                <w:spacing w:val="-2"/>
                <w:sz w:val="22"/>
                <w:szCs w:val="22"/>
                <w:lang w:eastAsia="en-US"/>
              </w:rPr>
              <w:t>постоянно</w:t>
            </w:r>
          </w:p>
        </w:tc>
        <w:tc>
          <w:tcPr>
            <w:tcW w:w="2693" w:type="dxa"/>
          </w:tcPr>
          <w:p w:rsidR="00490BAB" w:rsidRPr="008C136F" w:rsidRDefault="00490BAB" w:rsidP="0052357D">
            <w:pPr>
              <w:rPr>
                <w:rFonts w:ascii="Times New Roman" w:hAnsi="Times New Roman" w:cs="Times New Roman"/>
                <w:spacing w:val="-7"/>
                <w:sz w:val="22"/>
                <w:szCs w:val="22"/>
                <w:lang w:eastAsia="en-US"/>
              </w:rPr>
            </w:pPr>
            <w:r w:rsidRPr="008C136F">
              <w:rPr>
                <w:rFonts w:ascii="Times New Roman" w:hAnsi="Times New Roman" w:cs="Times New Roman"/>
                <w:spacing w:val="-7"/>
                <w:sz w:val="22"/>
                <w:szCs w:val="22"/>
                <w:lang w:eastAsia="en-US"/>
              </w:rPr>
              <w:t>Отв за питание</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1"/>
                <w:sz w:val="22"/>
                <w:szCs w:val="22"/>
                <w:lang w:eastAsia="en-US"/>
              </w:rPr>
            </w:pPr>
            <w:r w:rsidRPr="008C136F">
              <w:rPr>
                <w:rFonts w:ascii="Times New Roman" w:hAnsi="Times New Roman" w:cs="Times New Roman"/>
                <w:spacing w:val="-1"/>
                <w:sz w:val="22"/>
                <w:szCs w:val="22"/>
                <w:lang w:eastAsia="en-US"/>
              </w:rPr>
              <w:t>Обеспечивать контроль завоза и</w:t>
            </w:r>
            <w:r w:rsidRPr="008C136F">
              <w:rPr>
                <w:rFonts w:ascii="Times New Roman" w:hAnsi="Times New Roman" w:cs="Times New Roman"/>
                <w:i/>
                <w:iCs/>
                <w:spacing w:val="-1"/>
                <w:sz w:val="22"/>
                <w:szCs w:val="22"/>
                <w:lang w:eastAsia="en-US"/>
              </w:rPr>
              <w:t xml:space="preserve"> </w:t>
            </w:r>
            <w:r w:rsidRPr="008C136F">
              <w:rPr>
                <w:rFonts w:ascii="Times New Roman" w:hAnsi="Times New Roman" w:cs="Times New Roman"/>
                <w:spacing w:val="-1"/>
                <w:sz w:val="22"/>
                <w:szCs w:val="22"/>
                <w:lang w:eastAsia="en-US"/>
              </w:rPr>
              <w:t xml:space="preserve">реализации в школьную столовую йодированной </w:t>
            </w:r>
            <w:r w:rsidRPr="008C136F">
              <w:rPr>
                <w:rFonts w:ascii="Times New Roman" w:hAnsi="Times New Roman" w:cs="Times New Roman"/>
                <w:spacing w:val="-4"/>
                <w:sz w:val="22"/>
                <w:szCs w:val="22"/>
                <w:lang w:eastAsia="en-US"/>
              </w:rPr>
              <w:t>соли и хлебобулочных изделий, ассортимента готовой продукции.</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3"/>
                <w:sz w:val="22"/>
                <w:szCs w:val="22"/>
                <w:lang w:eastAsia="en-US"/>
              </w:rPr>
            </w:pPr>
            <w:r w:rsidRPr="008C136F">
              <w:rPr>
                <w:rFonts w:ascii="Times New Roman" w:hAnsi="Times New Roman" w:cs="Times New Roman"/>
                <w:spacing w:val="-3"/>
                <w:sz w:val="22"/>
                <w:szCs w:val="22"/>
                <w:lang w:eastAsia="en-US"/>
              </w:rPr>
              <w:t xml:space="preserve"> </w:t>
            </w:r>
          </w:p>
          <w:p w:rsidR="00490BAB" w:rsidRPr="008C136F" w:rsidRDefault="00490BAB" w:rsidP="0052357D">
            <w:pPr>
              <w:shd w:val="clear" w:color="auto" w:fill="FFFFFF"/>
              <w:autoSpaceDE w:val="0"/>
              <w:autoSpaceDN w:val="0"/>
              <w:adjustRightInd w:val="0"/>
              <w:rPr>
                <w:rFonts w:ascii="Times New Roman" w:hAnsi="Times New Roman" w:cs="Times New Roman"/>
                <w:spacing w:val="-3"/>
                <w:sz w:val="22"/>
                <w:szCs w:val="22"/>
                <w:lang w:eastAsia="en-US"/>
              </w:rPr>
            </w:pPr>
            <w:r w:rsidRPr="008C136F">
              <w:rPr>
                <w:rFonts w:ascii="Times New Roman" w:hAnsi="Times New Roman" w:cs="Times New Roman"/>
                <w:spacing w:val="-3"/>
                <w:sz w:val="22"/>
                <w:szCs w:val="22"/>
                <w:lang w:eastAsia="en-US"/>
              </w:rPr>
              <w:t>постоянно</w:t>
            </w:r>
          </w:p>
        </w:tc>
        <w:tc>
          <w:tcPr>
            <w:tcW w:w="2693" w:type="dxa"/>
          </w:tcPr>
          <w:p w:rsidR="00490BAB" w:rsidRPr="008C136F" w:rsidRDefault="00490BAB" w:rsidP="0052357D">
            <w:pPr>
              <w:shd w:val="clear" w:color="auto" w:fill="FFFFFF"/>
              <w:autoSpaceDE w:val="0"/>
              <w:autoSpaceDN w:val="0"/>
              <w:adjustRightInd w:val="0"/>
              <w:ind w:firstLine="5"/>
              <w:rPr>
                <w:rFonts w:ascii="Times New Roman" w:hAnsi="Times New Roman" w:cs="Times New Roman"/>
                <w:sz w:val="22"/>
                <w:szCs w:val="22"/>
                <w:lang w:eastAsia="en-US"/>
              </w:rPr>
            </w:pPr>
            <w:r w:rsidRPr="008C136F">
              <w:rPr>
                <w:rFonts w:ascii="Times New Roman" w:hAnsi="Times New Roman" w:cs="Times New Roman"/>
                <w:spacing w:val="-7"/>
                <w:sz w:val="22"/>
                <w:szCs w:val="22"/>
                <w:lang w:eastAsia="en-US"/>
              </w:rPr>
              <w:t>Отв за питание</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1"/>
                <w:sz w:val="22"/>
                <w:szCs w:val="22"/>
                <w:lang w:eastAsia="en-US"/>
              </w:rPr>
            </w:pPr>
            <w:r w:rsidRPr="008C136F">
              <w:rPr>
                <w:rFonts w:ascii="Times New Roman" w:hAnsi="Times New Roman" w:cs="Times New Roman"/>
                <w:sz w:val="22"/>
                <w:szCs w:val="22"/>
                <w:lang w:eastAsia="en-US"/>
              </w:rPr>
              <w:t xml:space="preserve">Активизировать различные формы разъяснительной работы среди родителей по </w:t>
            </w:r>
            <w:r w:rsidRPr="008C136F">
              <w:rPr>
                <w:rFonts w:ascii="Times New Roman" w:hAnsi="Times New Roman" w:cs="Times New Roman"/>
                <w:spacing w:val="1"/>
                <w:sz w:val="22"/>
                <w:szCs w:val="22"/>
                <w:lang w:eastAsia="en-US"/>
              </w:rPr>
              <w:t>привлечению родительских средств для организации двухразового горячего питания</w:t>
            </w:r>
            <w:r w:rsidRPr="008C136F">
              <w:rPr>
                <w:rFonts w:ascii="Times New Roman" w:hAnsi="Times New Roman" w:cs="Times New Roman"/>
                <w:sz w:val="22"/>
                <w:szCs w:val="22"/>
                <w:lang w:eastAsia="en-US"/>
              </w:rPr>
              <w:t xml:space="preserve"> </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3"/>
                <w:sz w:val="22"/>
                <w:szCs w:val="22"/>
                <w:lang w:eastAsia="en-US"/>
              </w:rPr>
            </w:pPr>
            <w:r w:rsidRPr="008C136F">
              <w:rPr>
                <w:rFonts w:ascii="Times New Roman" w:hAnsi="Times New Roman" w:cs="Times New Roman"/>
                <w:spacing w:val="-3"/>
                <w:sz w:val="22"/>
                <w:szCs w:val="22"/>
                <w:lang w:eastAsia="en-US"/>
              </w:rPr>
              <w:t>В течение 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2"/>
                <w:sz w:val="22"/>
                <w:szCs w:val="22"/>
                <w:lang w:eastAsia="en-US"/>
              </w:rPr>
            </w:pPr>
            <w:r w:rsidRPr="008C136F">
              <w:rPr>
                <w:rFonts w:ascii="Times New Roman" w:hAnsi="Times New Roman" w:cs="Times New Roman"/>
                <w:spacing w:val="-1"/>
                <w:sz w:val="22"/>
                <w:szCs w:val="22"/>
                <w:lang w:eastAsia="en-US"/>
              </w:rPr>
              <w:t xml:space="preserve"> </w:t>
            </w:r>
            <w:r w:rsidRPr="008C136F">
              <w:rPr>
                <w:rFonts w:ascii="Times New Roman" w:hAnsi="Times New Roman" w:cs="Times New Roman"/>
                <w:sz w:val="22"/>
                <w:szCs w:val="22"/>
                <w:lang w:eastAsia="en-US"/>
              </w:rPr>
              <w:t xml:space="preserve">классные </w:t>
            </w:r>
            <w:r w:rsidRPr="008C136F">
              <w:rPr>
                <w:rFonts w:ascii="Times New Roman" w:hAnsi="Times New Roman" w:cs="Times New Roman"/>
                <w:spacing w:val="-1"/>
                <w:sz w:val="22"/>
                <w:szCs w:val="22"/>
                <w:lang w:eastAsia="en-US"/>
              </w:rPr>
              <w:t xml:space="preserve">руководители, </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Обеспечить строгое выполнение санитарно-эпидемилогического режима в образовательном учреждении</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Постоянно</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Руководитель ОУ</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1"/>
                <w:sz w:val="22"/>
                <w:szCs w:val="22"/>
                <w:lang w:eastAsia="en-US"/>
              </w:rPr>
            </w:pPr>
            <w:r w:rsidRPr="008C136F">
              <w:rPr>
                <w:rFonts w:ascii="Times New Roman" w:hAnsi="Times New Roman" w:cs="Times New Roman"/>
                <w:spacing w:val="-1"/>
                <w:sz w:val="22"/>
                <w:szCs w:val="22"/>
                <w:lang w:eastAsia="en-US"/>
              </w:rPr>
              <w:t>Организовать ежедневный контроль исправности канализации, водопровода, технологического оборудования пищеблока</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1"/>
                <w:sz w:val="22"/>
                <w:szCs w:val="22"/>
                <w:lang w:eastAsia="en-US"/>
              </w:rPr>
            </w:pPr>
            <w:r w:rsidRPr="008C136F">
              <w:rPr>
                <w:rFonts w:ascii="Times New Roman" w:hAnsi="Times New Roman" w:cs="Times New Roman"/>
                <w:spacing w:val="-5"/>
                <w:sz w:val="22"/>
                <w:szCs w:val="22"/>
                <w:lang w:eastAsia="en-US"/>
              </w:rPr>
              <w:t>В течение учебного 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z w:val="22"/>
                <w:szCs w:val="22"/>
                <w:lang w:eastAsia="en-US"/>
              </w:rPr>
            </w:pPr>
            <w:r w:rsidRPr="008C136F">
              <w:rPr>
                <w:rFonts w:ascii="Times New Roman" w:hAnsi="Times New Roman" w:cs="Times New Roman"/>
                <w:sz w:val="22"/>
                <w:szCs w:val="22"/>
                <w:lang w:eastAsia="en-US"/>
              </w:rPr>
              <w:t>Завхоз</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Строго соблюдать перечень продуктов, рекомендуемых для питания школьников </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Постоянно</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Работники кухни</w:t>
            </w:r>
          </w:p>
        </w:tc>
      </w:tr>
      <w:tr w:rsidR="00490BAB" w:rsidRPr="008C136F" w:rsidTr="00211FE1">
        <w:tc>
          <w:tcPr>
            <w:tcW w:w="5778" w:type="dxa"/>
          </w:tcPr>
          <w:p w:rsidR="00490BAB" w:rsidRPr="008C136F" w:rsidRDefault="00490BAB" w:rsidP="0052357D">
            <w:pPr>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Строго соблюдать технологию приготовления блюд, сроки реализации сырой и готовой продукции .</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Постоянно.</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7"/>
                <w:sz w:val="22"/>
                <w:szCs w:val="22"/>
                <w:lang w:eastAsia="en-US"/>
              </w:rPr>
            </w:pPr>
            <w:r w:rsidRPr="008C136F">
              <w:rPr>
                <w:rFonts w:ascii="Times New Roman" w:hAnsi="Times New Roman" w:cs="Times New Roman"/>
                <w:spacing w:val="-5"/>
                <w:sz w:val="22"/>
                <w:szCs w:val="22"/>
                <w:lang w:eastAsia="en-US"/>
              </w:rPr>
              <w:t>Работники кухни</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Обеспечить школу чайной, кухонной посудой, разделочными досками и ножами. Строго соблюдать маркировку кухонного инвентаря</w:t>
            </w:r>
          </w:p>
        </w:tc>
        <w:tc>
          <w:tcPr>
            <w:tcW w:w="1985" w:type="dxa"/>
          </w:tcPr>
          <w:p w:rsidR="00490BAB" w:rsidRPr="008C136F" w:rsidRDefault="00B832F6" w:rsidP="0052357D">
            <w:pPr>
              <w:shd w:val="clear" w:color="auto" w:fill="FFFFFF"/>
              <w:autoSpaceDE w:val="0"/>
              <w:autoSpaceDN w:val="0"/>
              <w:adjustRightInd w:val="0"/>
              <w:ind w:hanging="14"/>
              <w:rPr>
                <w:rFonts w:ascii="Times New Roman" w:hAnsi="Times New Roman" w:cs="Times New Roman"/>
                <w:spacing w:val="-5"/>
                <w:sz w:val="22"/>
                <w:szCs w:val="22"/>
                <w:lang w:eastAsia="en-US"/>
              </w:rPr>
            </w:pPr>
            <w:r>
              <w:rPr>
                <w:rFonts w:ascii="Times New Roman" w:hAnsi="Times New Roman" w:cs="Times New Roman"/>
                <w:spacing w:val="-5"/>
                <w:sz w:val="22"/>
                <w:szCs w:val="22"/>
                <w:lang w:eastAsia="en-US"/>
              </w:rPr>
              <w:t>До 1.09. 2019</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в течение 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Директор ОУ</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Обеспечить соблюдение личной гигиены работниками пищеблоков и учащимися</w:t>
            </w:r>
          </w:p>
        </w:tc>
        <w:tc>
          <w:tcPr>
            <w:tcW w:w="1985" w:type="dxa"/>
          </w:tcPr>
          <w:p w:rsidR="00490BAB" w:rsidRPr="008C136F" w:rsidRDefault="00490BAB" w:rsidP="0052357D">
            <w:pPr>
              <w:shd w:val="clear" w:color="auto" w:fill="FFFFFF"/>
              <w:autoSpaceDE w:val="0"/>
              <w:autoSpaceDN w:val="0"/>
              <w:adjustRightInd w:val="0"/>
              <w:ind w:hanging="14"/>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В течение 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Зам .директора по УВР</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Организовать реализацию программы « Правильное питание- залог здоровья школьников  » через цикл классных часов в каждом классном коллективе</w:t>
            </w:r>
          </w:p>
        </w:tc>
        <w:tc>
          <w:tcPr>
            <w:tcW w:w="1985" w:type="dxa"/>
          </w:tcPr>
          <w:p w:rsidR="00490BAB" w:rsidRPr="008C136F" w:rsidRDefault="00490BAB" w:rsidP="0052357D">
            <w:pPr>
              <w:shd w:val="clear" w:color="auto" w:fill="FFFFFF"/>
              <w:autoSpaceDE w:val="0"/>
              <w:autoSpaceDN w:val="0"/>
              <w:adjustRightInd w:val="0"/>
              <w:ind w:hanging="14"/>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В течение учебного 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 Заместитель  по ВР, с привлечением работников ТО ТУ Роспотребнадзора</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Оформить стендовый материал  о здоровом  питании и </w:t>
            </w:r>
            <w:r w:rsidRPr="008C136F">
              <w:rPr>
                <w:rFonts w:ascii="Times New Roman" w:hAnsi="Times New Roman" w:cs="Times New Roman"/>
                <w:spacing w:val="-5"/>
                <w:sz w:val="22"/>
                <w:szCs w:val="22"/>
                <w:lang w:eastAsia="en-US"/>
              </w:rPr>
              <w:lastRenderedPageBreak/>
              <w:t>правилам поведения в столовой( в том числе для родителей)</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lastRenderedPageBreak/>
              <w:t xml:space="preserve"> 1 четверть </w:t>
            </w:r>
            <w:r w:rsidRPr="008C136F">
              <w:rPr>
                <w:rFonts w:ascii="Times New Roman" w:hAnsi="Times New Roman" w:cs="Times New Roman"/>
                <w:spacing w:val="-5"/>
                <w:sz w:val="22"/>
                <w:szCs w:val="22"/>
                <w:lang w:eastAsia="en-US"/>
              </w:rPr>
              <w:lastRenderedPageBreak/>
              <w:t xml:space="preserve">учебного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lastRenderedPageBreak/>
              <w:t xml:space="preserve">заместитель директора  ВР, </w:t>
            </w:r>
            <w:r w:rsidRPr="008C136F">
              <w:rPr>
                <w:rFonts w:ascii="Times New Roman" w:hAnsi="Times New Roman" w:cs="Times New Roman"/>
                <w:spacing w:val="-5"/>
                <w:sz w:val="22"/>
                <w:szCs w:val="22"/>
                <w:lang w:eastAsia="en-US"/>
              </w:rPr>
              <w:lastRenderedPageBreak/>
              <w:t xml:space="preserve">классные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руководители</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lastRenderedPageBreak/>
              <w:t>Пропагандировать через родительский всеобуч вопросы укрепления и сохранения здоровья учащихся, непосредственно связанные с организацией их питания, как в ОУ , так и в домашних условиях, ведением здорового образа жизни, соблюдением норм СанПиНа</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постоянно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в течение учебного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Директор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Заместитель директора по ВР,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классные </w:t>
            </w:r>
          </w:p>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руководители</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Использовать бюджетные и внебюджетные средства для модернизации технологического оборудования пищеблока</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В течение года</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Директор ОУ</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Ежегодно пополнять банк данных о детях из малообеспеченных и многодетных семей, детей , страдающих хроническими заболеваниями ЖКТ, эндокринной системы</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 xml:space="preserve">сентябрь </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Директор ОУ</w:t>
            </w:r>
          </w:p>
        </w:tc>
      </w:tr>
      <w:tr w:rsidR="00490BAB" w:rsidRPr="008C136F" w:rsidTr="00211FE1">
        <w:tc>
          <w:tcPr>
            <w:tcW w:w="5778"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Привлекать родительскую общественность к контролю организации питания в ОУ</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Раз в четверть</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Председатель Совета родителей</w:t>
            </w:r>
          </w:p>
        </w:tc>
      </w:tr>
      <w:tr w:rsidR="00490BAB" w:rsidRPr="008C136F" w:rsidTr="00211FE1">
        <w:tc>
          <w:tcPr>
            <w:tcW w:w="5778" w:type="dxa"/>
          </w:tcPr>
          <w:p w:rsidR="00490BAB" w:rsidRPr="008C136F" w:rsidRDefault="00490BAB" w:rsidP="0052357D">
            <w:pPr>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Принять  меры к организации  д</w:t>
            </w:r>
            <w:r w:rsidRPr="008C136F">
              <w:rPr>
                <w:rFonts w:ascii="Times New Roman" w:hAnsi="Times New Roman" w:cs="Times New Roman"/>
                <w:sz w:val="22"/>
                <w:szCs w:val="22"/>
                <w:lang w:eastAsia="en-US"/>
              </w:rPr>
              <w:t>вухразового горячего  питания в ОУ для всех учащихся ОУ, в том числе за счет родительских средств</w:t>
            </w:r>
          </w:p>
        </w:tc>
        <w:tc>
          <w:tcPr>
            <w:tcW w:w="1985"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до 15.09.20</w:t>
            </w:r>
            <w:r w:rsidR="007D3200">
              <w:rPr>
                <w:rFonts w:ascii="Times New Roman" w:hAnsi="Times New Roman" w:cs="Times New Roman"/>
                <w:spacing w:val="-5"/>
                <w:sz w:val="22"/>
                <w:szCs w:val="22"/>
                <w:lang w:eastAsia="en-US"/>
              </w:rPr>
              <w:t>20</w:t>
            </w:r>
          </w:p>
        </w:tc>
        <w:tc>
          <w:tcPr>
            <w:tcW w:w="2693" w:type="dxa"/>
          </w:tcPr>
          <w:p w:rsidR="00490BAB" w:rsidRPr="008C136F" w:rsidRDefault="00490BAB" w:rsidP="0052357D">
            <w:pPr>
              <w:shd w:val="clear" w:color="auto" w:fill="FFFFFF"/>
              <w:autoSpaceDE w:val="0"/>
              <w:autoSpaceDN w:val="0"/>
              <w:adjustRightInd w:val="0"/>
              <w:rPr>
                <w:rFonts w:ascii="Times New Roman" w:hAnsi="Times New Roman" w:cs="Times New Roman"/>
                <w:spacing w:val="-5"/>
                <w:sz w:val="22"/>
                <w:szCs w:val="22"/>
                <w:lang w:eastAsia="en-US"/>
              </w:rPr>
            </w:pPr>
            <w:r w:rsidRPr="008C136F">
              <w:rPr>
                <w:rFonts w:ascii="Times New Roman" w:hAnsi="Times New Roman" w:cs="Times New Roman"/>
                <w:spacing w:val="-5"/>
                <w:sz w:val="22"/>
                <w:szCs w:val="22"/>
                <w:lang w:eastAsia="en-US"/>
              </w:rPr>
              <w:t>Директор ОУ</w:t>
            </w:r>
          </w:p>
        </w:tc>
      </w:tr>
    </w:tbl>
    <w:p w:rsidR="00DC0953" w:rsidRPr="008C136F" w:rsidRDefault="00DC0953" w:rsidP="00490BAB">
      <w:pPr>
        <w:spacing w:after="0" w:line="240" w:lineRule="auto"/>
        <w:rPr>
          <w:rFonts w:ascii="Times New Roman" w:hAnsi="Times New Roman" w:cs="Times New Roman"/>
          <w:b/>
          <w:bCs/>
          <w:sz w:val="22"/>
          <w:szCs w:val="22"/>
          <w:u w:val="single"/>
        </w:rPr>
      </w:pPr>
    </w:p>
    <w:p w:rsidR="00E273E5" w:rsidRPr="008C136F" w:rsidRDefault="00E273E5" w:rsidP="00490BAB">
      <w:pPr>
        <w:spacing w:line="240" w:lineRule="auto"/>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t>Оздоровление, занятость и трудоустройство  детей и подростков</w:t>
      </w:r>
    </w:p>
    <w:tbl>
      <w:tblPr>
        <w:tblW w:w="0" w:type="auto"/>
        <w:jc w:val="center"/>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64"/>
        <w:gridCol w:w="1592"/>
        <w:gridCol w:w="2844"/>
      </w:tblGrid>
      <w:tr w:rsidR="00E273E5" w:rsidRPr="008C136F" w:rsidTr="00490BAB">
        <w:trPr>
          <w:trHeight w:val="450"/>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b/>
                <w:lang w:eastAsia="en-US"/>
              </w:rPr>
            </w:pPr>
            <w:r w:rsidRPr="008C136F">
              <w:rPr>
                <w:rFonts w:ascii="Times New Roman" w:hAnsi="Times New Roman" w:cs="Times New Roman"/>
                <w:b/>
                <w:sz w:val="22"/>
                <w:szCs w:val="22"/>
                <w:lang w:eastAsia="en-US"/>
              </w:rPr>
              <w:t xml:space="preserve">Мероприятия </w:t>
            </w:r>
          </w:p>
        </w:tc>
        <w:tc>
          <w:tcPr>
            <w:tcW w:w="1592"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b/>
                <w:lang w:eastAsia="en-US"/>
              </w:rPr>
            </w:pPr>
            <w:r w:rsidRPr="008C136F">
              <w:rPr>
                <w:rFonts w:ascii="Times New Roman" w:hAnsi="Times New Roman" w:cs="Times New Roman"/>
                <w:b/>
                <w:sz w:val="22"/>
                <w:szCs w:val="22"/>
                <w:lang w:eastAsia="en-US"/>
              </w:rPr>
              <w:t xml:space="preserve">Сроки </w:t>
            </w: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b/>
                <w:lang w:eastAsia="en-US"/>
              </w:rPr>
            </w:pPr>
            <w:r w:rsidRPr="008C136F">
              <w:rPr>
                <w:rFonts w:ascii="Times New Roman" w:hAnsi="Times New Roman" w:cs="Times New Roman"/>
                <w:b/>
                <w:sz w:val="22"/>
                <w:szCs w:val="22"/>
                <w:lang w:eastAsia="en-US"/>
              </w:rPr>
              <w:t>Ответствен.</w:t>
            </w:r>
          </w:p>
        </w:tc>
      </w:tr>
      <w:tr w:rsidR="00E273E5" w:rsidRPr="008C136F" w:rsidTr="00490BAB">
        <w:trPr>
          <w:trHeight w:val="530"/>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Семинар для начальника лагеря, воспитателей, вожатых и  пилотов по организации летнего отдыха детей и подростков </w:t>
            </w:r>
          </w:p>
        </w:tc>
        <w:tc>
          <w:tcPr>
            <w:tcW w:w="1592" w:type="dxa"/>
            <w:tcBorders>
              <w:top w:val="single" w:sz="4" w:space="0" w:color="auto"/>
              <w:left w:val="single" w:sz="4" w:space="0" w:color="auto"/>
              <w:bottom w:val="single" w:sz="4" w:space="0" w:color="auto"/>
              <w:right w:val="single" w:sz="4" w:space="0" w:color="auto"/>
            </w:tcBorders>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май</w:t>
            </w:r>
          </w:p>
          <w:p w:rsidR="00E273E5" w:rsidRPr="008C136F" w:rsidRDefault="00E273E5" w:rsidP="00E273E5">
            <w:pPr>
              <w:spacing w:after="0" w:line="240" w:lineRule="auto"/>
              <w:jc w:val="center"/>
              <w:rPr>
                <w:rFonts w:ascii="Times New Roman" w:hAnsi="Times New Roman" w:cs="Times New Roman"/>
                <w:lang w:eastAsia="en-US"/>
              </w:rPr>
            </w:pP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Заместитель директора по ВР</w:t>
            </w:r>
          </w:p>
        </w:tc>
      </w:tr>
      <w:tr w:rsidR="00E273E5" w:rsidRPr="008C136F" w:rsidTr="00490BAB">
        <w:trPr>
          <w:trHeight w:val="402"/>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Участие в военно – полевых сборах старшеклассников</w:t>
            </w:r>
          </w:p>
        </w:tc>
        <w:tc>
          <w:tcPr>
            <w:tcW w:w="1592"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май</w:t>
            </w: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B74C6F"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Преподаватель- организатор ОБЖ</w:t>
            </w:r>
          </w:p>
        </w:tc>
      </w:tr>
      <w:tr w:rsidR="00E273E5" w:rsidRPr="008C136F" w:rsidTr="00490BAB">
        <w:trPr>
          <w:trHeight w:val="624"/>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Участие старшеклассников в профильном палаточном лагере «Маевка»</w:t>
            </w:r>
          </w:p>
        </w:tc>
        <w:tc>
          <w:tcPr>
            <w:tcW w:w="1592"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июнь</w:t>
            </w: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 xml:space="preserve">Заместитель директора по по ВР </w:t>
            </w:r>
          </w:p>
        </w:tc>
      </w:tr>
      <w:tr w:rsidR="00E273E5" w:rsidRPr="008C136F" w:rsidTr="00490BAB">
        <w:trPr>
          <w:trHeight w:val="495"/>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Организация работы лагеря дневного пребывания на базе ОУ</w:t>
            </w:r>
          </w:p>
        </w:tc>
        <w:tc>
          <w:tcPr>
            <w:tcW w:w="1592"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июнь</w:t>
            </w: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Заместители директора по ВР</w:t>
            </w:r>
          </w:p>
        </w:tc>
      </w:tr>
      <w:tr w:rsidR="00E273E5" w:rsidRPr="008C136F" w:rsidTr="00490BAB">
        <w:trPr>
          <w:trHeight w:val="438"/>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Трудоустройство подростков в каникулярный период</w:t>
            </w:r>
          </w:p>
        </w:tc>
        <w:tc>
          <w:tcPr>
            <w:tcW w:w="1592"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май- август</w:t>
            </w: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 xml:space="preserve">Заместитель директора по </w:t>
            </w:r>
            <w:r w:rsidR="00490BAB" w:rsidRPr="008C136F">
              <w:rPr>
                <w:rFonts w:ascii="Times New Roman" w:hAnsi="Times New Roman" w:cs="Times New Roman"/>
                <w:sz w:val="22"/>
                <w:szCs w:val="22"/>
                <w:lang w:eastAsia="en-US"/>
              </w:rPr>
              <w:t>ВР</w:t>
            </w:r>
          </w:p>
        </w:tc>
      </w:tr>
      <w:tr w:rsidR="00E273E5" w:rsidRPr="008C136F" w:rsidTr="00490BAB">
        <w:trPr>
          <w:trHeight w:val="438"/>
          <w:jc w:val="center"/>
        </w:trPr>
        <w:tc>
          <w:tcPr>
            <w:tcW w:w="606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Организация летней оздоровительной кампании для обучающихся  ОУ</w:t>
            </w:r>
          </w:p>
        </w:tc>
        <w:tc>
          <w:tcPr>
            <w:tcW w:w="1592"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май- август</w:t>
            </w:r>
          </w:p>
        </w:tc>
        <w:tc>
          <w:tcPr>
            <w:tcW w:w="2844" w:type="dxa"/>
            <w:tcBorders>
              <w:top w:val="single" w:sz="4" w:space="0" w:color="auto"/>
              <w:left w:val="single" w:sz="4" w:space="0" w:color="auto"/>
              <w:bottom w:val="single" w:sz="4" w:space="0" w:color="auto"/>
              <w:right w:val="single" w:sz="4" w:space="0" w:color="auto"/>
            </w:tcBorders>
            <w:hideMark/>
          </w:tcPr>
          <w:p w:rsidR="00E273E5" w:rsidRPr="008C136F" w:rsidRDefault="00E273E5" w:rsidP="00E273E5">
            <w:pPr>
              <w:spacing w:after="0" w:line="240" w:lineRule="auto"/>
              <w:jc w:val="center"/>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p>
        </w:tc>
      </w:tr>
    </w:tbl>
    <w:p w:rsidR="00E273E5" w:rsidRPr="008C136F" w:rsidRDefault="00E273E5" w:rsidP="00E273E5">
      <w:pPr>
        <w:autoSpaceDE w:val="0"/>
        <w:autoSpaceDN w:val="0"/>
        <w:adjustRightInd w:val="0"/>
        <w:spacing w:after="0" w:line="240" w:lineRule="auto"/>
        <w:rPr>
          <w:rFonts w:ascii="Times New Roman" w:hAnsi="Times New Roman" w:cs="Times New Roman"/>
          <w:b/>
          <w:bCs/>
          <w:sz w:val="22"/>
          <w:szCs w:val="22"/>
        </w:rPr>
      </w:pPr>
    </w:p>
    <w:p w:rsidR="00E273E5" w:rsidRDefault="00E273E5" w:rsidP="00B74C6F">
      <w:pPr>
        <w:autoSpaceDE w:val="0"/>
        <w:autoSpaceDN w:val="0"/>
        <w:adjustRightInd w:val="0"/>
        <w:spacing w:after="0" w:line="240" w:lineRule="auto"/>
        <w:jc w:val="center"/>
        <w:rPr>
          <w:rFonts w:ascii="Times New Roman" w:hAnsi="Times New Roman" w:cs="Times New Roman"/>
          <w:b/>
          <w:bCs/>
          <w:sz w:val="22"/>
          <w:szCs w:val="22"/>
        </w:rPr>
      </w:pPr>
      <w:r w:rsidRPr="008C136F">
        <w:rPr>
          <w:rFonts w:ascii="Times New Roman" w:hAnsi="Times New Roman" w:cs="Times New Roman"/>
          <w:b/>
          <w:bCs/>
          <w:sz w:val="22"/>
          <w:szCs w:val="22"/>
        </w:rPr>
        <w:t>План основных мероприятий по антитеррористической защищённости</w:t>
      </w:r>
    </w:p>
    <w:p w:rsidR="00211FE1" w:rsidRPr="008C136F" w:rsidRDefault="00211FE1" w:rsidP="00B74C6F">
      <w:pPr>
        <w:autoSpaceDE w:val="0"/>
        <w:autoSpaceDN w:val="0"/>
        <w:adjustRightInd w:val="0"/>
        <w:spacing w:after="0" w:line="240" w:lineRule="auto"/>
        <w:jc w:val="center"/>
        <w:rPr>
          <w:rFonts w:ascii="Times New Roman" w:hAnsi="Times New Roman" w:cs="Times New Roman"/>
          <w:b/>
          <w:bCs/>
          <w:sz w:val="22"/>
          <w:szCs w:val="22"/>
        </w:rPr>
      </w:pPr>
    </w:p>
    <w:tbl>
      <w:tblPr>
        <w:tblW w:w="10770" w:type="dxa"/>
        <w:tblInd w:w="190" w:type="dxa"/>
        <w:tblLayout w:type="fixed"/>
        <w:tblCellMar>
          <w:top w:w="30" w:type="dxa"/>
          <w:left w:w="30" w:type="dxa"/>
          <w:bottom w:w="30" w:type="dxa"/>
          <w:right w:w="30" w:type="dxa"/>
        </w:tblCellMar>
        <w:tblLook w:val="04A0"/>
      </w:tblPr>
      <w:tblGrid>
        <w:gridCol w:w="445"/>
        <w:gridCol w:w="6347"/>
        <w:gridCol w:w="1564"/>
        <w:gridCol w:w="2414"/>
      </w:tblGrid>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eastAsia="Times New Roman" w:hAnsi="Times New Roman" w:cs="Times New Roman"/>
                <w:b/>
              </w:rPr>
            </w:pPr>
            <w:r w:rsidRPr="008C136F">
              <w:rPr>
                <w:rFonts w:ascii="Times New Roman" w:hAnsi="Times New Roman" w:cs="Times New Roman"/>
                <w:b/>
                <w:sz w:val="22"/>
                <w:szCs w:val="22"/>
              </w:rPr>
              <w:t>№</w:t>
            </w:r>
          </w:p>
          <w:p w:rsidR="00E273E5" w:rsidRPr="008C136F" w:rsidRDefault="00E273E5" w:rsidP="00E273E5">
            <w:pPr>
              <w:autoSpaceDE w:val="0"/>
              <w:autoSpaceDN w:val="0"/>
              <w:adjustRightInd w:val="0"/>
              <w:spacing w:after="0" w:line="240" w:lineRule="auto"/>
              <w:jc w:val="center"/>
              <w:rPr>
                <w:rFonts w:ascii="Times New Roman" w:hAnsi="Times New Roman" w:cs="Times New Roman"/>
                <w:b/>
              </w:rPr>
            </w:pPr>
            <w:r w:rsidRPr="008C136F">
              <w:rPr>
                <w:rFonts w:ascii="Times New Roman" w:hAnsi="Times New Roman" w:cs="Times New Roman"/>
                <w:b/>
                <w:sz w:val="22"/>
                <w:szCs w:val="22"/>
              </w:rPr>
              <w:t>п/п</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rPr>
            </w:pPr>
            <w:r w:rsidRPr="008C136F">
              <w:rPr>
                <w:rFonts w:ascii="Times New Roman" w:hAnsi="Times New Roman" w:cs="Times New Roman"/>
                <w:b/>
                <w:sz w:val="22"/>
                <w:szCs w:val="22"/>
              </w:rPr>
              <w:t>Наименование мероприятия</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rPr>
            </w:pPr>
            <w:r w:rsidRPr="008C136F">
              <w:rPr>
                <w:rFonts w:ascii="Times New Roman" w:hAnsi="Times New Roman" w:cs="Times New Roman"/>
                <w:b/>
                <w:sz w:val="22"/>
                <w:szCs w:val="22"/>
              </w:rPr>
              <w:t>Сроки</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rPr>
            </w:pPr>
            <w:r w:rsidRPr="008C136F">
              <w:rPr>
                <w:rFonts w:ascii="Times New Roman" w:hAnsi="Times New Roman" w:cs="Times New Roman"/>
                <w:b/>
                <w:sz w:val="22"/>
                <w:szCs w:val="22"/>
              </w:rPr>
              <w:t>Ответственный</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2</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3</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4</w:t>
            </w:r>
          </w:p>
        </w:tc>
      </w:tr>
      <w:tr w:rsidR="00E273E5" w:rsidRPr="008C136F" w:rsidTr="00211FE1">
        <w:tc>
          <w:tcPr>
            <w:tcW w:w="1077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bCs/>
              </w:rPr>
            </w:pPr>
            <w:r w:rsidRPr="008C136F">
              <w:rPr>
                <w:rFonts w:ascii="Times New Roman" w:hAnsi="Times New Roman" w:cs="Times New Roman"/>
                <w:b/>
                <w:bCs/>
                <w:sz w:val="22"/>
                <w:szCs w:val="22"/>
              </w:rPr>
              <w:t>1. Организационно-распорядительная деятельность</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Планирование работы по организации деятельности ОУ по антитеррористической защищенности</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Сентябрь</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eastAsia="Times New Roman" w:hAnsi="Times New Roman" w:cs="Times New Roman"/>
              </w:rPr>
            </w:pPr>
            <w:r w:rsidRPr="008C136F">
              <w:rPr>
                <w:rFonts w:ascii="Times New Roman" w:hAnsi="Times New Roman" w:cs="Times New Roman"/>
                <w:sz w:val="22"/>
                <w:szCs w:val="22"/>
              </w:rPr>
              <w:t>Директор школы,</w:t>
            </w:r>
          </w:p>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2</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Контроль за проведением мероприятий по соблюдению режима безопасности</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года</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1077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bCs/>
              </w:rPr>
            </w:pPr>
            <w:r w:rsidRPr="008C136F">
              <w:rPr>
                <w:rFonts w:ascii="Times New Roman" w:hAnsi="Times New Roman" w:cs="Times New Roman"/>
                <w:b/>
                <w:bCs/>
                <w:sz w:val="22"/>
                <w:szCs w:val="22"/>
              </w:rPr>
              <w:t>2. Предупредительные меры режима безопасности</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Усиление режима пропуска в учреждение путем осуществления непрерывного контроля за входом</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года</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2</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Проведение наблюдения за автотранспортом, припаркованном в непосредственной близости у здания школы</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года</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 дежурный  администратор</w:t>
            </w:r>
            <w:r w:rsidR="00B832F6">
              <w:rPr>
                <w:rFonts w:ascii="Times New Roman" w:hAnsi="Times New Roman" w:cs="Times New Roman"/>
                <w:sz w:val="22"/>
                <w:szCs w:val="22"/>
              </w:rPr>
              <w:t xml:space="preserve"> </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3</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Опечатывание дверей в подвальных помещениях, чердачных люков</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года</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4</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Проведение обследования территории на предмет обнаружения подозрительных, незнакомых предметов</w:t>
            </w:r>
          </w:p>
        </w:tc>
        <w:tc>
          <w:tcPr>
            <w:tcW w:w="1564" w:type="dxa"/>
            <w:tcBorders>
              <w:top w:val="single" w:sz="6" w:space="0" w:color="000000"/>
              <w:left w:val="single" w:sz="6" w:space="0" w:color="000000"/>
              <w:bottom w:val="single" w:sz="6" w:space="0" w:color="000000"/>
              <w:right w:val="single" w:sz="6" w:space="0" w:color="000000"/>
            </w:tcBorders>
            <w:shd w:val="clear" w:color="auto" w:fill="FFFFFF"/>
          </w:tcPr>
          <w:p w:rsidR="00E273E5" w:rsidRPr="008C136F" w:rsidRDefault="00E273E5" w:rsidP="00E273E5">
            <w:pPr>
              <w:autoSpaceDE w:val="0"/>
              <w:autoSpaceDN w:val="0"/>
              <w:adjustRightInd w:val="0"/>
              <w:spacing w:after="0" w:line="240" w:lineRule="auto"/>
              <w:jc w:val="center"/>
              <w:rPr>
                <w:rFonts w:ascii="Times New Roman" w:eastAsia="Times New Roman" w:hAnsi="Times New Roman" w:cs="Times New Roman"/>
              </w:rPr>
            </w:pPr>
          </w:p>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Ежедневно</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xml:space="preserve"> дежурный  администратор</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lastRenderedPageBreak/>
              <w:t>5</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Проведение проверок состояния  эвакуационных выходов и путей эвакуации (исправность дверных замков, незагроможденность проходов)</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года</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xml:space="preserve"> Завхоз, организатор ОБЖ </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6</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xml:space="preserve">Обеспечение хранения ключей от запасных выходов из здания </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Постоянно</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i/>
                <w:iCs/>
                <w:sz w:val="22"/>
                <w:szCs w:val="22"/>
              </w:rPr>
              <w:t>.</w:t>
            </w:r>
            <w:r w:rsidRPr="008C136F">
              <w:rPr>
                <w:rFonts w:ascii="Times New Roman" w:hAnsi="Times New Roman" w:cs="Times New Roman"/>
                <w:sz w:val="22"/>
                <w:szCs w:val="22"/>
              </w:rPr>
              <w:t>10</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Организация взаимодействия с правоохранительными органами, органами местного самоуправления, вспомогательными структурами и общественными организациями по вопросу антитеррористической защищенности школы</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года</w:t>
            </w:r>
          </w:p>
        </w:tc>
        <w:tc>
          <w:tcPr>
            <w:tcW w:w="2414" w:type="dxa"/>
            <w:tcBorders>
              <w:top w:val="single" w:sz="6" w:space="0" w:color="000000"/>
              <w:left w:val="single" w:sz="6" w:space="0" w:color="000000"/>
              <w:bottom w:val="single" w:sz="6" w:space="0" w:color="000000"/>
              <w:right w:val="single" w:sz="6" w:space="0" w:color="000000"/>
            </w:tcBorders>
            <w:shd w:val="clear" w:color="auto" w:fill="FFFFFF"/>
          </w:tcPr>
          <w:p w:rsidR="00E273E5" w:rsidRPr="008C136F" w:rsidRDefault="00E273E5" w:rsidP="00E273E5">
            <w:pPr>
              <w:spacing w:after="0" w:line="240" w:lineRule="auto"/>
              <w:rPr>
                <w:rFonts w:ascii="Times New Roman" w:eastAsia="Times New Roman" w:hAnsi="Times New Roman" w:cs="Times New Roman"/>
              </w:rPr>
            </w:pPr>
            <w:r w:rsidRPr="008C136F">
              <w:rPr>
                <w:rFonts w:ascii="Times New Roman" w:hAnsi="Times New Roman" w:cs="Times New Roman"/>
                <w:sz w:val="22"/>
                <w:szCs w:val="22"/>
              </w:rPr>
              <w:t xml:space="preserve">Директор, </w:t>
            </w:r>
          </w:p>
          <w:p w:rsidR="00E273E5" w:rsidRPr="008C136F" w:rsidRDefault="00E273E5" w:rsidP="00E273E5">
            <w:pPr>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p w:rsidR="00E273E5" w:rsidRPr="008C136F" w:rsidRDefault="00E273E5" w:rsidP="00E273E5">
            <w:pPr>
              <w:spacing w:after="0" w:line="240" w:lineRule="auto"/>
              <w:rPr>
                <w:rFonts w:ascii="Times New Roman" w:hAnsi="Times New Roman" w:cs="Times New Roman"/>
              </w:rPr>
            </w:pPr>
          </w:p>
        </w:tc>
      </w:tr>
      <w:tr w:rsidR="00E273E5" w:rsidRPr="008C136F" w:rsidTr="00211FE1">
        <w:tc>
          <w:tcPr>
            <w:tcW w:w="1077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bCs/>
              </w:rPr>
            </w:pPr>
            <w:r w:rsidRPr="008C136F">
              <w:rPr>
                <w:rFonts w:ascii="Times New Roman" w:hAnsi="Times New Roman" w:cs="Times New Roman"/>
                <w:b/>
                <w:bCs/>
                <w:sz w:val="22"/>
                <w:szCs w:val="22"/>
              </w:rPr>
              <w:t>3. Обучение и  проведение инструктажей</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eastAsia="Times New Roman" w:hAnsi="Times New Roman" w:cs="Times New Roman"/>
              </w:rPr>
            </w:pPr>
            <w:r w:rsidRPr="008C136F">
              <w:rPr>
                <w:rFonts w:ascii="Times New Roman" w:hAnsi="Times New Roman" w:cs="Times New Roman"/>
                <w:sz w:val="22"/>
                <w:szCs w:val="22"/>
              </w:rPr>
              <w:t>Проведение систематических инструктажей с работниками  и обучающимися по темам:</w:t>
            </w:r>
          </w:p>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действия при обнаружении подозрительных  взрывоопасных предметов;</w:t>
            </w:r>
          </w:p>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действия при угрозе террористического акта;</w:t>
            </w:r>
          </w:p>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правила поведения и порядок действий, если вас захватили в заложники</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В течение</w:t>
            </w:r>
            <w:r w:rsidRPr="008C136F">
              <w:rPr>
                <w:rFonts w:ascii="Times New Roman" w:hAnsi="Times New Roman" w:cs="Times New Roman"/>
                <w:sz w:val="22"/>
                <w:szCs w:val="22"/>
              </w:rPr>
              <w:br/>
              <w:t xml:space="preserve">года </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eastAsia="Times New Roman" w:hAnsi="Times New Roman" w:cs="Times New Roman"/>
              </w:rPr>
            </w:pPr>
            <w:r w:rsidRPr="008C136F">
              <w:rPr>
                <w:rFonts w:ascii="Times New Roman" w:hAnsi="Times New Roman" w:cs="Times New Roman"/>
                <w:sz w:val="22"/>
                <w:szCs w:val="22"/>
              </w:rPr>
              <w:t xml:space="preserve">Бражкин Д.В., классные </w:t>
            </w:r>
          </w:p>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руководители</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2</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 xml:space="preserve">Проведение бесед с родителями школьников по вопросу безопасности их детей при посещении школы </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eastAsia="Times New Roman" w:hAnsi="Times New Roman" w:cs="Times New Roman"/>
              </w:rPr>
            </w:pPr>
            <w:r w:rsidRPr="008C136F">
              <w:rPr>
                <w:rFonts w:ascii="Times New Roman" w:hAnsi="Times New Roman" w:cs="Times New Roman"/>
                <w:sz w:val="22"/>
                <w:szCs w:val="22"/>
              </w:rPr>
              <w:t>Сентябрь,</w:t>
            </w:r>
          </w:p>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декабрь</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 классные руководители</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4</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Отработка практических действий по эвакуации персонала и  обучающихся по сигналу тревоги</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 раз в четверть</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1077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b/>
              </w:rPr>
            </w:pPr>
            <w:r w:rsidRPr="008C136F">
              <w:rPr>
                <w:rFonts w:ascii="Times New Roman" w:hAnsi="Times New Roman" w:cs="Times New Roman"/>
                <w:b/>
                <w:sz w:val="22"/>
                <w:szCs w:val="22"/>
              </w:rPr>
              <w:t>4. Совершенствование учебной материально – технической базы школы</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Оформление уголка по наглядной агитации с информацией по противодействию терроризму   в фойе 1-го этажа школы</w:t>
            </w:r>
          </w:p>
        </w:tc>
        <w:tc>
          <w:tcPr>
            <w:tcW w:w="156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Сентябрь</w:t>
            </w:r>
          </w:p>
        </w:tc>
        <w:tc>
          <w:tcPr>
            <w:tcW w:w="2414"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rPr>
                <w:rFonts w:ascii="Times New Roman" w:hAnsi="Times New Roman" w:cs="Times New Roman"/>
              </w:rPr>
            </w:pPr>
            <w:r w:rsidRPr="008C136F">
              <w:rPr>
                <w:rFonts w:ascii="Times New Roman" w:hAnsi="Times New Roman" w:cs="Times New Roman"/>
                <w:sz w:val="22"/>
                <w:szCs w:val="22"/>
              </w:rPr>
              <w:t>организатор ОБЖ</w:t>
            </w:r>
          </w:p>
        </w:tc>
      </w:tr>
      <w:tr w:rsidR="00E273E5" w:rsidRPr="008C136F" w:rsidTr="00211FE1">
        <w:tc>
          <w:tcPr>
            <w:tcW w:w="10770" w:type="dxa"/>
            <w:gridSpan w:val="4"/>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b/>
                <w:sz w:val="22"/>
                <w:szCs w:val="22"/>
              </w:rPr>
              <w:t>5. Организационные мероприятия</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1</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spacing w:after="0" w:line="240" w:lineRule="auto"/>
              <w:jc w:val="both"/>
              <w:rPr>
                <w:rFonts w:ascii="Times New Roman" w:hAnsi="Times New Roman" w:cs="Times New Roman"/>
              </w:rPr>
            </w:pPr>
            <w:r w:rsidRPr="008C136F">
              <w:rPr>
                <w:rFonts w:ascii="Times New Roman" w:hAnsi="Times New Roman" w:cs="Times New Roman"/>
                <w:sz w:val="22"/>
                <w:szCs w:val="22"/>
              </w:rPr>
              <w:t xml:space="preserve">Встреча с правоохранительными органами по вопросу противодействия терроризму </w:t>
            </w:r>
          </w:p>
        </w:tc>
        <w:tc>
          <w:tcPr>
            <w:tcW w:w="15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273E5" w:rsidRPr="008C136F" w:rsidRDefault="00E273E5" w:rsidP="00E273E5">
            <w:pPr>
              <w:spacing w:after="0" w:line="240" w:lineRule="auto"/>
              <w:jc w:val="center"/>
              <w:rPr>
                <w:rFonts w:ascii="Times New Roman" w:hAnsi="Times New Roman" w:cs="Times New Roman"/>
              </w:rPr>
            </w:pPr>
            <w:r w:rsidRPr="008C136F">
              <w:rPr>
                <w:rFonts w:ascii="Times New Roman" w:hAnsi="Times New Roman" w:cs="Times New Roman"/>
                <w:sz w:val="22"/>
                <w:szCs w:val="22"/>
              </w:rPr>
              <w:t>Ноябрь</w:t>
            </w:r>
          </w:p>
        </w:tc>
        <w:tc>
          <w:tcPr>
            <w:tcW w:w="24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273E5" w:rsidRPr="008C136F" w:rsidRDefault="00E273E5" w:rsidP="00E273E5">
            <w:pPr>
              <w:spacing w:after="0" w:line="240" w:lineRule="auto"/>
              <w:jc w:val="center"/>
              <w:rPr>
                <w:rFonts w:ascii="Times New Roman" w:hAnsi="Times New Roman" w:cs="Times New Roman"/>
              </w:rPr>
            </w:pPr>
            <w:r w:rsidRPr="008C136F">
              <w:rPr>
                <w:rFonts w:ascii="Times New Roman" w:hAnsi="Times New Roman" w:cs="Times New Roman"/>
                <w:sz w:val="22"/>
                <w:szCs w:val="22"/>
              </w:rPr>
              <w:t>Педагог-организатор ОБЖ, кл. рук.</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2</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FF5C4E">
            <w:pPr>
              <w:spacing w:after="0" w:line="240" w:lineRule="auto"/>
              <w:jc w:val="both"/>
              <w:rPr>
                <w:rFonts w:ascii="Times New Roman" w:hAnsi="Times New Roman" w:cs="Times New Roman"/>
              </w:rPr>
            </w:pPr>
            <w:r w:rsidRPr="008C136F">
              <w:rPr>
                <w:rFonts w:ascii="Times New Roman" w:hAnsi="Times New Roman" w:cs="Times New Roman"/>
                <w:sz w:val="22"/>
                <w:szCs w:val="22"/>
              </w:rPr>
              <w:t>Провести темати</w:t>
            </w:r>
            <w:r w:rsidR="00FF5C4E" w:rsidRPr="008C136F">
              <w:rPr>
                <w:rFonts w:ascii="Times New Roman" w:hAnsi="Times New Roman" w:cs="Times New Roman"/>
                <w:sz w:val="22"/>
                <w:szCs w:val="22"/>
              </w:rPr>
              <w:t>ческие уроки по ОБЖ «Терроризм, его причины и последствия</w:t>
            </w:r>
            <w:r w:rsidRPr="008C136F">
              <w:rPr>
                <w:rFonts w:ascii="Times New Roman" w:hAnsi="Times New Roman" w:cs="Times New Roman"/>
                <w:sz w:val="22"/>
                <w:szCs w:val="22"/>
              </w:rPr>
              <w:t xml:space="preserve">». </w:t>
            </w:r>
          </w:p>
        </w:tc>
        <w:tc>
          <w:tcPr>
            <w:tcW w:w="156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273E5" w:rsidRPr="008C136F" w:rsidRDefault="00E273E5" w:rsidP="00E273E5">
            <w:pPr>
              <w:spacing w:after="0" w:line="240" w:lineRule="auto"/>
              <w:jc w:val="center"/>
              <w:rPr>
                <w:rFonts w:ascii="Times New Roman" w:hAnsi="Times New Roman" w:cs="Times New Roman"/>
              </w:rPr>
            </w:pPr>
            <w:r w:rsidRPr="008C136F">
              <w:rPr>
                <w:rFonts w:ascii="Times New Roman" w:hAnsi="Times New Roman" w:cs="Times New Roman"/>
                <w:sz w:val="22"/>
                <w:szCs w:val="22"/>
              </w:rPr>
              <w:t>Февраль</w:t>
            </w:r>
          </w:p>
        </w:tc>
        <w:tc>
          <w:tcPr>
            <w:tcW w:w="24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273E5" w:rsidRPr="008C136F" w:rsidRDefault="00E273E5" w:rsidP="00E273E5">
            <w:pPr>
              <w:spacing w:after="0" w:line="240" w:lineRule="auto"/>
              <w:jc w:val="center"/>
              <w:rPr>
                <w:rFonts w:ascii="Times New Roman" w:hAnsi="Times New Roman" w:cs="Times New Roman"/>
              </w:rPr>
            </w:pPr>
            <w:r w:rsidRPr="008C136F">
              <w:rPr>
                <w:rFonts w:ascii="Times New Roman" w:hAnsi="Times New Roman" w:cs="Times New Roman"/>
                <w:sz w:val="22"/>
                <w:szCs w:val="22"/>
              </w:rPr>
              <w:t>Педагог организатор ОБЖ</w:t>
            </w:r>
          </w:p>
        </w:tc>
      </w:tr>
      <w:tr w:rsidR="00E273E5" w:rsidRPr="008C136F" w:rsidTr="00211FE1">
        <w:tc>
          <w:tcPr>
            <w:tcW w:w="445"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autoSpaceDE w:val="0"/>
              <w:autoSpaceDN w:val="0"/>
              <w:adjustRightInd w:val="0"/>
              <w:spacing w:after="0" w:line="240" w:lineRule="auto"/>
              <w:jc w:val="center"/>
              <w:rPr>
                <w:rFonts w:ascii="Times New Roman" w:hAnsi="Times New Roman" w:cs="Times New Roman"/>
              </w:rPr>
            </w:pPr>
            <w:r w:rsidRPr="008C136F">
              <w:rPr>
                <w:rFonts w:ascii="Times New Roman" w:hAnsi="Times New Roman" w:cs="Times New Roman"/>
                <w:sz w:val="22"/>
                <w:szCs w:val="22"/>
              </w:rPr>
              <w:t>4</w:t>
            </w:r>
          </w:p>
        </w:tc>
        <w:tc>
          <w:tcPr>
            <w:tcW w:w="6347" w:type="dxa"/>
            <w:tcBorders>
              <w:top w:val="single" w:sz="6" w:space="0" w:color="000000"/>
              <w:left w:val="single" w:sz="6" w:space="0" w:color="000000"/>
              <w:bottom w:val="single" w:sz="6" w:space="0" w:color="000000"/>
              <w:right w:val="single" w:sz="6" w:space="0" w:color="000000"/>
            </w:tcBorders>
            <w:shd w:val="clear" w:color="auto" w:fill="FFFFFF"/>
            <w:hideMark/>
          </w:tcPr>
          <w:p w:rsidR="00E273E5" w:rsidRPr="008C136F" w:rsidRDefault="00E273E5" w:rsidP="00E273E5">
            <w:pPr>
              <w:spacing w:after="0" w:line="240" w:lineRule="auto"/>
              <w:jc w:val="both"/>
              <w:rPr>
                <w:rFonts w:ascii="Times New Roman" w:hAnsi="Times New Roman" w:cs="Times New Roman"/>
              </w:rPr>
            </w:pPr>
            <w:r w:rsidRPr="008C136F">
              <w:rPr>
                <w:rFonts w:ascii="Times New Roman" w:hAnsi="Times New Roman" w:cs="Times New Roman"/>
                <w:sz w:val="22"/>
                <w:szCs w:val="22"/>
              </w:rPr>
              <w:t>Беседа «Как террористы и экстремисты могут использовать подростков в своих преступных целях» для учащихся 1-8 классов</w:t>
            </w:r>
          </w:p>
        </w:tc>
        <w:tc>
          <w:tcPr>
            <w:tcW w:w="156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E273E5" w:rsidRPr="008C136F" w:rsidRDefault="00E273E5" w:rsidP="00E273E5">
            <w:pPr>
              <w:spacing w:after="0" w:line="240" w:lineRule="auto"/>
              <w:jc w:val="center"/>
              <w:rPr>
                <w:rFonts w:ascii="Times New Roman" w:eastAsia="Times New Roman" w:hAnsi="Times New Roman" w:cs="Times New Roman"/>
              </w:rPr>
            </w:pPr>
            <w:r w:rsidRPr="008C136F">
              <w:rPr>
                <w:rFonts w:ascii="Times New Roman" w:hAnsi="Times New Roman" w:cs="Times New Roman"/>
                <w:sz w:val="22"/>
                <w:szCs w:val="22"/>
              </w:rPr>
              <w:t>Апрель</w:t>
            </w:r>
          </w:p>
          <w:p w:rsidR="00E273E5" w:rsidRPr="008C136F" w:rsidRDefault="00E273E5" w:rsidP="00E273E5">
            <w:pPr>
              <w:spacing w:after="0" w:line="240" w:lineRule="auto"/>
              <w:jc w:val="center"/>
              <w:rPr>
                <w:rFonts w:ascii="Times New Roman" w:hAnsi="Times New Roman" w:cs="Times New Roman"/>
              </w:rPr>
            </w:pPr>
          </w:p>
        </w:tc>
        <w:tc>
          <w:tcPr>
            <w:tcW w:w="2414"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E273E5" w:rsidRPr="008C136F" w:rsidRDefault="00E273E5" w:rsidP="00E273E5">
            <w:pPr>
              <w:spacing w:after="0" w:line="240" w:lineRule="auto"/>
              <w:jc w:val="center"/>
              <w:rPr>
                <w:rFonts w:ascii="Times New Roman" w:eastAsia="Times New Roman" w:hAnsi="Times New Roman" w:cs="Times New Roman"/>
              </w:rPr>
            </w:pPr>
            <w:r w:rsidRPr="008C136F">
              <w:rPr>
                <w:rFonts w:ascii="Times New Roman" w:hAnsi="Times New Roman" w:cs="Times New Roman"/>
                <w:sz w:val="22"/>
                <w:szCs w:val="22"/>
              </w:rPr>
              <w:t>Педагог-организатор ОБЖ,</w:t>
            </w:r>
          </w:p>
          <w:p w:rsidR="00E273E5" w:rsidRPr="008C136F" w:rsidRDefault="00E273E5" w:rsidP="00E273E5">
            <w:pPr>
              <w:spacing w:after="0" w:line="240" w:lineRule="auto"/>
              <w:jc w:val="center"/>
              <w:rPr>
                <w:rFonts w:ascii="Times New Roman" w:hAnsi="Times New Roman" w:cs="Times New Roman"/>
              </w:rPr>
            </w:pPr>
            <w:r w:rsidRPr="008C136F">
              <w:rPr>
                <w:rFonts w:ascii="Times New Roman" w:hAnsi="Times New Roman" w:cs="Times New Roman"/>
                <w:sz w:val="22"/>
                <w:szCs w:val="22"/>
              </w:rPr>
              <w:t xml:space="preserve"> кл. рук. 1-8 классов</w:t>
            </w:r>
          </w:p>
        </w:tc>
      </w:tr>
    </w:tbl>
    <w:p w:rsidR="00CA06E1" w:rsidRPr="008C136F" w:rsidRDefault="00CA06E1" w:rsidP="0008617F">
      <w:pPr>
        <w:rPr>
          <w:rFonts w:ascii="Times New Roman" w:hAnsi="Times New Roman" w:cs="Times New Roman"/>
          <w:b/>
          <w:sz w:val="22"/>
          <w:szCs w:val="22"/>
        </w:rPr>
      </w:pPr>
    </w:p>
    <w:p w:rsidR="00FA2436" w:rsidRPr="008C136F" w:rsidRDefault="00FA2436" w:rsidP="0008617F">
      <w:pPr>
        <w:rPr>
          <w:rFonts w:ascii="Times New Roman" w:hAnsi="Times New Roman" w:cs="Times New Roman"/>
          <w:b/>
          <w:bCs/>
          <w:sz w:val="22"/>
          <w:szCs w:val="22"/>
        </w:rPr>
      </w:pPr>
    </w:p>
    <w:p w:rsidR="00FA2436" w:rsidRPr="008C136F" w:rsidRDefault="00FA2436" w:rsidP="0008617F">
      <w:pPr>
        <w:rPr>
          <w:rFonts w:ascii="Times New Roman" w:hAnsi="Times New Roman" w:cs="Times New Roman"/>
          <w:b/>
          <w:bCs/>
          <w:sz w:val="22"/>
          <w:szCs w:val="22"/>
        </w:rPr>
      </w:pPr>
    </w:p>
    <w:p w:rsidR="00FA2436" w:rsidRPr="008C136F" w:rsidRDefault="00FA2436" w:rsidP="0008617F">
      <w:pPr>
        <w:rPr>
          <w:rFonts w:ascii="Times New Roman" w:hAnsi="Times New Roman" w:cs="Times New Roman"/>
          <w:b/>
          <w:bCs/>
          <w:sz w:val="22"/>
          <w:szCs w:val="22"/>
        </w:rPr>
      </w:pPr>
    </w:p>
    <w:p w:rsidR="00FA2436" w:rsidRPr="008C136F" w:rsidRDefault="00FA2436" w:rsidP="0008617F">
      <w:pPr>
        <w:rPr>
          <w:rFonts w:ascii="Times New Roman" w:hAnsi="Times New Roman" w:cs="Times New Roman"/>
          <w:b/>
          <w:bCs/>
          <w:sz w:val="22"/>
          <w:szCs w:val="22"/>
        </w:rPr>
      </w:pPr>
    </w:p>
    <w:p w:rsidR="00B020B4" w:rsidRPr="008C136F" w:rsidRDefault="00B020B4" w:rsidP="0008617F">
      <w:pPr>
        <w:rPr>
          <w:rFonts w:ascii="Times New Roman" w:hAnsi="Times New Roman" w:cs="Times New Roman"/>
          <w:b/>
          <w:bCs/>
          <w:sz w:val="22"/>
          <w:szCs w:val="22"/>
        </w:rPr>
      </w:pPr>
    </w:p>
    <w:p w:rsidR="00FA2436" w:rsidRDefault="00FA2436" w:rsidP="0008617F">
      <w:pPr>
        <w:rPr>
          <w:rFonts w:ascii="Times New Roman" w:hAnsi="Times New Roman" w:cs="Times New Roman"/>
          <w:b/>
          <w:bCs/>
          <w:sz w:val="22"/>
          <w:szCs w:val="22"/>
        </w:rPr>
      </w:pPr>
    </w:p>
    <w:p w:rsidR="00B832F6" w:rsidRDefault="00B832F6" w:rsidP="0008617F">
      <w:pPr>
        <w:rPr>
          <w:rFonts w:ascii="Times New Roman" w:hAnsi="Times New Roman" w:cs="Times New Roman"/>
          <w:b/>
          <w:bCs/>
          <w:sz w:val="22"/>
          <w:szCs w:val="22"/>
        </w:rPr>
      </w:pPr>
    </w:p>
    <w:p w:rsidR="00B832F6" w:rsidRDefault="00B832F6" w:rsidP="0008617F">
      <w:pPr>
        <w:rPr>
          <w:rFonts w:ascii="Times New Roman" w:hAnsi="Times New Roman" w:cs="Times New Roman"/>
          <w:b/>
          <w:bCs/>
          <w:sz w:val="22"/>
          <w:szCs w:val="22"/>
        </w:rPr>
      </w:pPr>
    </w:p>
    <w:p w:rsidR="00B832F6" w:rsidRPr="008C136F" w:rsidRDefault="00B832F6" w:rsidP="0008617F">
      <w:pPr>
        <w:rPr>
          <w:rFonts w:ascii="Times New Roman" w:hAnsi="Times New Roman" w:cs="Times New Roman"/>
          <w:b/>
          <w:bCs/>
          <w:sz w:val="22"/>
          <w:szCs w:val="22"/>
        </w:rPr>
      </w:pPr>
    </w:p>
    <w:p w:rsidR="005E1B7F" w:rsidRDefault="005E1B7F" w:rsidP="0008617F">
      <w:pPr>
        <w:rPr>
          <w:rFonts w:ascii="Times New Roman" w:hAnsi="Times New Roman" w:cs="Times New Roman"/>
          <w:b/>
          <w:bCs/>
          <w:sz w:val="22"/>
          <w:szCs w:val="22"/>
        </w:rPr>
      </w:pPr>
    </w:p>
    <w:p w:rsidR="00211FE1" w:rsidRDefault="00211FE1" w:rsidP="0008617F">
      <w:pPr>
        <w:rPr>
          <w:rFonts w:ascii="Times New Roman" w:hAnsi="Times New Roman" w:cs="Times New Roman"/>
          <w:b/>
          <w:bCs/>
          <w:sz w:val="22"/>
          <w:szCs w:val="22"/>
        </w:rPr>
      </w:pPr>
    </w:p>
    <w:p w:rsidR="00181B9C" w:rsidRDefault="00181B9C" w:rsidP="0008617F">
      <w:pPr>
        <w:rPr>
          <w:rFonts w:ascii="Times New Roman" w:hAnsi="Times New Roman" w:cs="Times New Roman"/>
          <w:b/>
          <w:bCs/>
          <w:sz w:val="22"/>
          <w:szCs w:val="22"/>
        </w:rPr>
      </w:pPr>
    </w:p>
    <w:p w:rsidR="0008617F" w:rsidRPr="008C136F" w:rsidRDefault="00B74C6F" w:rsidP="0008617F">
      <w:pPr>
        <w:rPr>
          <w:rFonts w:ascii="Times New Roman" w:eastAsia="Times New Roman" w:hAnsi="Times New Roman" w:cs="Times New Roman"/>
          <w:color w:val="auto"/>
          <w:kern w:val="0"/>
          <w:sz w:val="22"/>
          <w:szCs w:val="22"/>
          <w:lang w:eastAsia="ru-RU" w:bidi="ar-SA"/>
        </w:rPr>
      </w:pPr>
      <w:r w:rsidRPr="008C136F">
        <w:rPr>
          <w:rFonts w:ascii="Times New Roman" w:hAnsi="Times New Roman" w:cs="Times New Roman"/>
          <w:b/>
          <w:bCs/>
          <w:sz w:val="22"/>
          <w:szCs w:val="22"/>
        </w:rPr>
        <w:lastRenderedPageBreak/>
        <w:t xml:space="preserve">Раздел III. Работа с педагогическими кадрами </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 xml:space="preserve">Основные </w:t>
      </w:r>
      <w:r w:rsidRPr="008C136F">
        <w:rPr>
          <w:rFonts w:ascii="Times New Roman" w:eastAsia="Times New Roman" w:hAnsi="Times New Roman" w:cs="Times New Roman"/>
          <w:b/>
          <w:color w:val="auto"/>
          <w:kern w:val="0"/>
          <w:sz w:val="22"/>
          <w:szCs w:val="22"/>
          <w:lang w:eastAsia="ru-RU" w:bidi="ar-SA"/>
        </w:rPr>
        <w:t>цели</w:t>
      </w:r>
      <w:r w:rsidRPr="008C136F">
        <w:rPr>
          <w:rFonts w:ascii="Times New Roman" w:eastAsia="Times New Roman" w:hAnsi="Times New Roman" w:cs="Times New Roman"/>
          <w:color w:val="auto"/>
          <w:kern w:val="0"/>
          <w:sz w:val="22"/>
          <w:szCs w:val="22"/>
          <w:lang w:eastAsia="ru-RU" w:bidi="ar-SA"/>
        </w:rPr>
        <w:t xml:space="preserve"> методической работы.</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1.Обеспечить научно –методическое сопровождение реализации образовательно</w:t>
      </w:r>
      <w:r w:rsidR="007C07FA" w:rsidRPr="008C136F">
        <w:rPr>
          <w:rFonts w:ascii="Times New Roman" w:eastAsia="Times New Roman" w:hAnsi="Times New Roman" w:cs="Times New Roman"/>
          <w:color w:val="auto"/>
          <w:kern w:val="0"/>
          <w:sz w:val="22"/>
          <w:szCs w:val="22"/>
          <w:lang w:eastAsia="ru-RU" w:bidi="ar-SA"/>
        </w:rPr>
        <w:t>й программы ФГОС НОО и ФГОС ООО,СОО.</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2.Создать условия для личностного, социального, коммуникативного и познавательного развития личности учащегося, для внедрения в практику личностно-ориентированных технологий, позволяющих наиболее полно реализоваться каждому учащемуся.</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3.Оказать помощь учителям в реализации принципов инновационных и методических приемов обучения и воспитания в рамках программы развития школы.</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4.Внедрить в практику работы школы результаты исследований и достижений передового опыта.</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5.Создать условия для распространения опыта работы школы на разных уровнях.</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Основные</w:t>
      </w:r>
      <w:r w:rsidRPr="008C136F">
        <w:rPr>
          <w:rFonts w:ascii="Times New Roman" w:eastAsia="Times New Roman" w:hAnsi="Times New Roman" w:cs="Times New Roman"/>
          <w:b/>
          <w:color w:val="auto"/>
          <w:kern w:val="0"/>
          <w:sz w:val="22"/>
          <w:szCs w:val="22"/>
          <w:lang w:eastAsia="ru-RU" w:bidi="ar-SA"/>
        </w:rPr>
        <w:t xml:space="preserve"> задачи</w:t>
      </w:r>
      <w:r w:rsidRPr="008C136F">
        <w:rPr>
          <w:rFonts w:ascii="Times New Roman" w:eastAsia="Times New Roman" w:hAnsi="Times New Roman" w:cs="Times New Roman"/>
          <w:color w:val="auto"/>
          <w:kern w:val="0"/>
          <w:sz w:val="22"/>
          <w:szCs w:val="22"/>
          <w:lang w:eastAsia="ru-RU" w:bidi="ar-SA"/>
        </w:rPr>
        <w:t xml:space="preserve"> методической работы.</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1.Подготовить учащихся к олимпиадам и конкурсам различного уровня.</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2.Осуществить комплекс мероприятий, направленных на повышение квалификации учителей.</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3.Создать условия для аттестации учителей.</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4.Организовать и провести комплекс мероприятий, направленных на распространения опыта работы школы.</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5.Разработать методические материалы в помощь учителям и классным руководителям.</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6.Осуществить комплекс мероприятий, направленных на обеспечение преемственности ступеней образования.</w:t>
      </w:r>
    </w:p>
    <w:p w:rsidR="0008617F" w:rsidRPr="008C136F"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Основные</w:t>
      </w:r>
      <w:r w:rsidRPr="008C136F">
        <w:rPr>
          <w:rFonts w:ascii="Times New Roman" w:eastAsia="Times New Roman" w:hAnsi="Times New Roman" w:cs="Times New Roman"/>
          <w:b/>
          <w:color w:val="auto"/>
          <w:kern w:val="0"/>
          <w:sz w:val="22"/>
          <w:szCs w:val="22"/>
          <w:lang w:eastAsia="ru-RU" w:bidi="ar-SA"/>
        </w:rPr>
        <w:t xml:space="preserve"> направления</w:t>
      </w:r>
      <w:r w:rsidRPr="008C136F">
        <w:rPr>
          <w:rFonts w:ascii="Times New Roman" w:eastAsia="Times New Roman" w:hAnsi="Times New Roman" w:cs="Times New Roman"/>
          <w:color w:val="auto"/>
          <w:kern w:val="0"/>
          <w:sz w:val="22"/>
          <w:szCs w:val="22"/>
          <w:lang w:eastAsia="ru-RU" w:bidi="ar-SA"/>
        </w:rPr>
        <w:t xml:space="preserve"> методической работы.</w:t>
      </w:r>
    </w:p>
    <w:p w:rsidR="0008617F" w:rsidRPr="008B5593"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C136F">
        <w:rPr>
          <w:rFonts w:ascii="Times New Roman" w:eastAsia="Times New Roman" w:hAnsi="Times New Roman" w:cs="Times New Roman"/>
          <w:color w:val="auto"/>
          <w:kern w:val="0"/>
          <w:sz w:val="22"/>
          <w:szCs w:val="22"/>
          <w:lang w:eastAsia="ru-RU" w:bidi="ar-SA"/>
        </w:rPr>
        <w:t xml:space="preserve">1.Повышение квалификации </w:t>
      </w:r>
      <w:r w:rsidRPr="008B5593">
        <w:rPr>
          <w:rFonts w:ascii="Times New Roman" w:eastAsia="Times New Roman" w:hAnsi="Times New Roman" w:cs="Times New Roman"/>
          <w:color w:val="auto"/>
          <w:kern w:val="0"/>
          <w:sz w:val="22"/>
          <w:szCs w:val="22"/>
          <w:lang w:eastAsia="ru-RU" w:bidi="ar-SA"/>
        </w:rPr>
        <w:t>учителей.</w:t>
      </w:r>
    </w:p>
    <w:p w:rsidR="0008617F" w:rsidRPr="008B5593"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B5593">
        <w:rPr>
          <w:rFonts w:ascii="Times New Roman" w:eastAsia="Times New Roman" w:hAnsi="Times New Roman" w:cs="Times New Roman"/>
          <w:color w:val="auto"/>
          <w:kern w:val="0"/>
          <w:sz w:val="22"/>
          <w:szCs w:val="22"/>
          <w:lang w:eastAsia="ru-RU" w:bidi="ar-SA"/>
        </w:rPr>
        <w:t>3.Аттестация педагогических работников.</w:t>
      </w:r>
    </w:p>
    <w:p w:rsidR="0008617F" w:rsidRPr="008B5593"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B5593">
        <w:rPr>
          <w:rFonts w:ascii="Times New Roman" w:eastAsia="Times New Roman" w:hAnsi="Times New Roman" w:cs="Times New Roman"/>
          <w:color w:val="auto"/>
          <w:kern w:val="0"/>
          <w:sz w:val="22"/>
          <w:szCs w:val="22"/>
          <w:lang w:eastAsia="ru-RU" w:bidi="ar-SA"/>
        </w:rPr>
        <w:t>4.Участие учащихся и учителей в различных олимпиадах и конкурсах.</w:t>
      </w:r>
    </w:p>
    <w:p w:rsidR="0008617F" w:rsidRPr="008B5593"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B5593">
        <w:rPr>
          <w:rFonts w:ascii="Times New Roman" w:eastAsia="Times New Roman" w:hAnsi="Times New Roman" w:cs="Times New Roman"/>
          <w:color w:val="auto"/>
          <w:kern w:val="0"/>
          <w:sz w:val="22"/>
          <w:szCs w:val="22"/>
          <w:lang w:eastAsia="ru-RU" w:bidi="ar-SA"/>
        </w:rPr>
        <w:t>5.Распространение опыта работы школы.</w:t>
      </w:r>
    </w:p>
    <w:p w:rsidR="0008617F" w:rsidRPr="008B5593" w:rsidRDefault="0008617F" w:rsidP="0008617F">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B5593">
        <w:rPr>
          <w:rFonts w:ascii="Times New Roman" w:eastAsia="Times New Roman" w:hAnsi="Times New Roman" w:cs="Times New Roman"/>
          <w:color w:val="auto"/>
          <w:kern w:val="0"/>
          <w:sz w:val="22"/>
          <w:szCs w:val="22"/>
          <w:lang w:eastAsia="ru-RU" w:bidi="ar-SA"/>
        </w:rPr>
        <w:t>6.Разработка методических материалов.</w:t>
      </w:r>
    </w:p>
    <w:p w:rsidR="00B74C6F" w:rsidRPr="008B5593" w:rsidRDefault="0008617F" w:rsidP="00123DA0">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r w:rsidRPr="008B5593">
        <w:rPr>
          <w:rFonts w:ascii="Times New Roman" w:eastAsia="Times New Roman" w:hAnsi="Times New Roman" w:cs="Times New Roman"/>
          <w:color w:val="auto"/>
          <w:kern w:val="0"/>
          <w:sz w:val="22"/>
          <w:szCs w:val="22"/>
          <w:lang w:eastAsia="ru-RU" w:bidi="ar-SA"/>
        </w:rPr>
        <w:t>7.Обеспечение преемственности.</w:t>
      </w:r>
    </w:p>
    <w:p w:rsidR="00123DA0" w:rsidRPr="008B5593" w:rsidRDefault="00123DA0" w:rsidP="00123DA0">
      <w:pPr>
        <w:widowControl/>
        <w:tabs>
          <w:tab w:val="clear" w:pos="709"/>
        </w:tabs>
        <w:suppressAutoHyphens w:val="0"/>
        <w:spacing w:after="0" w:line="240" w:lineRule="auto"/>
        <w:jc w:val="both"/>
        <w:rPr>
          <w:rFonts w:ascii="Times New Roman" w:eastAsia="Times New Roman" w:hAnsi="Times New Roman" w:cs="Times New Roman"/>
          <w:color w:val="auto"/>
          <w:kern w:val="0"/>
          <w:sz w:val="22"/>
          <w:szCs w:val="22"/>
          <w:lang w:eastAsia="ru-RU" w:bidi="ar-SA"/>
        </w:rPr>
      </w:pPr>
    </w:p>
    <w:p w:rsidR="007D3200" w:rsidRPr="008B5593" w:rsidRDefault="00B74C6F" w:rsidP="007D3200">
      <w:pPr>
        <w:pStyle w:val="Default"/>
        <w:jc w:val="both"/>
        <w:rPr>
          <w:rFonts w:eastAsiaTheme="minorHAnsi"/>
          <w:sz w:val="22"/>
          <w:szCs w:val="22"/>
        </w:rPr>
      </w:pPr>
      <w:r w:rsidRPr="008B5593">
        <w:rPr>
          <w:b/>
          <w:sz w:val="22"/>
          <w:szCs w:val="22"/>
        </w:rPr>
        <w:t>3.1</w:t>
      </w:r>
      <w:r w:rsidR="007D3200" w:rsidRPr="008B5593">
        <w:rPr>
          <w:rFonts w:eastAsiaTheme="minorHAnsi"/>
          <w:b/>
          <w:bCs/>
          <w:sz w:val="22"/>
          <w:szCs w:val="22"/>
        </w:rPr>
        <w:t xml:space="preserve">«Система учебной и методической работы школы в условиях ФГОС» «Современная школа». </w:t>
      </w:r>
    </w:p>
    <w:p w:rsidR="007D3200" w:rsidRPr="008B5593" w:rsidRDefault="007D3200" w:rsidP="007D3200">
      <w:pPr>
        <w:pStyle w:val="Default"/>
        <w:jc w:val="both"/>
        <w:rPr>
          <w:rFonts w:eastAsiaTheme="minorHAnsi"/>
          <w:sz w:val="22"/>
          <w:szCs w:val="22"/>
        </w:rPr>
      </w:pPr>
      <w:r w:rsidRPr="008B5593">
        <w:rPr>
          <w:b/>
          <w:bCs/>
          <w:sz w:val="22"/>
          <w:szCs w:val="22"/>
        </w:rPr>
        <w:t xml:space="preserve"> </w:t>
      </w:r>
      <w:r w:rsidRPr="008B5593">
        <w:rPr>
          <w:rFonts w:eastAsiaTheme="minorHAnsi"/>
          <w:b/>
          <w:bCs/>
          <w:sz w:val="22"/>
          <w:szCs w:val="22"/>
        </w:rPr>
        <w:t xml:space="preserve">Организационно-методическая деятельность. </w:t>
      </w:r>
    </w:p>
    <w:tbl>
      <w:tblPr>
        <w:tblStyle w:val="afff4"/>
        <w:tblW w:w="0" w:type="auto"/>
        <w:tblLook w:val="04A0"/>
      </w:tblPr>
      <w:tblGrid>
        <w:gridCol w:w="6413"/>
        <w:gridCol w:w="2508"/>
        <w:gridCol w:w="1664"/>
      </w:tblGrid>
      <w:tr w:rsidR="00FF622A" w:rsidRPr="008B5593" w:rsidTr="005F26EB">
        <w:tc>
          <w:tcPr>
            <w:tcW w:w="6413" w:type="dxa"/>
          </w:tcPr>
          <w:p w:rsidR="00FF622A" w:rsidRPr="008B5593" w:rsidRDefault="00FF622A" w:rsidP="00FF622A">
            <w:pPr>
              <w:jc w:val="both"/>
              <w:rPr>
                <w:rFonts w:ascii="Times New Roman" w:hAnsi="Times New Roman" w:cs="Times New Roman"/>
                <w:b/>
                <w:sz w:val="22"/>
                <w:szCs w:val="22"/>
              </w:rPr>
            </w:pPr>
            <w:r w:rsidRPr="008B5593">
              <w:rPr>
                <w:rFonts w:ascii="Times New Roman" w:hAnsi="Times New Roman" w:cs="Times New Roman"/>
                <w:b/>
                <w:sz w:val="22"/>
                <w:szCs w:val="22"/>
              </w:rPr>
              <w:t>Содержание</w:t>
            </w:r>
          </w:p>
        </w:tc>
        <w:tc>
          <w:tcPr>
            <w:tcW w:w="2508" w:type="dxa"/>
          </w:tcPr>
          <w:p w:rsidR="00FF622A" w:rsidRPr="008B5593" w:rsidRDefault="00FF622A" w:rsidP="00FF622A">
            <w:pPr>
              <w:jc w:val="both"/>
              <w:rPr>
                <w:rFonts w:ascii="Times New Roman" w:hAnsi="Times New Roman" w:cs="Times New Roman"/>
                <w:b/>
                <w:sz w:val="22"/>
                <w:szCs w:val="22"/>
              </w:rPr>
            </w:pPr>
            <w:r w:rsidRPr="008B5593">
              <w:rPr>
                <w:rFonts w:ascii="Times New Roman" w:hAnsi="Times New Roman" w:cs="Times New Roman"/>
                <w:b/>
                <w:sz w:val="22"/>
                <w:szCs w:val="22"/>
              </w:rPr>
              <w:t>Ответ</w:t>
            </w:r>
          </w:p>
        </w:tc>
        <w:tc>
          <w:tcPr>
            <w:tcW w:w="1664" w:type="dxa"/>
          </w:tcPr>
          <w:p w:rsidR="00FF622A" w:rsidRPr="008B5593" w:rsidRDefault="00FF622A">
            <w:pPr>
              <w:pStyle w:val="Default"/>
              <w:rPr>
                <w:b/>
                <w:sz w:val="22"/>
                <w:szCs w:val="22"/>
              </w:rPr>
            </w:pPr>
            <w:r w:rsidRPr="008B5593">
              <w:rPr>
                <w:b/>
                <w:sz w:val="22"/>
                <w:szCs w:val="22"/>
              </w:rPr>
              <w:t>Срок</w:t>
            </w:r>
          </w:p>
        </w:tc>
      </w:tr>
      <w:tr w:rsidR="00FF622A" w:rsidRPr="008B5593" w:rsidTr="005F26EB">
        <w:tc>
          <w:tcPr>
            <w:tcW w:w="6413" w:type="dxa"/>
          </w:tcPr>
          <w:p w:rsidR="00FF622A" w:rsidRPr="008B5593" w:rsidRDefault="00FF622A" w:rsidP="00FF622A">
            <w:pPr>
              <w:pStyle w:val="Default"/>
              <w:rPr>
                <w:sz w:val="22"/>
                <w:szCs w:val="22"/>
              </w:rPr>
            </w:pPr>
            <w:r w:rsidRPr="008B5593">
              <w:rPr>
                <w:sz w:val="22"/>
                <w:szCs w:val="22"/>
              </w:rPr>
              <w:t xml:space="preserve">Планирование и организация методической работы школы на 2020-2021 учебный год </w:t>
            </w:r>
          </w:p>
        </w:tc>
        <w:tc>
          <w:tcPr>
            <w:tcW w:w="2508" w:type="dxa"/>
          </w:tcPr>
          <w:p w:rsidR="00FF622A" w:rsidRPr="008B5593" w:rsidRDefault="00FF622A" w:rsidP="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rsidP="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Планирование и организация работы в рамках муниципального сетевого внедренческого проекта « Сопровождение индивидуального проекта обучающегося на уровне среднего общего образования (в рамках внедрения методологии наставничества)». </w:t>
            </w:r>
          </w:p>
        </w:tc>
        <w:tc>
          <w:tcPr>
            <w:tcW w:w="2508" w:type="dxa"/>
          </w:tcPr>
          <w:p w:rsidR="00FF622A" w:rsidRPr="008B5593" w:rsidRDefault="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Планирование и организация работы школьных предметных кафедр, проблемно-творческих групп </w:t>
            </w:r>
          </w:p>
        </w:tc>
        <w:tc>
          <w:tcPr>
            <w:tcW w:w="2508" w:type="dxa"/>
          </w:tcPr>
          <w:p w:rsidR="00FF622A" w:rsidRPr="008B5593" w:rsidRDefault="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Разработка и утверждение учебного плана и его структурных компонентов. </w:t>
            </w:r>
          </w:p>
        </w:tc>
        <w:tc>
          <w:tcPr>
            <w:tcW w:w="2508" w:type="dxa"/>
          </w:tcPr>
          <w:p w:rsidR="00FF622A" w:rsidRPr="008B5593" w:rsidRDefault="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Внесение изменений в рабочие программы по учебным предметам. Разработка календарно-тематического планирования по учебным предметам. Оказание методической помощи. </w:t>
            </w:r>
          </w:p>
        </w:tc>
        <w:tc>
          <w:tcPr>
            <w:tcW w:w="2508" w:type="dxa"/>
          </w:tcPr>
          <w:p w:rsidR="00FF622A" w:rsidRPr="008B5593" w:rsidRDefault="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Создание банка программно-методического обеспечения образовательного процесса. </w:t>
            </w:r>
          </w:p>
        </w:tc>
        <w:tc>
          <w:tcPr>
            <w:tcW w:w="2508" w:type="dxa"/>
          </w:tcPr>
          <w:p w:rsidR="00FF622A" w:rsidRPr="008B5593" w:rsidRDefault="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Изучить концепции преподавания обществознания, географии, физической культуры и ОБЖ, а также концепции преподавания предметных областей: «Искусство» и «Технология». Наметить план внедрения концепций в образовательный процесс. </w:t>
            </w:r>
          </w:p>
        </w:tc>
        <w:tc>
          <w:tcPr>
            <w:tcW w:w="2508" w:type="dxa"/>
          </w:tcPr>
          <w:p w:rsidR="00FF622A" w:rsidRPr="008B5593" w:rsidRDefault="00FF622A">
            <w:pPr>
              <w:pStyle w:val="Default"/>
              <w:rPr>
                <w:sz w:val="22"/>
                <w:szCs w:val="22"/>
              </w:rPr>
            </w:pPr>
            <w:r w:rsidRPr="008B5593">
              <w:rPr>
                <w:sz w:val="22"/>
                <w:szCs w:val="22"/>
              </w:rPr>
              <w:t xml:space="preserve">Руководители УМК: </w:t>
            </w:r>
          </w:p>
          <w:p w:rsidR="00FF622A" w:rsidRPr="008B5593" w:rsidRDefault="00FF622A">
            <w:pPr>
              <w:pStyle w:val="Default"/>
              <w:rPr>
                <w:sz w:val="22"/>
                <w:szCs w:val="22"/>
              </w:rPr>
            </w:pPr>
            <w:r w:rsidRPr="008B5593">
              <w:rPr>
                <w:sz w:val="22"/>
                <w:szCs w:val="22"/>
              </w:rPr>
              <w:t>Колотухина Е.А., Гемберг М.И. Бражкин Д.В., Соболева Г.АВ, Белоклокова О.В.</w:t>
            </w:r>
          </w:p>
        </w:tc>
        <w:tc>
          <w:tcPr>
            <w:tcW w:w="1664" w:type="dxa"/>
          </w:tcPr>
          <w:p w:rsidR="00FF622A" w:rsidRPr="008B5593" w:rsidRDefault="00FF622A">
            <w:pPr>
              <w:pStyle w:val="Default"/>
              <w:rPr>
                <w:sz w:val="22"/>
                <w:szCs w:val="22"/>
              </w:rPr>
            </w:pPr>
            <w:r w:rsidRPr="008B5593">
              <w:rPr>
                <w:sz w:val="22"/>
                <w:szCs w:val="22"/>
              </w:rPr>
              <w:t xml:space="preserve">Сентябрь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Планирование и организация методической работы школы на 2020-2021 учебный год </w:t>
            </w:r>
          </w:p>
        </w:tc>
        <w:tc>
          <w:tcPr>
            <w:tcW w:w="2508" w:type="dxa"/>
          </w:tcPr>
          <w:p w:rsidR="00FF622A" w:rsidRPr="008B5593" w:rsidRDefault="00FF622A">
            <w:pPr>
              <w:pStyle w:val="Default"/>
              <w:rPr>
                <w:sz w:val="22"/>
                <w:szCs w:val="22"/>
              </w:rPr>
            </w:pPr>
            <w:r w:rsidRPr="008B5593">
              <w:rPr>
                <w:sz w:val="22"/>
                <w:szCs w:val="22"/>
              </w:rPr>
              <w:t xml:space="preserve">Зам. директора по УВР </w:t>
            </w:r>
          </w:p>
        </w:tc>
        <w:tc>
          <w:tcPr>
            <w:tcW w:w="1664" w:type="dxa"/>
          </w:tcPr>
          <w:p w:rsidR="00FF622A" w:rsidRPr="008B5593" w:rsidRDefault="00FF622A">
            <w:pPr>
              <w:pStyle w:val="Default"/>
              <w:rPr>
                <w:sz w:val="22"/>
                <w:szCs w:val="22"/>
              </w:rPr>
            </w:pPr>
            <w:r w:rsidRPr="008B5593">
              <w:rPr>
                <w:sz w:val="22"/>
                <w:szCs w:val="22"/>
              </w:rPr>
              <w:t xml:space="preserve">Август </w:t>
            </w:r>
          </w:p>
        </w:tc>
      </w:tr>
      <w:tr w:rsidR="00FF622A" w:rsidRPr="008B5593" w:rsidTr="005F26EB">
        <w:tc>
          <w:tcPr>
            <w:tcW w:w="6413" w:type="dxa"/>
          </w:tcPr>
          <w:p w:rsidR="00FF622A" w:rsidRPr="008B5593" w:rsidRDefault="00FF622A">
            <w:pPr>
              <w:pStyle w:val="Default"/>
              <w:rPr>
                <w:sz w:val="22"/>
                <w:szCs w:val="22"/>
              </w:rPr>
            </w:pPr>
            <w:r w:rsidRPr="008B5593">
              <w:rPr>
                <w:b/>
                <w:bCs/>
                <w:sz w:val="22"/>
                <w:szCs w:val="22"/>
              </w:rPr>
              <w:t xml:space="preserve">Реализация новой концепции предметной области «Искусство» </w:t>
            </w:r>
          </w:p>
        </w:tc>
        <w:tc>
          <w:tcPr>
            <w:tcW w:w="2508" w:type="dxa"/>
          </w:tcPr>
          <w:p w:rsidR="00FF622A" w:rsidRPr="008B5593" w:rsidRDefault="00FF622A">
            <w:pPr>
              <w:pStyle w:val="Default"/>
              <w:rPr>
                <w:sz w:val="22"/>
                <w:szCs w:val="22"/>
              </w:rPr>
            </w:pPr>
          </w:p>
        </w:tc>
        <w:tc>
          <w:tcPr>
            <w:tcW w:w="1664" w:type="dxa"/>
          </w:tcPr>
          <w:p w:rsidR="00FF622A" w:rsidRPr="008B5593" w:rsidRDefault="00FF622A">
            <w:pPr>
              <w:pStyle w:val="Default"/>
              <w:rPr>
                <w:sz w:val="22"/>
                <w:szCs w:val="22"/>
              </w:rPr>
            </w:pP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Разработать контрольно-измерительные материалы </w:t>
            </w:r>
          </w:p>
          <w:p w:rsidR="00FF622A" w:rsidRPr="008B5593" w:rsidRDefault="00FF622A">
            <w:pPr>
              <w:pStyle w:val="Default"/>
              <w:rPr>
                <w:sz w:val="22"/>
                <w:szCs w:val="22"/>
              </w:rPr>
            </w:pPr>
            <w:r w:rsidRPr="008B5593">
              <w:rPr>
                <w:sz w:val="22"/>
                <w:szCs w:val="22"/>
              </w:rPr>
              <w:t xml:space="preserve">для оценки качества образования по учебным предметам предметной области «Искусство» </w:t>
            </w:r>
          </w:p>
        </w:tc>
        <w:tc>
          <w:tcPr>
            <w:tcW w:w="2508" w:type="dxa"/>
          </w:tcPr>
          <w:p w:rsidR="00FF622A" w:rsidRPr="008B5593" w:rsidRDefault="00FF622A">
            <w:pPr>
              <w:pStyle w:val="Default"/>
              <w:rPr>
                <w:sz w:val="22"/>
                <w:szCs w:val="22"/>
              </w:rPr>
            </w:pPr>
            <w:r w:rsidRPr="008B5593">
              <w:rPr>
                <w:sz w:val="22"/>
                <w:szCs w:val="22"/>
              </w:rPr>
              <w:t xml:space="preserve">Рук ШМО </w:t>
            </w:r>
          </w:p>
        </w:tc>
        <w:tc>
          <w:tcPr>
            <w:tcW w:w="1664" w:type="dxa"/>
          </w:tcPr>
          <w:p w:rsidR="00FF622A" w:rsidRPr="008B5593" w:rsidRDefault="00FF622A">
            <w:pPr>
              <w:pStyle w:val="Default"/>
              <w:rPr>
                <w:sz w:val="22"/>
                <w:szCs w:val="22"/>
              </w:rPr>
            </w:pPr>
            <w:r w:rsidRPr="008B5593">
              <w:rPr>
                <w:sz w:val="22"/>
                <w:szCs w:val="22"/>
              </w:rPr>
              <w:t xml:space="preserve">Август-сентябрь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lastRenderedPageBreak/>
              <w:t xml:space="preserve">Провести творческие конкурсы на различных уровнях </w:t>
            </w:r>
          </w:p>
          <w:p w:rsidR="00FF622A" w:rsidRPr="008B5593" w:rsidRDefault="00FF622A">
            <w:pPr>
              <w:pStyle w:val="Default"/>
              <w:rPr>
                <w:sz w:val="22"/>
                <w:szCs w:val="22"/>
              </w:rPr>
            </w:pPr>
            <w:r w:rsidRPr="008B5593">
              <w:rPr>
                <w:sz w:val="22"/>
                <w:szCs w:val="22"/>
              </w:rPr>
              <w:t xml:space="preserve">для повышения мотивации обучающихся к художественному творчеству </w:t>
            </w:r>
          </w:p>
        </w:tc>
        <w:tc>
          <w:tcPr>
            <w:tcW w:w="2508" w:type="dxa"/>
          </w:tcPr>
          <w:p w:rsidR="00FF622A" w:rsidRPr="008B5593" w:rsidRDefault="00FF622A">
            <w:pPr>
              <w:pStyle w:val="Default"/>
              <w:rPr>
                <w:sz w:val="22"/>
                <w:szCs w:val="22"/>
              </w:rPr>
            </w:pPr>
            <w:r w:rsidRPr="008B5593">
              <w:rPr>
                <w:sz w:val="22"/>
                <w:szCs w:val="22"/>
              </w:rPr>
              <w:t>Рук ШМО</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b/>
                <w:bCs/>
                <w:sz w:val="22"/>
                <w:szCs w:val="22"/>
              </w:rPr>
              <w:t xml:space="preserve">Реализация новой концепции предметной области «Технология» </w:t>
            </w:r>
          </w:p>
        </w:tc>
        <w:tc>
          <w:tcPr>
            <w:tcW w:w="2508" w:type="dxa"/>
          </w:tcPr>
          <w:p w:rsidR="00FF622A" w:rsidRPr="008B5593" w:rsidRDefault="00FF622A">
            <w:pPr>
              <w:pStyle w:val="Default"/>
              <w:rPr>
                <w:sz w:val="22"/>
                <w:szCs w:val="22"/>
              </w:rPr>
            </w:pPr>
          </w:p>
        </w:tc>
        <w:tc>
          <w:tcPr>
            <w:tcW w:w="1664" w:type="dxa"/>
          </w:tcPr>
          <w:p w:rsidR="00FF622A" w:rsidRPr="008B5593" w:rsidRDefault="00FF622A">
            <w:pPr>
              <w:pStyle w:val="Default"/>
              <w:rPr>
                <w:sz w:val="22"/>
                <w:szCs w:val="22"/>
              </w:rPr>
            </w:pP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Принять участие во Всероссийском проекте «Урок </w:t>
            </w:r>
          </w:p>
          <w:p w:rsidR="00FF622A" w:rsidRPr="008B5593" w:rsidRDefault="00FF622A">
            <w:pPr>
              <w:pStyle w:val="Default"/>
              <w:rPr>
                <w:sz w:val="22"/>
                <w:szCs w:val="22"/>
              </w:rPr>
            </w:pPr>
            <w:r w:rsidRPr="008B5593">
              <w:rPr>
                <w:sz w:val="22"/>
                <w:szCs w:val="22"/>
              </w:rPr>
              <w:t xml:space="preserve">цифры» (урокцифры.рф), который развивает интерес </w:t>
            </w:r>
          </w:p>
          <w:p w:rsidR="00FF622A" w:rsidRPr="008B5593" w:rsidRDefault="00FF622A">
            <w:pPr>
              <w:pStyle w:val="Default"/>
              <w:rPr>
                <w:sz w:val="22"/>
                <w:szCs w:val="22"/>
              </w:rPr>
            </w:pPr>
            <w:r w:rsidRPr="008B5593">
              <w:rPr>
                <w:sz w:val="22"/>
                <w:szCs w:val="22"/>
              </w:rPr>
              <w:t xml:space="preserve">школьников к программированию (провести тематические уроки для учащихся, пройти тренажеры по программированию в разных возрастных группах) </w:t>
            </w:r>
          </w:p>
        </w:tc>
        <w:tc>
          <w:tcPr>
            <w:tcW w:w="2508" w:type="dxa"/>
          </w:tcPr>
          <w:p w:rsidR="00FF622A" w:rsidRPr="008B5593" w:rsidRDefault="00FF622A">
            <w:pPr>
              <w:pStyle w:val="Default"/>
              <w:rPr>
                <w:sz w:val="22"/>
                <w:szCs w:val="22"/>
              </w:rPr>
            </w:pPr>
            <w:r w:rsidRPr="008B5593">
              <w:rPr>
                <w:sz w:val="22"/>
                <w:szCs w:val="22"/>
              </w:rPr>
              <w:t xml:space="preserve">Учитель информатики </w:t>
            </w:r>
          </w:p>
        </w:tc>
        <w:tc>
          <w:tcPr>
            <w:tcW w:w="1664" w:type="dxa"/>
          </w:tcPr>
          <w:p w:rsidR="00FF622A" w:rsidRPr="008B5593" w:rsidRDefault="00FF622A">
            <w:pPr>
              <w:pStyle w:val="Default"/>
              <w:rPr>
                <w:sz w:val="22"/>
                <w:szCs w:val="22"/>
              </w:rPr>
            </w:pPr>
            <w:r w:rsidRPr="008B5593">
              <w:rPr>
                <w:sz w:val="22"/>
                <w:szCs w:val="22"/>
              </w:rPr>
              <w:t xml:space="preserve">Декабрь-май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Принять участие в Международном онлайн-квесте </w:t>
            </w:r>
          </w:p>
          <w:p w:rsidR="00FF622A" w:rsidRPr="008B5593" w:rsidRDefault="00FF622A">
            <w:pPr>
              <w:pStyle w:val="Default"/>
              <w:rPr>
                <w:sz w:val="22"/>
                <w:szCs w:val="22"/>
              </w:rPr>
            </w:pPr>
            <w:r w:rsidRPr="008B5593">
              <w:rPr>
                <w:sz w:val="22"/>
                <w:szCs w:val="22"/>
              </w:rPr>
              <w:t xml:space="preserve">по цифровой грамотности среди детей и подростков </w:t>
            </w:r>
          </w:p>
          <w:p w:rsidR="00FF622A" w:rsidRPr="008B5593" w:rsidRDefault="00FF622A">
            <w:pPr>
              <w:pStyle w:val="Default"/>
              <w:rPr>
                <w:sz w:val="22"/>
                <w:szCs w:val="22"/>
              </w:rPr>
            </w:pPr>
            <w:r w:rsidRPr="008B5593">
              <w:rPr>
                <w:sz w:val="22"/>
                <w:szCs w:val="22"/>
              </w:rPr>
              <w:t xml:space="preserve">«Сетевичок» (сетевичок.рф) – провести онлайн-курсы </w:t>
            </w:r>
          </w:p>
          <w:p w:rsidR="00FF622A" w:rsidRPr="008B5593" w:rsidRDefault="00FF622A">
            <w:pPr>
              <w:pStyle w:val="Default"/>
              <w:rPr>
                <w:sz w:val="22"/>
                <w:szCs w:val="22"/>
              </w:rPr>
            </w:pPr>
            <w:r w:rsidRPr="008B5593">
              <w:rPr>
                <w:sz w:val="22"/>
                <w:szCs w:val="22"/>
              </w:rPr>
              <w:t xml:space="preserve">обучения, викторины, конкурсы рисунков, тестирование </w:t>
            </w:r>
          </w:p>
        </w:tc>
        <w:tc>
          <w:tcPr>
            <w:tcW w:w="2508" w:type="dxa"/>
          </w:tcPr>
          <w:p w:rsidR="00FF622A" w:rsidRPr="008B5593" w:rsidRDefault="00FF622A">
            <w:pPr>
              <w:pStyle w:val="Default"/>
              <w:rPr>
                <w:sz w:val="22"/>
                <w:szCs w:val="22"/>
              </w:rPr>
            </w:pPr>
            <w:r w:rsidRPr="008B5593">
              <w:rPr>
                <w:sz w:val="22"/>
                <w:szCs w:val="22"/>
              </w:rPr>
              <w:t xml:space="preserve">Классные руководители </w:t>
            </w:r>
          </w:p>
        </w:tc>
        <w:tc>
          <w:tcPr>
            <w:tcW w:w="1664" w:type="dxa"/>
          </w:tcPr>
          <w:p w:rsidR="00FF622A" w:rsidRPr="008B5593" w:rsidRDefault="00FF622A">
            <w:pPr>
              <w:pStyle w:val="Default"/>
              <w:rPr>
                <w:sz w:val="22"/>
                <w:szCs w:val="22"/>
              </w:rPr>
            </w:pPr>
            <w:r w:rsidRPr="008B5593">
              <w:rPr>
                <w:sz w:val="22"/>
                <w:szCs w:val="22"/>
              </w:rPr>
              <w:t xml:space="preserve">Сентябрь-декабрь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Принять участие во Всероссийском проекте ранней </w:t>
            </w:r>
          </w:p>
          <w:p w:rsidR="00FF622A" w:rsidRPr="008B5593" w:rsidRDefault="00FF622A">
            <w:pPr>
              <w:pStyle w:val="Default"/>
              <w:rPr>
                <w:sz w:val="22"/>
                <w:szCs w:val="22"/>
              </w:rPr>
            </w:pPr>
            <w:r w:rsidRPr="008B5593">
              <w:rPr>
                <w:sz w:val="22"/>
                <w:szCs w:val="22"/>
              </w:rPr>
              <w:t xml:space="preserve">профессиональной ориентации учащихся 6–11-х </w:t>
            </w:r>
          </w:p>
          <w:p w:rsidR="00FF622A" w:rsidRPr="008B5593" w:rsidRDefault="00FF622A">
            <w:pPr>
              <w:pStyle w:val="Default"/>
              <w:rPr>
                <w:sz w:val="22"/>
                <w:szCs w:val="22"/>
              </w:rPr>
            </w:pPr>
            <w:r w:rsidRPr="008B5593">
              <w:rPr>
                <w:sz w:val="22"/>
                <w:szCs w:val="22"/>
              </w:rPr>
              <w:t xml:space="preserve">классов «Билет в будущее» (bilet-help.worldskills.ru) </w:t>
            </w:r>
          </w:p>
        </w:tc>
        <w:tc>
          <w:tcPr>
            <w:tcW w:w="2508" w:type="dxa"/>
          </w:tcPr>
          <w:p w:rsidR="00FF622A" w:rsidRPr="008B5593" w:rsidRDefault="00FF622A">
            <w:pPr>
              <w:pStyle w:val="Default"/>
              <w:rPr>
                <w:sz w:val="22"/>
                <w:szCs w:val="22"/>
              </w:rPr>
            </w:pPr>
            <w:r w:rsidRPr="008B5593">
              <w:rPr>
                <w:sz w:val="22"/>
                <w:szCs w:val="22"/>
              </w:rPr>
              <w:t xml:space="preserve">Заместитель директора по ВР </w:t>
            </w:r>
          </w:p>
          <w:p w:rsidR="00FF622A" w:rsidRPr="008B5593" w:rsidRDefault="00FF622A">
            <w:pPr>
              <w:pStyle w:val="Default"/>
              <w:rPr>
                <w:sz w:val="22"/>
                <w:szCs w:val="22"/>
              </w:rPr>
            </w:pPr>
            <w:r w:rsidRPr="008B5593">
              <w:rPr>
                <w:sz w:val="22"/>
                <w:szCs w:val="22"/>
              </w:rPr>
              <w:t xml:space="preserve">Классные руководители, учителя-предметники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Ознакомить учеников с тремя или четырьмя видами </w:t>
            </w:r>
          </w:p>
          <w:p w:rsidR="00FF622A" w:rsidRPr="008B5593" w:rsidRDefault="00FF622A">
            <w:pPr>
              <w:pStyle w:val="Default"/>
              <w:rPr>
                <w:sz w:val="22"/>
                <w:szCs w:val="22"/>
              </w:rPr>
            </w:pPr>
            <w:r w:rsidRPr="008B5593">
              <w:rPr>
                <w:sz w:val="22"/>
                <w:szCs w:val="22"/>
              </w:rPr>
              <w:t xml:space="preserve">профессиональной деятельности из разных сфер </w:t>
            </w:r>
          </w:p>
          <w:p w:rsidR="00FF622A" w:rsidRPr="008B5593" w:rsidRDefault="00FF622A">
            <w:pPr>
              <w:pStyle w:val="Default"/>
              <w:rPr>
                <w:sz w:val="22"/>
                <w:szCs w:val="22"/>
              </w:rPr>
            </w:pPr>
            <w:r w:rsidRPr="008B5593">
              <w:rPr>
                <w:sz w:val="22"/>
                <w:szCs w:val="22"/>
              </w:rPr>
              <w:t xml:space="preserve">через участие во Всероссийских открытых онлайн- </w:t>
            </w:r>
          </w:p>
          <w:p w:rsidR="00FF622A" w:rsidRPr="008B5593" w:rsidRDefault="00FF622A">
            <w:pPr>
              <w:pStyle w:val="Default"/>
              <w:rPr>
                <w:sz w:val="22"/>
                <w:szCs w:val="22"/>
              </w:rPr>
            </w:pPr>
            <w:r w:rsidRPr="008B5593">
              <w:rPr>
                <w:sz w:val="22"/>
                <w:szCs w:val="22"/>
              </w:rPr>
              <w:t xml:space="preserve">уроках «Проектория» (proektoria.online), направленных </w:t>
            </w:r>
          </w:p>
          <w:p w:rsidR="00FF622A" w:rsidRPr="008B5593" w:rsidRDefault="00FF622A">
            <w:pPr>
              <w:pStyle w:val="Default"/>
              <w:rPr>
                <w:sz w:val="22"/>
                <w:szCs w:val="22"/>
              </w:rPr>
            </w:pPr>
            <w:r w:rsidRPr="008B5593">
              <w:rPr>
                <w:sz w:val="22"/>
                <w:szCs w:val="22"/>
              </w:rPr>
              <w:t xml:space="preserve">на раннюю профориентацию школьников </w:t>
            </w:r>
          </w:p>
        </w:tc>
        <w:tc>
          <w:tcPr>
            <w:tcW w:w="2508" w:type="dxa"/>
          </w:tcPr>
          <w:p w:rsidR="00FF622A" w:rsidRPr="008B5593" w:rsidRDefault="00FF622A">
            <w:pPr>
              <w:pStyle w:val="Default"/>
              <w:rPr>
                <w:sz w:val="22"/>
                <w:szCs w:val="22"/>
              </w:rPr>
            </w:pPr>
            <w:r w:rsidRPr="008B5593">
              <w:rPr>
                <w:sz w:val="22"/>
                <w:szCs w:val="22"/>
              </w:rPr>
              <w:t xml:space="preserve">Заместитель директора по ВР </w:t>
            </w:r>
          </w:p>
          <w:p w:rsidR="00FF622A" w:rsidRPr="008B5593" w:rsidRDefault="00FF622A">
            <w:pPr>
              <w:pStyle w:val="Default"/>
              <w:rPr>
                <w:sz w:val="22"/>
                <w:szCs w:val="22"/>
              </w:rPr>
            </w:pPr>
            <w:r w:rsidRPr="008B5593">
              <w:rPr>
                <w:sz w:val="22"/>
                <w:szCs w:val="22"/>
              </w:rPr>
              <w:t xml:space="preserve">Классные руководители, учителя-предметники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Обучить школьников профессиям и softskills на базе </w:t>
            </w:r>
          </w:p>
          <w:p w:rsidR="00FF622A" w:rsidRPr="008B5593" w:rsidRDefault="00FF622A">
            <w:pPr>
              <w:pStyle w:val="Default"/>
              <w:rPr>
                <w:sz w:val="22"/>
                <w:szCs w:val="22"/>
              </w:rPr>
            </w:pPr>
            <w:r w:rsidRPr="008B5593">
              <w:rPr>
                <w:sz w:val="22"/>
                <w:szCs w:val="22"/>
              </w:rPr>
              <w:t xml:space="preserve">детских технопарков, организаций дополнительного </w:t>
            </w:r>
          </w:p>
          <w:p w:rsidR="00FF622A" w:rsidRPr="008B5593" w:rsidRDefault="00FF622A">
            <w:pPr>
              <w:pStyle w:val="Default"/>
              <w:rPr>
                <w:sz w:val="22"/>
                <w:szCs w:val="22"/>
              </w:rPr>
            </w:pPr>
            <w:r w:rsidRPr="008B5593">
              <w:rPr>
                <w:sz w:val="22"/>
                <w:szCs w:val="22"/>
              </w:rPr>
              <w:t xml:space="preserve">образования </w:t>
            </w:r>
          </w:p>
        </w:tc>
        <w:tc>
          <w:tcPr>
            <w:tcW w:w="2508" w:type="dxa"/>
          </w:tcPr>
          <w:p w:rsidR="00FF622A" w:rsidRPr="008B5593" w:rsidRDefault="00FF622A">
            <w:pPr>
              <w:pStyle w:val="Default"/>
              <w:rPr>
                <w:sz w:val="22"/>
                <w:szCs w:val="22"/>
              </w:rPr>
            </w:pPr>
            <w:r w:rsidRPr="008B5593">
              <w:rPr>
                <w:sz w:val="22"/>
                <w:szCs w:val="22"/>
              </w:rPr>
              <w:t xml:space="preserve">Заместитель директора по ВР </w:t>
            </w:r>
          </w:p>
          <w:p w:rsidR="00FF622A" w:rsidRPr="008B5593" w:rsidRDefault="00FF622A">
            <w:pPr>
              <w:pStyle w:val="Default"/>
              <w:rPr>
                <w:sz w:val="22"/>
                <w:szCs w:val="22"/>
              </w:rPr>
            </w:pPr>
            <w:r w:rsidRPr="008B5593">
              <w:rPr>
                <w:sz w:val="22"/>
                <w:szCs w:val="22"/>
              </w:rPr>
              <w:t xml:space="preserve">Классные руководители, учителя-предметники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b/>
                <w:bCs/>
                <w:sz w:val="22"/>
                <w:szCs w:val="22"/>
              </w:rPr>
              <w:t xml:space="preserve">Реализация новой концепции учебного предмета «Физическая культура» </w:t>
            </w:r>
          </w:p>
        </w:tc>
        <w:tc>
          <w:tcPr>
            <w:tcW w:w="2508" w:type="dxa"/>
          </w:tcPr>
          <w:p w:rsidR="00FF622A" w:rsidRPr="008B5593" w:rsidRDefault="00FF622A">
            <w:pPr>
              <w:pStyle w:val="Default"/>
              <w:rPr>
                <w:sz w:val="22"/>
                <w:szCs w:val="22"/>
              </w:rPr>
            </w:pPr>
          </w:p>
        </w:tc>
        <w:tc>
          <w:tcPr>
            <w:tcW w:w="1664" w:type="dxa"/>
          </w:tcPr>
          <w:p w:rsidR="00FF622A" w:rsidRPr="008B5593" w:rsidRDefault="00FF622A">
            <w:pPr>
              <w:pStyle w:val="Default"/>
              <w:rPr>
                <w:sz w:val="22"/>
                <w:szCs w:val="22"/>
              </w:rPr>
            </w:pP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Подготовить мотивированных школьников к выполнению нормативов Всероссийского физкультурно-спортивного комплекса «Готов к труду и обороне» (ГТО) </w:t>
            </w:r>
          </w:p>
        </w:tc>
        <w:tc>
          <w:tcPr>
            <w:tcW w:w="2508" w:type="dxa"/>
          </w:tcPr>
          <w:p w:rsidR="00FF622A" w:rsidRPr="008B5593" w:rsidRDefault="00FF622A">
            <w:pPr>
              <w:pStyle w:val="Default"/>
              <w:rPr>
                <w:sz w:val="22"/>
                <w:szCs w:val="22"/>
              </w:rPr>
            </w:pPr>
            <w:r w:rsidRPr="008B5593">
              <w:rPr>
                <w:sz w:val="22"/>
                <w:szCs w:val="22"/>
              </w:rPr>
              <w:t xml:space="preserve">Учитель физической культуры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Принять участие во Всероссийских спортивных </w:t>
            </w:r>
          </w:p>
          <w:p w:rsidR="00FF622A" w:rsidRPr="008B5593" w:rsidRDefault="00FF622A">
            <w:pPr>
              <w:pStyle w:val="Default"/>
              <w:rPr>
                <w:sz w:val="22"/>
                <w:szCs w:val="22"/>
              </w:rPr>
            </w:pPr>
            <w:r w:rsidRPr="008B5593">
              <w:rPr>
                <w:sz w:val="22"/>
                <w:szCs w:val="22"/>
              </w:rPr>
              <w:t xml:space="preserve">соревнованиях (играх) школьников «Президентские </w:t>
            </w:r>
          </w:p>
          <w:p w:rsidR="00FF622A" w:rsidRPr="008B5593" w:rsidRDefault="00FF622A">
            <w:pPr>
              <w:pStyle w:val="Default"/>
              <w:rPr>
                <w:sz w:val="22"/>
                <w:szCs w:val="22"/>
              </w:rPr>
            </w:pPr>
            <w:r w:rsidRPr="008B5593">
              <w:rPr>
                <w:sz w:val="22"/>
                <w:szCs w:val="22"/>
              </w:rPr>
              <w:t xml:space="preserve">состязания» </w:t>
            </w:r>
          </w:p>
        </w:tc>
        <w:tc>
          <w:tcPr>
            <w:tcW w:w="2508" w:type="dxa"/>
          </w:tcPr>
          <w:p w:rsidR="00FF622A" w:rsidRPr="008B5593" w:rsidRDefault="00FF622A">
            <w:pPr>
              <w:pStyle w:val="Default"/>
              <w:rPr>
                <w:sz w:val="22"/>
                <w:szCs w:val="22"/>
              </w:rPr>
            </w:pPr>
            <w:r w:rsidRPr="008B5593">
              <w:rPr>
                <w:sz w:val="22"/>
                <w:szCs w:val="22"/>
              </w:rPr>
              <w:t xml:space="preserve">Учитель физической культуры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Разработать тесты для прохождения промежуточной аттестации по учебному предмету «Физическая культура» </w:t>
            </w:r>
          </w:p>
        </w:tc>
        <w:tc>
          <w:tcPr>
            <w:tcW w:w="2508" w:type="dxa"/>
          </w:tcPr>
          <w:p w:rsidR="00FF622A" w:rsidRPr="008B5593" w:rsidRDefault="00617CBD">
            <w:pPr>
              <w:pStyle w:val="Default"/>
              <w:rPr>
                <w:sz w:val="22"/>
                <w:szCs w:val="22"/>
              </w:rPr>
            </w:pPr>
            <w:r w:rsidRPr="008B5593">
              <w:rPr>
                <w:sz w:val="22"/>
                <w:szCs w:val="22"/>
              </w:rPr>
              <w:t>Учитель</w:t>
            </w:r>
            <w:r w:rsidR="00FF622A" w:rsidRPr="008B5593">
              <w:rPr>
                <w:sz w:val="22"/>
                <w:szCs w:val="22"/>
              </w:rPr>
              <w:t xml:space="preserve"> физической культуры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Принять участие в школьном и муниципальном этапе Всероссийской олимпиады школьников </w:t>
            </w:r>
          </w:p>
        </w:tc>
        <w:tc>
          <w:tcPr>
            <w:tcW w:w="2508" w:type="dxa"/>
          </w:tcPr>
          <w:p w:rsidR="00FF622A" w:rsidRPr="008B5593" w:rsidRDefault="00617CBD">
            <w:pPr>
              <w:pStyle w:val="Default"/>
              <w:rPr>
                <w:sz w:val="22"/>
                <w:szCs w:val="22"/>
              </w:rPr>
            </w:pPr>
            <w:r w:rsidRPr="008B5593">
              <w:rPr>
                <w:sz w:val="22"/>
                <w:szCs w:val="22"/>
              </w:rPr>
              <w:t>Учитель</w:t>
            </w:r>
            <w:r w:rsidR="00FF622A" w:rsidRPr="008B5593">
              <w:rPr>
                <w:sz w:val="22"/>
                <w:szCs w:val="22"/>
              </w:rPr>
              <w:t xml:space="preserve"> физической культуры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Провести мероприятия по формированию антидопингового мировоззрения и поведения учащихся </w:t>
            </w:r>
          </w:p>
        </w:tc>
        <w:tc>
          <w:tcPr>
            <w:tcW w:w="2508" w:type="dxa"/>
          </w:tcPr>
          <w:p w:rsidR="00FF622A" w:rsidRPr="008B5593" w:rsidRDefault="00617CBD">
            <w:pPr>
              <w:pStyle w:val="Default"/>
              <w:rPr>
                <w:sz w:val="22"/>
                <w:szCs w:val="22"/>
              </w:rPr>
            </w:pPr>
            <w:r w:rsidRPr="008B5593">
              <w:rPr>
                <w:sz w:val="22"/>
                <w:szCs w:val="22"/>
              </w:rPr>
              <w:t>Учитель</w:t>
            </w:r>
            <w:r w:rsidR="00FF622A" w:rsidRPr="008B5593">
              <w:rPr>
                <w:sz w:val="22"/>
                <w:szCs w:val="22"/>
              </w:rPr>
              <w:t xml:space="preserve"> физической культуры </w:t>
            </w:r>
          </w:p>
        </w:tc>
        <w:tc>
          <w:tcPr>
            <w:tcW w:w="1664" w:type="dxa"/>
          </w:tcPr>
          <w:p w:rsidR="00FF622A" w:rsidRPr="008B5593" w:rsidRDefault="00FF622A">
            <w:pPr>
              <w:pStyle w:val="Default"/>
              <w:rPr>
                <w:sz w:val="22"/>
                <w:szCs w:val="22"/>
              </w:rPr>
            </w:pPr>
            <w:r w:rsidRPr="008B5593">
              <w:rPr>
                <w:sz w:val="22"/>
                <w:szCs w:val="22"/>
              </w:rPr>
              <w:t xml:space="preserve">Февраль </w:t>
            </w:r>
          </w:p>
        </w:tc>
      </w:tr>
      <w:tr w:rsidR="00FF622A" w:rsidRPr="008B5593" w:rsidTr="005F26EB">
        <w:tc>
          <w:tcPr>
            <w:tcW w:w="6413" w:type="dxa"/>
          </w:tcPr>
          <w:p w:rsidR="00FF622A" w:rsidRPr="008B5593" w:rsidRDefault="00FF622A">
            <w:pPr>
              <w:pStyle w:val="Default"/>
              <w:rPr>
                <w:sz w:val="22"/>
                <w:szCs w:val="22"/>
              </w:rPr>
            </w:pPr>
            <w:r w:rsidRPr="008B5593">
              <w:rPr>
                <w:sz w:val="22"/>
                <w:szCs w:val="22"/>
              </w:rPr>
              <w:t xml:space="preserve">Продолжить </w:t>
            </w:r>
            <w:r w:rsidR="00617CBD" w:rsidRPr="008B5593">
              <w:rPr>
                <w:sz w:val="22"/>
                <w:szCs w:val="22"/>
              </w:rPr>
              <w:t>работу спортивного клуба «Белый тигр</w:t>
            </w:r>
            <w:r w:rsidRPr="008B5593">
              <w:rPr>
                <w:sz w:val="22"/>
                <w:szCs w:val="22"/>
              </w:rPr>
              <w:t xml:space="preserve">» </w:t>
            </w:r>
          </w:p>
        </w:tc>
        <w:tc>
          <w:tcPr>
            <w:tcW w:w="2508" w:type="dxa"/>
          </w:tcPr>
          <w:p w:rsidR="00FF622A" w:rsidRPr="008B5593" w:rsidRDefault="00617CBD">
            <w:pPr>
              <w:pStyle w:val="Default"/>
              <w:rPr>
                <w:sz w:val="22"/>
                <w:szCs w:val="22"/>
              </w:rPr>
            </w:pPr>
            <w:r w:rsidRPr="008B5593">
              <w:rPr>
                <w:sz w:val="22"/>
                <w:szCs w:val="22"/>
              </w:rPr>
              <w:t>Учитель</w:t>
            </w:r>
            <w:r w:rsidR="00FF622A" w:rsidRPr="008B5593">
              <w:rPr>
                <w:sz w:val="22"/>
                <w:szCs w:val="22"/>
              </w:rPr>
              <w:t xml:space="preserve"> физической культуры </w:t>
            </w:r>
          </w:p>
        </w:tc>
        <w:tc>
          <w:tcPr>
            <w:tcW w:w="1664" w:type="dxa"/>
          </w:tcPr>
          <w:p w:rsidR="00FF622A" w:rsidRPr="008B5593" w:rsidRDefault="00FF622A">
            <w:pPr>
              <w:pStyle w:val="Default"/>
              <w:rPr>
                <w:sz w:val="22"/>
                <w:szCs w:val="22"/>
              </w:rPr>
            </w:pPr>
            <w:r w:rsidRPr="008B5593">
              <w:rPr>
                <w:sz w:val="22"/>
                <w:szCs w:val="22"/>
              </w:rPr>
              <w:t xml:space="preserve">В течение года </w:t>
            </w:r>
          </w:p>
        </w:tc>
      </w:tr>
      <w:tr w:rsidR="00617CBD" w:rsidRPr="008B5593" w:rsidTr="005F26EB">
        <w:tc>
          <w:tcPr>
            <w:tcW w:w="6413" w:type="dxa"/>
          </w:tcPr>
          <w:p w:rsidR="00617CBD" w:rsidRPr="008B5593" w:rsidRDefault="00617CBD">
            <w:pPr>
              <w:pStyle w:val="Default"/>
              <w:rPr>
                <w:sz w:val="22"/>
                <w:szCs w:val="22"/>
              </w:rPr>
            </w:pPr>
            <w:r w:rsidRPr="008B5593">
              <w:rPr>
                <w:b/>
                <w:bCs/>
                <w:sz w:val="22"/>
                <w:szCs w:val="22"/>
              </w:rPr>
              <w:t xml:space="preserve">Реализация новой концепции географического образования </w:t>
            </w:r>
          </w:p>
        </w:tc>
        <w:tc>
          <w:tcPr>
            <w:tcW w:w="2508" w:type="dxa"/>
          </w:tcPr>
          <w:p w:rsidR="00617CBD" w:rsidRPr="008B5593" w:rsidRDefault="00617CBD">
            <w:pPr>
              <w:pStyle w:val="Default"/>
              <w:rPr>
                <w:sz w:val="22"/>
                <w:szCs w:val="22"/>
              </w:rPr>
            </w:pPr>
          </w:p>
        </w:tc>
        <w:tc>
          <w:tcPr>
            <w:tcW w:w="1664" w:type="dxa"/>
          </w:tcPr>
          <w:p w:rsidR="00617CBD" w:rsidRPr="008B5593" w:rsidRDefault="00617CBD">
            <w:pPr>
              <w:pStyle w:val="Default"/>
              <w:rPr>
                <w:sz w:val="22"/>
                <w:szCs w:val="22"/>
              </w:rPr>
            </w:pP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Включить изучение курса (модуля) «География родного края» во внеурочную деятельность основного общего образования </w:t>
            </w:r>
          </w:p>
        </w:tc>
        <w:tc>
          <w:tcPr>
            <w:tcW w:w="2508" w:type="dxa"/>
          </w:tcPr>
          <w:p w:rsidR="00617CBD" w:rsidRPr="008B5593" w:rsidRDefault="00617CBD">
            <w:pPr>
              <w:pStyle w:val="Default"/>
              <w:rPr>
                <w:sz w:val="22"/>
                <w:szCs w:val="22"/>
              </w:rPr>
            </w:pPr>
            <w:r w:rsidRPr="008B5593">
              <w:rPr>
                <w:sz w:val="22"/>
                <w:szCs w:val="22"/>
              </w:rPr>
              <w:t>Гемберг М.И.</w:t>
            </w:r>
          </w:p>
        </w:tc>
        <w:tc>
          <w:tcPr>
            <w:tcW w:w="1664" w:type="dxa"/>
          </w:tcPr>
          <w:p w:rsidR="00617CBD" w:rsidRPr="008B5593" w:rsidRDefault="00617CBD">
            <w:pPr>
              <w:pStyle w:val="Default"/>
              <w:rPr>
                <w:sz w:val="22"/>
                <w:szCs w:val="22"/>
              </w:rPr>
            </w:pPr>
            <w:r w:rsidRPr="008B5593">
              <w:rPr>
                <w:sz w:val="22"/>
                <w:szCs w:val="22"/>
              </w:rPr>
              <w:t xml:space="preserve">Август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Принять участие в географическом квесте по родному </w:t>
            </w:r>
          </w:p>
          <w:p w:rsidR="00617CBD" w:rsidRPr="008B5593" w:rsidRDefault="00617CBD">
            <w:pPr>
              <w:pStyle w:val="Default"/>
              <w:rPr>
                <w:sz w:val="22"/>
                <w:szCs w:val="22"/>
              </w:rPr>
            </w:pPr>
            <w:r w:rsidRPr="008B5593">
              <w:rPr>
                <w:sz w:val="22"/>
                <w:szCs w:val="22"/>
              </w:rPr>
              <w:t xml:space="preserve">городу, селу </w:t>
            </w:r>
          </w:p>
        </w:tc>
        <w:tc>
          <w:tcPr>
            <w:tcW w:w="2508" w:type="dxa"/>
          </w:tcPr>
          <w:p w:rsidR="00617CBD" w:rsidRPr="008B5593" w:rsidRDefault="00617CBD">
            <w:pPr>
              <w:pStyle w:val="Default"/>
              <w:rPr>
                <w:sz w:val="22"/>
                <w:szCs w:val="22"/>
              </w:rPr>
            </w:pPr>
            <w:r w:rsidRPr="008B5593">
              <w:rPr>
                <w:sz w:val="22"/>
                <w:szCs w:val="22"/>
              </w:rPr>
              <w:t>Гемберг М.И.</w:t>
            </w:r>
          </w:p>
        </w:tc>
        <w:tc>
          <w:tcPr>
            <w:tcW w:w="1664" w:type="dxa"/>
          </w:tcPr>
          <w:p w:rsidR="00617CBD" w:rsidRPr="008B5593" w:rsidRDefault="00617CBD">
            <w:pPr>
              <w:pStyle w:val="Default"/>
              <w:rPr>
                <w:sz w:val="22"/>
                <w:szCs w:val="22"/>
              </w:rPr>
            </w:pPr>
            <w:r w:rsidRPr="008B5593">
              <w:rPr>
                <w:sz w:val="22"/>
                <w:szCs w:val="22"/>
              </w:rPr>
              <w:t xml:space="preserve">Февраль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Провести конкурс знатоков картографии в рамках </w:t>
            </w:r>
          </w:p>
          <w:p w:rsidR="00617CBD" w:rsidRPr="008B5593" w:rsidRDefault="00617CBD">
            <w:pPr>
              <w:pStyle w:val="Default"/>
              <w:rPr>
                <w:sz w:val="22"/>
                <w:szCs w:val="22"/>
              </w:rPr>
            </w:pPr>
            <w:r w:rsidRPr="008B5593">
              <w:rPr>
                <w:sz w:val="22"/>
                <w:szCs w:val="22"/>
              </w:rPr>
              <w:t xml:space="preserve">предметных недель </w:t>
            </w:r>
          </w:p>
        </w:tc>
        <w:tc>
          <w:tcPr>
            <w:tcW w:w="2508" w:type="dxa"/>
          </w:tcPr>
          <w:p w:rsidR="00617CBD" w:rsidRPr="008B5593" w:rsidRDefault="00617CBD">
            <w:pPr>
              <w:pStyle w:val="Default"/>
              <w:rPr>
                <w:sz w:val="22"/>
                <w:szCs w:val="22"/>
              </w:rPr>
            </w:pPr>
            <w:r w:rsidRPr="008B5593">
              <w:rPr>
                <w:sz w:val="22"/>
                <w:szCs w:val="22"/>
              </w:rPr>
              <w:t>Гемберг М.И.</w:t>
            </w:r>
          </w:p>
        </w:tc>
        <w:tc>
          <w:tcPr>
            <w:tcW w:w="1664" w:type="dxa"/>
          </w:tcPr>
          <w:p w:rsidR="00617CBD" w:rsidRPr="008B5593" w:rsidRDefault="00617CBD">
            <w:pPr>
              <w:pStyle w:val="Default"/>
              <w:rPr>
                <w:sz w:val="22"/>
                <w:szCs w:val="22"/>
              </w:rPr>
            </w:pPr>
            <w:r w:rsidRPr="008B5593">
              <w:rPr>
                <w:sz w:val="22"/>
                <w:szCs w:val="22"/>
              </w:rPr>
              <w:t xml:space="preserve">Февраль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Воспользоваться дистанционной информационно-образовательной средой «Российская электронная школа» (resh.edu.ru) для достижения высокого уровня географической подготовки </w:t>
            </w:r>
          </w:p>
        </w:tc>
        <w:tc>
          <w:tcPr>
            <w:tcW w:w="2508" w:type="dxa"/>
          </w:tcPr>
          <w:p w:rsidR="00617CBD" w:rsidRPr="008B5593" w:rsidRDefault="00617CBD">
            <w:pPr>
              <w:pStyle w:val="Default"/>
              <w:rPr>
                <w:sz w:val="22"/>
                <w:szCs w:val="22"/>
              </w:rPr>
            </w:pPr>
            <w:r w:rsidRPr="008B5593">
              <w:rPr>
                <w:sz w:val="22"/>
                <w:szCs w:val="22"/>
              </w:rPr>
              <w:t xml:space="preserve">Учителя-предметники </w:t>
            </w:r>
          </w:p>
        </w:tc>
        <w:tc>
          <w:tcPr>
            <w:tcW w:w="1664" w:type="dxa"/>
          </w:tcPr>
          <w:p w:rsidR="00617CBD" w:rsidRPr="008B5593" w:rsidRDefault="00617CBD">
            <w:pPr>
              <w:pStyle w:val="Default"/>
              <w:rPr>
                <w:sz w:val="22"/>
                <w:szCs w:val="22"/>
              </w:rPr>
            </w:pPr>
            <w:r w:rsidRPr="008B5593">
              <w:rPr>
                <w:sz w:val="22"/>
                <w:szCs w:val="22"/>
              </w:rPr>
              <w:t xml:space="preserve">По мере необходимости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Подготовить участников научно-практических конференций, олимпиад по географии </w:t>
            </w:r>
          </w:p>
        </w:tc>
        <w:tc>
          <w:tcPr>
            <w:tcW w:w="2508" w:type="dxa"/>
          </w:tcPr>
          <w:p w:rsidR="00617CBD" w:rsidRPr="008B5593" w:rsidRDefault="00617CBD">
            <w:pPr>
              <w:pStyle w:val="Default"/>
              <w:rPr>
                <w:sz w:val="22"/>
                <w:szCs w:val="22"/>
              </w:rPr>
            </w:pPr>
            <w:r w:rsidRPr="008B5593">
              <w:rPr>
                <w:sz w:val="22"/>
                <w:szCs w:val="22"/>
              </w:rPr>
              <w:t>Гемберг М.И.</w:t>
            </w:r>
          </w:p>
        </w:tc>
        <w:tc>
          <w:tcPr>
            <w:tcW w:w="1664" w:type="dxa"/>
          </w:tcPr>
          <w:p w:rsidR="00617CBD" w:rsidRPr="008B5593" w:rsidRDefault="00617CBD">
            <w:pPr>
              <w:pStyle w:val="Default"/>
              <w:rPr>
                <w:sz w:val="22"/>
                <w:szCs w:val="22"/>
              </w:rPr>
            </w:pPr>
            <w:r w:rsidRPr="008B5593">
              <w:rPr>
                <w:sz w:val="22"/>
                <w:szCs w:val="22"/>
              </w:rPr>
              <w:t xml:space="preserve">Февраль-март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Организовать экскурсии в парк, заповедник; экспедиции и </w:t>
            </w:r>
            <w:r w:rsidRPr="008B5593">
              <w:rPr>
                <w:sz w:val="22"/>
                <w:szCs w:val="22"/>
              </w:rPr>
              <w:lastRenderedPageBreak/>
              <w:t xml:space="preserve">полевые практики учащихся </w:t>
            </w:r>
          </w:p>
        </w:tc>
        <w:tc>
          <w:tcPr>
            <w:tcW w:w="2508" w:type="dxa"/>
          </w:tcPr>
          <w:p w:rsidR="00617CBD" w:rsidRPr="008B5593" w:rsidRDefault="00617CBD">
            <w:pPr>
              <w:pStyle w:val="Default"/>
              <w:rPr>
                <w:sz w:val="22"/>
                <w:szCs w:val="22"/>
              </w:rPr>
            </w:pPr>
            <w:r w:rsidRPr="008B5593">
              <w:rPr>
                <w:sz w:val="22"/>
                <w:szCs w:val="22"/>
              </w:rPr>
              <w:lastRenderedPageBreak/>
              <w:t xml:space="preserve">Классные </w:t>
            </w:r>
            <w:r w:rsidRPr="008B5593">
              <w:rPr>
                <w:sz w:val="22"/>
                <w:szCs w:val="22"/>
              </w:rPr>
              <w:lastRenderedPageBreak/>
              <w:t xml:space="preserve">руководители, учителя-предметники </w:t>
            </w:r>
          </w:p>
        </w:tc>
        <w:tc>
          <w:tcPr>
            <w:tcW w:w="1664" w:type="dxa"/>
          </w:tcPr>
          <w:p w:rsidR="00617CBD" w:rsidRPr="008B5593" w:rsidRDefault="00617CBD">
            <w:pPr>
              <w:pStyle w:val="Default"/>
              <w:rPr>
                <w:sz w:val="22"/>
                <w:szCs w:val="22"/>
              </w:rPr>
            </w:pPr>
            <w:r w:rsidRPr="008B5593">
              <w:rPr>
                <w:sz w:val="22"/>
                <w:szCs w:val="22"/>
              </w:rPr>
              <w:lastRenderedPageBreak/>
              <w:t xml:space="preserve">Май-июнь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lastRenderedPageBreak/>
              <w:t xml:space="preserve">Включить изучение курса (модуля) «География родного края» во внеурочную деятельность основного общего образования </w:t>
            </w:r>
          </w:p>
        </w:tc>
        <w:tc>
          <w:tcPr>
            <w:tcW w:w="2508" w:type="dxa"/>
          </w:tcPr>
          <w:p w:rsidR="00617CBD" w:rsidRPr="008B5593" w:rsidRDefault="00617CBD">
            <w:pPr>
              <w:pStyle w:val="Default"/>
              <w:rPr>
                <w:sz w:val="22"/>
                <w:szCs w:val="22"/>
              </w:rPr>
            </w:pPr>
          </w:p>
        </w:tc>
        <w:tc>
          <w:tcPr>
            <w:tcW w:w="1664" w:type="dxa"/>
          </w:tcPr>
          <w:p w:rsidR="00617CBD" w:rsidRPr="008B5593" w:rsidRDefault="00617CBD">
            <w:pPr>
              <w:pStyle w:val="Default"/>
              <w:rPr>
                <w:sz w:val="22"/>
                <w:szCs w:val="22"/>
              </w:rPr>
            </w:pPr>
            <w:r w:rsidRPr="008B5593">
              <w:rPr>
                <w:sz w:val="22"/>
                <w:szCs w:val="22"/>
              </w:rPr>
              <w:t xml:space="preserve">Август </w:t>
            </w:r>
          </w:p>
        </w:tc>
      </w:tr>
      <w:tr w:rsidR="00617CBD" w:rsidRPr="008B5593" w:rsidTr="00617CBD">
        <w:tc>
          <w:tcPr>
            <w:tcW w:w="10585" w:type="dxa"/>
            <w:gridSpan w:val="3"/>
          </w:tcPr>
          <w:p w:rsidR="00617CBD" w:rsidRPr="008B5593" w:rsidRDefault="00617CBD">
            <w:pPr>
              <w:pStyle w:val="Default"/>
              <w:rPr>
                <w:sz w:val="22"/>
                <w:szCs w:val="22"/>
              </w:rPr>
            </w:pPr>
            <w:r w:rsidRPr="008B5593">
              <w:rPr>
                <w:b/>
                <w:bCs/>
                <w:sz w:val="22"/>
                <w:szCs w:val="22"/>
              </w:rPr>
              <w:t xml:space="preserve">Реализация новой концепции учебного предмета «Основы безопасности жизнедеятельности» (ОБЖ)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Провести неделю безопасности, День гражданской обороны, в том числе с использованием онлайн-площадки единыйурок.рф </w:t>
            </w:r>
          </w:p>
        </w:tc>
        <w:tc>
          <w:tcPr>
            <w:tcW w:w="2508" w:type="dxa"/>
          </w:tcPr>
          <w:p w:rsidR="00617CBD" w:rsidRPr="008B5593" w:rsidRDefault="00617CBD">
            <w:pPr>
              <w:pStyle w:val="Default"/>
              <w:rPr>
                <w:sz w:val="22"/>
                <w:szCs w:val="22"/>
              </w:rPr>
            </w:pPr>
            <w:r w:rsidRPr="008B5593">
              <w:rPr>
                <w:sz w:val="22"/>
                <w:szCs w:val="22"/>
              </w:rPr>
              <w:t xml:space="preserve">Педагог-организатор ОБЖ </w:t>
            </w:r>
          </w:p>
        </w:tc>
        <w:tc>
          <w:tcPr>
            <w:tcW w:w="1664" w:type="dxa"/>
          </w:tcPr>
          <w:p w:rsidR="00617CBD" w:rsidRPr="008B5593" w:rsidRDefault="00617CBD">
            <w:pPr>
              <w:pStyle w:val="Default"/>
              <w:rPr>
                <w:sz w:val="22"/>
                <w:szCs w:val="22"/>
              </w:rPr>
            </w:pPr>
            <w:r w:rsidRPr="008B5593">
              <w:rPr>
                <w:sz w:val="22"/>
                <w:szCs w:val="22"/>
              </w:rPr>
              <w:t xml:space="preserve">Сентябрь-октябрь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Разработать контрольно-измерительные материалы по ОБЖ для проведения промежуточной аттестации </w:t>
            </w:r>
          </w:p>
        </w:tc>
        <w:tc>
          <w:tcPr>
            <w:tcW w:w="2508" w:type="dxa"/>
          </w:tcPr>
          <w:p w:rsidR="00617CBD" w:rsidRPr="008B5593" w:rsidRDefault="00617CBD">
            <w:pPr>
              <w:pStyle w:val="Default"/>
              <w:rPr>
                <w:sz w:val="22"/>
                <w:szCs w:val="22"/>
              </w:rPr>
            </w:pPr>
            <w:r w:rsidRPr="008B5593">
              <w:rPr>
                <w:sz w:val="22"/>
                <w:szCs w:val="22"/>
              </w:rPr>
              <w:t xml:space="preserve">Педагог-организатор ОБЖ </w:t>
            </w:r>
          </w:p>
        </w:tc>
        <w:tc>
          <w:tcPr>
            <w:tcW w:w="1664" w:type="dxa"/>
          </w:tcPr>
          <w:p w:rsidR="00617CBD" w:rsidRPr="008B5593" w:rsidRDefault="00617CBD">
            <w:pPr>
              <w:pStyle w:val="Default"/>
              <w:rPr>
                <w:sz w:val="22"/>
                <w:szCs w:val="22"/>
              </w:rPr>
            </w:pPr>
            <w:r w:rsidRPr="008B5593">
              <w:rPr>
                <w:sz w:val="22"/>
                <w:szCs w:val="22"/>
              </w:rPr>
              <w:t xml:space="preserve">Август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Провести единый урок по безопасности в сети Интернет по материалам онлайн-площадки единыйурок.рф </w:t>
            </w:r>
          </w:p>
        </w:tc>
        <w:tc>
          <w:tcPr>
            <w:tcW w:w="2508" w:type="dxa"/>
          </w:tcPr>
          <w:p w:rsidR="00617CBD" w:rsidRPr="008B5593" w:rsidRDefault="00617CBD">
            <w:pPr>
              <w:pStyle w:val="Default"/>
              <w:rPr>
                <w:sz w:val="22"/>
                <w:szCs w:val="22"/>
              </w:rPr>
            </w:pPr>
            <w:r w:rsidRPr="008B5593">
              <w:rPr>
                <w:sz w:val="22"/>
                <w:szCs w:val="22"/>
              </w:rPr>
              <w:t xml:space="preserve">учителя информатики </w:t>
            </w:r>
          </w:p>
        </w:tc>
        <w:tc>
          <w:tcPr>
            <w:tcW w:w="1664" w:type="dxa"/>
          </w:tcPr>
          <w:p w:rsidR="00617CBD" w:rsidRPr="008B5593" w:rsidRDefault="00617CBD">
            <w:pPr>
              <w:pStyle w:val="Default"/>
              <w:rPr>
                <w:sz w:val="22"/>
                <w:szCs w:val="22"/>
              </w:rPr>
            </w:pPr>
            <w:r w:rsidRPr="008B5593">
              <w:rPr>
                <w:sz w:val="22"/>
                <w:szCs w:val="22"/>
              </w:rPr>
              <w:t xml:space="preserve">Октябрь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Принять участие во Всероссийском конкурсе социальной рекламы на тему информационной безопасности на единыйурок.рф </w:t>
            </w:r>
          </w:p>
        </w:tc>
        <w:tc>
          <w:tcPr>
            <w:tcW w:w="2508" w:type="dxa"/>
          </w:tcPr>
          <w:p w:rsidR="00617CBD" w:rsidRPr="008B5593" w:rsidRDefault="00617CBD">
            <w:pPr>
              <w:pStyle w:val="Default"/>
              <w:rPr>
                <w:sz w:val="22"/>
                <w:szCs w:val="22"/>
              </w:rPr>
            </w:pPr>
            <w:r w:rsidRPr="008B5593">
              <w:rPr>
                <w:sz w:val="22"/>
                <w:szCs w:val="22"/>
              </w:rPr>
              <w:t xml:space="preserve">учителя информатики </w:t>
            </w:r>
          </w:p>
        </w:tc>
        <w:tc>
          <w:tcPr>
            <w:tcW w:w="1664" w:type="dxa"/>
          </w:tcPr>
          <w:p w:rsidR="00617CBD" w:rsidRPr="008B5593" w:rsidRDefault="00617CBD">
            <w:pPr>
              <w:pStyle w:val="Default"/>
              <w:rPr>
                <w:sz w:val="22"/>
                <w:szCs w:val="22"/>
              </w:rPr>
            </w:pPr>
            <w:r w:rsidRPr="008B5593">
              <w:rPr>
                <w:sz w:val="22"/>
                <w:szCs w:val="22"/>
              </w:rPr>
              <w:t xml:space="preserve">Ноябрь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Организовать участие педагогов в бесплатных программах повышения квалификации по теме «Безопасное использование сайтов в сети Интернет в образовательном процессе в целях обучения и воспитания обучающихся в образовательной организации» на единыйурок.рф </w:t>
            </w:r>
          </w:p>
        </w:tc>
        <w:tc>
          <w:tcPr>
            <w:tcW w:w="2508" w:type="dxa"/>
          </w:tcPr>
          <w:p w:rsidR="00617CBD" w:rsidRPr="008B5593" w:rsidRDefault="00617CBD">
            <w:pPr>
              <w:pStyle w:val="Default"/>
              <w:rPr>
                <w:sz w:val="22"/>
                <w:szCs w:val="22"/>
              </w:rPr>
            </w:pPr>
            <w:r w:rsidRPr="008B5593">
              <w:rPr>
                <w:sz w:val="22"/>
                <w:szCs w:val="22"/>
              </w:rPr>
              <w:t xml:space="preserve">Заместитель директора по УВР </w:t>
            </w:r>
          </w:p>
        </w:tc>
        <w:tc>
          <w:tcPr>
            <w:tcW w:w="1664" w:type="dxa"/>
          </w:tcPr>
          <w:p w:rsidR="00617CBD" w:rsidRPr="008B5593" w:rsidRDefault="00617CBD">
            <w:pPr>
              <w:pStyle w:val="Default"/>
              <w:rPr>
                <w:sz w:val="22"/>
                <w:szCs w:val="22"/>
              </w:rPr>
            </w:pPr>
            <w:r w:rsidRPr="008B5593">
              <w:rPr>
                <w:sz w:val="22"/>
                <w:szCs w:val="22"/>
              </w:rPr>
              <w:t xml:space="preserve">В течение года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Принять участие в соревнованиях Всероссийского </w:t>
            </w:r>
          </w:p>
          <w:p w:rsidR="00617CBD" w:rsidRPr="008B5593" w:rsidRDefault="00617CBD">
            <w:pPr>
              <w:pStyle w:val="Default"/>
              <w:rPr>
                <w:sz w:val="22"/>
                <w:szCs w:val="22"/>
              </w:rPr>
            </w:pPr>
            <w:r w:rsidRPr="008B5593">
              <w:rPr>
                <w:sz w:val="22"/>
                <w:szCs w:val="22"/>
              </w:rPr>
              <w:t xml:space="preserve">общественного детско-юношеского движения «Школа </w:t>
            </w:r>
          </w:p>
          <w:p w:rsidR="00617CBD" w:rsidRPr="008B5593" w:rsidRDefault="00617CBD">
            <w:pPr>
              <w:pStyle w:val="Default"/>
              <w:rPr>
                <w:sz w:val="22"/>
                <w:szCs w:val="22"/>
              </w:rPr>
            </w:pPr>
            <w:r w:rsidRPr="008B5593">
              <w:rPr>
                <w:sz w:val="22"/>
                <w:szCs w:val="22"/>
              </w:rPr>
              <w:t xml:space="preserve">безопасности» </w:t>
            </w:r>
          </w:p>
        </w:tc>
        <w:tc>
          <w:tcPr>
            <w:tcW w:w="2508" w:type="dxa"/>
          </w:tcPr>
          <w:p w:rsidR="00617CBD" w:rsidRPr="008B5593" w:rsidRDefault="00617CBD">
            <w:pPr>
              <w:pStyle w:val="Default"/>
              <w:rPr>
                <w:sz w:val="22"/>
                <w:szCs w:val="22"/>
              </w:rPr>
            </w:pPr>
            <w:r w:rsidRPr="008B5593">
              <w:rPr>
                <w:sz w:val="22"/>
                <w:szCs w:val="22"/>
              </w:rPr>
              <w:t xml:space="preserve">Педагог-организатор ОБЖ </w:t>
            </w:r>
          </w:p>
        </w:tc>
        <w:tc>
          <w:tcPr>
            <w:tcW w:w="1664" w:type="dxa"/>
          </w:tcPr>
          <w:p w:rsidR="00617CBD" w:rsidRPr="008B5593" w:rsidRDefault="00617CBD">
            <w:pPr>
              <w:pStyle w:val="Default"/>
              <w:rPr>
                <w:sz w:val="22"/>
                <w:szCs w:val="22"/>
              </w:rPr>
            </w:pPr>
            <w:r w:rsidRPr="008B5593">
              <w:rPr>
                <w:sz w:val="22"/>
                <w:szCs w:val="22"/>
              </w:rPr>
              <w:t xml:space="preserve">Февраль </w:t>
            </w:r>
          </w:p>
        </w:tc>
      </w:tr>
      <w:tr w:rsidR="00617CBD" w:rsidRPr="008B5593" w:rsidTr="005F26EB">
        <w:tc>
          <w:tcPr>
            <w:tcW w:w="6413" w:type="dxa"/>
          </w:tcPr>
          <w:p w:rsidR="00617CBD" w:rsidRPr="008B5593" w:rsidRDefault="00617CBD">
            <w:pPr>
              <w:pStyle w:val="Default"/>
              <w:rPr>
                <w:sz w:val="22"/>
                <w:szCs w:val="22"/>
              </w:rPr>
            </w:pPr>
            <w:r w:rsidRPr="008B5593">
              <w:rPr>
                <w:b/>
                <w:bCs/>
                <w:sz w:val="22"/>
                <w:szCs w:val="22"/>
              </w:rPr>
              <w:t xml:space="preserve">Реализация новой концепции учебного предмета «Обществознание» </w:t>
            </w:r>
          </w:p>
        </w:tc>
        <w:tc>
          <w:tcPr>
            <w:tcW w:w="2508" w:type="dxa"/>
          </w:tcPr>
          <w:p w:rsidR="00617CBD" w:rsidRPr="008B5593" w:rsidRDefault="00617CBD">
            <w:pPr>
              <w:pStyle w:val="Default"/>
              <w:rPr>
                <w:sz w:val="22"/>
                <w:szCs w:val="22"/>
              </w:rPr>
            </w:pPr>
          </w:p>
        </w:tc>
        <w:tc>
          <w:tcPr>
            <w:tcW w:w="1664" w:type="dxa"/>
          </w:tcPr>
          <w:p w:rsidR="00617CBD" w:rsidRPr="008B5593" w:rsidRDefault="00617CBD">
            <w:pPr>
              <w:pStyle w:val="Default"/>
              <w:rPr>
                <w:sz w:val="22"/>
                <w:szCs w:val="22"/>
              </w:rPr>
            </w:pP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Организовать участие школьников в проекте «Онлайн-уроки финансовой грамотности» (dni-fg.ru) </w:t>
            </w:r>
          </w:p>
        </w:tc>
        <w:tc>
          <w:tcPr>
            <w:tcW w:w="2508" w:type="dxa"/>
          </w:tcPr>
          <w:p w:rsidR="00617CBD" w:rsidRPr="008B5593" w:rsidRDefault="00617CBD">
            <w:pPr>
              <w:pStyle w:val="Default"/>
              <w:rPr>
                <w:sz w:val="22"/>
                <w:szCs w:val="22"/>
              </w:rPr>
            </w:pPr>
            <w:r w:rsidRPr="008B5593">
              <w:rPr>
                <w:sz w:val="22"/>
                <w:szCs w:val="22"/>
              </w:rPr>
              <w:t xml:space="preserve">учитель обществознания, технический специалист </w:t>
            </w:r>
          </w:p>
        </w:tc>
        <w:tc>
          <w:tcPr>
            <w:tcW w:w="1664" w:type="dxa"/>
          </w:tcPr>
          <w:p w:rsidR="00617CBD" w:rsidRPr="008B5593" w:rsidRDefault="00617CBD">
            <w:pPr>
              <w:pStyle w:val="Default"/>
              <w:rPr>
                <w:sz w:val="22"/>
                <w:szCs w:val="22"/>
              </w:rPr>
            </w:pPr>
            <w:r w:rsidRPr="008B5593">
              <w:rPr>
                <w:sz w:val="22"/>
                <w:szCs w:val="22"/>
              </w:rPr>
              <w:t xml:space="preserve">По расписанию портала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Принять участие во Всемирной неделе предпринимательства, едином уроке прав человека, в том числе </w:t>
            </w:r>
          </w:p>
          <w:p w:rsidR="00617CBD" w:rsidRPr="008B5593" w:rsidRDefault="00617CBD">
            <w:pPr>
              <w:pStyle w:val="Default"/>
              <w:rPr>
                <w:sz w:val="22"/>
                <w:szCs w:val="22"/>
              </w:rPr>
            </w:pPr>
            <w:r w:rsidRPr="008B5593">
              <w:rPr>
                <w:sz w:val="22"/>
                <w:szCs w:val="22"/>
              </w:rPr>
              <w:t xml:space="preserve">с использованием онлайн-площадки единыйурок.рф </w:t>
            </w:r>
          </w:p>
        </w:tc>
        <w:tc>
          <w:tcPr>
            <w:tcW w:w="2508" w:type="dxa"/>
          </w:tcPr>
          <w:p w:rsidR="00617CBD" w:rsidRPr="008B5593" w:rsidRDefault="00617CBD">
            <w:pPr>
              <w:pStyle w:val="Default"/>
              <w:rPr>
                <w:sz w:val="22"/>
                <w:szCs w:val="22"/>
              </w:rPr>
            </w:pPr>
            <w:r w:rsidRPr="008B5593">
              <w:rPr>
                <w:sz w:val="22"/>
                <w:szCs w:val="22"/>
              </w:rPr>
              <w:t xml:space="preserve">Колотухина Е.А., учитель обществознания </w:t>
            </w:r>
          </w:p>
        </w:tc>
        <w:tc>
          <w:tcPr>
            <w:tcW w:w="1664" w:type="dxa"/>
          </w:tcPr>
          <w:p w:rsidR="00617CBD" w:rsidRPr="008B5593" w:rsidRDefault="00617CBD">
            <w:pPr>
              <w:pStyle w:val="Default"/>
              <w:rPr>
                <w:sz w:val="22"/>
                <w:szCs w:val="22"/>
              </w:rPr>
            </w:pPr>
            <w:r w:rsidRPr="008B5593">
              <w:rPr>
                <w:sz w:val="22"/>
                <w:szCs w:val="22"/>
              </w:rPr>
              <w:t xml:space="preserve">Ноябрь, декабрь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Принять участие в мероприятиях школьного волонтерского движения: акция «Посади дерево», «За здоровый образ жизни», «Помощь ветеранам и людям пожилого возраста» и др </w:t>
            </w:r>
          </w:p>
        </w:tc>
        <w:tc>
          <w:tcPr>
            <w:tcW w:w="2508" w:type="dxa"/>
          </w:tcPr>
          <w:p w:rsidR="00617CBD" w:rsidRPr="008B5593" w:rsidRDefault="00617CBD">
            <w:pPr>
              <w:pStyle w:val="Default"/>
              <w:rPr>
                <w:sz w:val="22"/>
                <w:szCs w:val="22"/>
              </w:rPr>
            </w:pPr>
            <w:r w:rsidRPr="008B5593">
              <w:rPr>
                <w:sz w:val="22"/>
                <w:szCs w:val="22"/>
              </w:rPr>
              <w:t xml:space="preserve">заместитель директора по ВР </w:t>
            </w:r>
          </w:p>
        </w:tc>
        <w:tc>
          <w:tcPr>
            <w:tcW w:w="1664" w:type="dxa"/>
          </w:tcPr>
          <w:p w:rsidR="00617CBD" w:rsidRPr="008B5593" w:rsidRDefault="00617CBD">
            <w:pPr>
              <w:pStyle w:val="Default"/>
              <w:rPr>
                <w:sz w:val="22"/>
                <w:szCs w:val="22"/>
              </w:rPr>
            </w:pPr>
            <w:r w:rsidRPr="008B5593">
              <w:rPr>
                <w:sz w:val="22"/>
                <w:szCs w:val="22"/>
              </w:rPr>
              <w:t xml:space="preserve">В течение года (по плану ВР)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Участвовать во Всероссийской олимпиаде по финансовой грамотности на fin-olimp.ru </w:t>
            </w:r>
          </w:p>
        </w:tc>
        <w:tc>
          <w:tcPr>
            <w:tcW w:w="2508" w:type="dxa"/>
          </w:tcPr>
          <w:p w:rsidR="00617CBD" w:rsidRPr="008B5593" w:rsidRDefault="00617CBD">
            <w:pPr>
              <w:pStyle w:val="Default"/>
              <w:rPr>
                <w:sz w:val="22"/>
                <w:szCs w:val="22"/>
              </w:rPr>
            </w:pPr>
            <w:r w:rsidRPr="008B5593">
              <w:rPr>
                <w:sz w:val="22"/>
                <w:szCs w:val="22"/>
              </w:rPr>
              <w:t>Колотухина Е.А., учитель обществознания</w:t>
            </w:r>
          </w:p>
        </w:tc>
        <w:tc>
          <w:tcPr>
            <w:tcW w:w="1664" w:type="dxa"/>
          </w:tcPr>
          <w:p w:rsidR="00617CBD" w:rsidRPr="008B5593" w:rsidRDefault="00617CBD">
            <w:pPr>
              <w:pStyle w:val="Default"/>
              <w:rPr>
                <w:sz w:val="22"/>
                <w:szCs w:val="22"/>
              </w:rPr>
            </w:pPr>
            <w:r w:rsidRPr="008B5593">
              <w:rPr>
                <w:sz w:val="22"/>
                <w:szCs w:val="22"/>
              </w:rPr>
              <w:t xml:space="preserve">Сентябрь-март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Воспользоваться единой информационной системой </w:t>
            </w:r>
          </w:p>
          <w:p w:rsidR="00617CBD" w:rsidRPr="008B5593" w:rsidRDefault="00617CBD">
            <w:pPr>
              <w:pStyle w:val="Default"/>
              <w:rPr>
                <w:sz w:val="22"/>
                <w:szCs w:val="22"/>
              </w:rPr>
            </w:pPr>
            <w:r w:rsidRPr="008B5593">
              <w:rPr>
                <w:sz w:val="22"/>
                <w:szCs w:val="22"/>
              </w:rPr>
              <w:t xml:space="preserve">«Добровольцы России» (добровольцыроссии.рф) для </w:t>
            </w:r>
          </w:p>
          <w:p w:rsidR="00617CBD" w:rsidRPr="008B5593" w:rsidRDefault="00617CBD">
            <w:pPr>
              <w:pStyle w:val="Default"/>
              <w:rPr>
                <w:sz w:val="22"/>
                <w:szCs w:val="22"/>
              </w:rPr>
            </w:pPr>
            <w:r w:rsidRPr="008B5593">
              <w:rPr>
                <w:sz w:val="22"/>
                <w:szCs w:val="22"/>
              </w:rPr>
              <w:t xml:space="preserve">организации волонтерского движения в школе </w:t>
            </w:r>
          </w:p>
        </w:tc>
        <w:tc>
          <w:tcPr>
            <w:tcW w:w="2508" w:type="dxa"/>
          </w:tcPr>
          <w:p w:rsidR="00617CBD" w:rsidRPr="008B5593" w:rsidRDefault="00617CBD">
            <w:pPr>
              <w:pStyle w:val="Default"/>
              <w:rPr>
                <w:sz w:val="22"/>
                <w:szCs w:val="22"/>
              </w:rPr>
            </w:pPr>
            <w:r w:rsidRPr="008B5593">
              <w:rPr>
                <w:sz w:val="22"/>
                <w:szCs w:val="22"/>
              </w:rPr>
              <w:t xml:space="preserve">заместитель директора по ВР </w:t>
            </w:r>
          </w:p>
        </w:tc>
        <w:tc>
          <w:tcPr>
            <w:tcW w:w="1664" w:type="dxa"/>
          </w:tcPr>
          <w:p w:rsidR="00617CBD" w:rsidRPr="008B5593" w:rsidRDefault="00617CBD">
            <w:pPr>
              <w:pStyle w:val="Default"/>
              <w:rPr>
                <w:sz w:val="22"/>
                <w:szCs w:val="22"/>
              </w:rPr>
            </w:pPr>
            <w:r w:rsidRPr="008B5593">
              <w:rPr>
                <w:sz w:val="22"/>
                <w:szCs w:val="22"/>
              </w:rPr>
              <w:t xml:space="preserve">В течение года </w:t>
            </w:r>
          </w:p>
        </w:tc>
      </w:tr>
      <w:tr w:rsidR="00617CBD" w:rsidRPr="008B5593" w:rsidTr="005F26EB">
        <w:tc>
          <w:tcPr>
            <w:tcW w:w="6413" w:type="dxa"/>
          </w:tcPr>
          <w:p w:rsidR="00617CBD" w:rsidRPr="008B5593" w:rsidRDefault="00617CBD">
            <w:pPr>
              <w:pStyle w:val="Default"/>
              <w:rPr>
                <w:sz w:val="22"/>
                <w:szCs w:val="22"/>
              </w:rPr>
            </w:pPr>
            <w:r w:rsidRPr="008B5593">
              <w:rPr>
                <w:b/>
                <w:bCs/>
                <w:sz w:val="22"/>
                <w:szCs w:val="22"/>
              </w:rPr>
              <w:t xml:space="preserve">Обновить фонд оценочных средств: </w:t>
            </w:r>
          </w:p>
          <w:p w:rsidR="00617CBD" w:rsidRPr="008B5593" w:rsidRDefault="00617CBD">
            <w:pPr>
              <w:pStyle w:val="Default"/>
              <w:rPr>
                <w:sz w:val="22"/>
                <w:szCs w:val="22"/>
              </w:rPr>
            </w:pPr>
            <w:r w:rsidRPr="008B5593">
              <w:rPr>
                <w:sz w:val="22"/>
                <w:szCs w:val="22"/>
              </w:rPr>
              <w:t xml:space="preserve">1.Задания с учетом ошибок школьников в стартовых диагностических работах 5-11 классы </w:t>
            </w:r>
          </w:p>
          <w:p w:rsidR="00617CBD" w:rsidRPr="008B5593" w:rsidRDefault="00617CBD">
            <w:pPr>
              <w:pStyle w:val="Default"/>
              <w:rPr>
                <w:sz w:val="22"/>
                <w:szCs w:val="22"/>
              </w:rPr>
            </w:pPr>
            <w:r w:rsidRPr="008B5593">
              <w:rPr>
                <w:sz w:val="22"/>
                <w:szCs w:val="22"/>
              </w:rPr>
              <w:t xml:space="preserve">2.Задания с учетом новых КИМ, 9 классы </w:t>
            </w:r>
          </w:p>
          <w:p w:rsidR="00617CBD" w:rsidRPr="008B5593" w:rsidRDefault="00617CBD">
            <w:pPr>
              <w:pStyle w:val="Default"/>
              <w:rPr>
                <w:sz w:val="22"/>
                <w:szCs w:val="22"/>
              </w:rPr>
            </w:pPr>
            <w:r w:rsidRPr="008B5593">
              <w:rPr>
                <w:sz w:val="22"/>
                <w:szCs w:val="22"/>
              </w:rPr>
              <w:t xml:space="preserve">3.Трудные задания на ЕГЭ, 10-11 классы </w:t>
            </w:r>
          </w:p>
          <w:p w:rsidR="00617CBD" w:rsidRPr="008B5593" w:rsidRDefault="00617CBD">
            <w:pPr>
              <w:pStyle w:val="Default"/>
              <w:rPr>
                <w:sz w:val="22"/>
                <w:szCs w:val="22"/>
              </w:rPr>
            </w:pPr>
            <w:r w:rsidRPr="008B5593">
              <w:rPr>
                <w:sz w:val="22"/>
                <w:szCs w:val="22"/>
              </w:rPr>
              <w:t xml:space="preserve">4. Задания для подготовки к ВПР, 5-8 классы </w:t>
            </w:r>
          </w:p>
          <w:p w:rsidR="00617CBD" w:rsidRPr="008B5593" w:rsidRDefault="00617CBD">
            <w:pPr>
              <w:pStyle w:val="Default"/>
              <w:rPr>
                <w:sz w:val="22"/>
                <w:szCs w:val="22"/>
              </w:rPr>
            </w:pPr>
            <w:r w:rsidRPr="008B5593">
              <w:rPr>
                <w:sz w:val="22"/>
                <w:szCs w:val="22"/>
              </w:rPr>
              <w:t xml:space="preserve">5. Задания с учетом новых предметных концепций по обществознанию, технологии, ИЗО, физкультуре, музыке, географии. </w:t>
            </w:r>
          </w:p>
          <w:p w:rsidR="00617CBD" w:rsidRPr="008B5593" w:rsidRDefault="00617CBD">
            <w:pPr>
              <w:pStyle w:val="Default"/>
              <w:rPr>
                <w:sz w:val="22"/>
                <w:szCs w:val="22"/>
              </w:rPr>
            </w:pPr>
            <w:r w:rsidRPr="008B5593">
              <w:rPr>
                <w:sz w:val="22"/>
                <w:szCs w:val="22"/>
              </w:rPr>
              <w:t xml:space="preserve">6.Задания с учетом новой оценки качества по модели PISE </w:t>
            </w:r>
          </w:p>
        </w:tc>
        <w:tc>
          <w:tcPr>
            <w:tcW w:w="2508" w:type="dxa"/>
          </w:tcPr>
          <w:p w:rsidR="00617CBD" w:rsidRPr="008B5593" w:rsidRDefault="00617CBD" w:rsidP="00617CBD">
            <w:pPr>
              <w:pStyle w:val="Default"/>
              <w:rPr>
                <w:sz w:val="22"/>
                <w:szCs w:val="22"/>
              </w:rPr>
            </w:pPr>
            <w:r w:rsidRPr="008B5593">
              <w:rPr>
                <w:sz w:val="22"/>
                <w:szCs w:val="22"/>
              </w:rPr>
              <w:t>Руководители ШМО</w:t>
            </w:r>
          </w:p>
          <w:p w:rsidR="00617CBD" w:rsidRPr="008B5593" w:rsidRDefault="00617CBD">
            <w:pPr>
              <w:pStyle w:val="Default"/>
              <w:rPr>
                <w:sz w:val="22"/>
                <w:szCs w:val="22"/>
              </w:rPr>
            </w:pPr>
            <w:r w:rsidRPr="008B5593">
              <w:rPr>
                <w:sz w:val="22"/>
                <w:szCs w:val="22"/>
              </w:rPr>
              <w:t xml:space="preserve"> </w:t>
            </w:r>
          </w:p>
        </w:tc>
        <w:tc>
          <w:tcPr>
            <w:tcW w:w="1664" w:type="dxa"/>
          </w:tcPr>
          <w:p w:rsidR="00617CBD" w:rsidRPr="008B5593" w:rsidRDefault="00617CBD">
            <w:pPr>
              <w:pStyle w:val="Default"/>
              <w:rPr>
                <w:sz w:val="22"/>
                <w:szCs w:val="22"/>
              </w:rPr>
            </w:pPr>
            <w:r w:rsidRPr="008B5593">
              <w:rPr>
                <w:sz w:val="22"/>
                <w:szCs w:val="22"/>
              </w:rPr>
              <w:t xml:space="preserve">Август и в течение года </w:t>
            </w:r>
          </w:p>
        </w:tc>
      </w:tr>
      <w:tr w:rsidR="008B5593" w:rsidRPr="008B5593" w:rsidTr="005F26EB">
        <w:tc>
          <w:tcPr>
            <w:tcW w:w="6413" w:type="dxa"/>
          </w:tcPr>
          <w:p w:rsidR="008B5593" w:rsidRPr="008B5593" w:rsidRDefault="008B5593">
            <w:pPr>
              <w:pStyle w:val="Default"/>
              <w:rPr>
                <w:sz w:val="22"/>
                <w:szCs w:val="22"/>
              </w:rPr>
            </w:pPr>
            <w:r w:rsidRPr="008B5593">
              <w:rPr>
                <w:b/>
                <w:bCs/>
                <w:sz w:val="22"/>
                <w:szCs w:val="22"/>
              </w:rPr>
              <w:t xml:space="preserve">Заседание методического совета школы </w:t>
            </w:r>
          </w:p>
        </w:tc>
        <w:tc>
          <w:tcPr>
            <w:tcW w:w="2508" w:type="dxa"/>
          </w:tcPr>
          <w:p w:rsidR="008B5593" w:rsidRPr="008B5593" w:rsidRDefault="008B5593">
            <w:pPr>
              <w:pStyle w:val="Default"/>
              <w:rPr>
                <w:sz w:val="22"/>
                <w:szCs w:val="22"/>
              </w:rPr>
            </w:pPr>
          </w:p>
        </w:tc>
        <w:tc>
          <w:tcPr>
            <w:tcW w:w="1664" w:type="dxa"/>
          </w:tcPr>
          <w:p w:rsidR="008B5593" w:rsidRPr="008B5593" w:rsidRDefault="008B5593">
            <w:pPr>
              <w:pStyle w:val="Default"/>
              <w:rPr>
                <w:sz w:val="22"/>
                <w:szCs w:val="22"/>
              </w:rPr>
            </w:pPr>
          </w:p>
        </w:tc>
      </w:tr>
      <w:tr w:rsidR="00617CBD" w:rsidRPr="008B5593" w:rsidTr="005F26EB">
        <w:tc>
          <w:tcPr>
            <w:tcW w:w="6413" w:type="dxa"/>
          </w:tcPr>
          <w:p w:rsidR="00617CBD" w:rsidRPr="008B5593" w:rsidRDefault="00617CBD">
            <w:pPr>
              <w:pStyle w:val="Default"/>
              <w:rPr>
                <w:sz w:val="22"/>
                <w:szCs w:val="22"/>
              </w:rPr>
            </w:pPr>
            <w:r w:rsidRPr="008B5593">
              <w:rPr>
                <w:sz w:val="22"/>
                <w:szCs w:val="22"/>
              </w:rPr>
              <w:t>Заседание №1. Публичный отчет руководителей учебно-методических кафедр. Анализ и корректировка рабочих программ по учебным пре</w:t>
            </w:r>
            <w:r w:rsidR="008B5593">
              <w:rPr>
                <w:sz w:val="22"/>
                <w:szCs w:val="22"/>
              </w:rPr>
              <w:t>дметам в логике ФГОС ООО и СОО</w:t>
            </w:r>
            <w:r w:rsidRPr="008B5593">
              <w:rPr>
                <w:sz w:val="22"/>
                <w:szCs w:val="22"/>
              </w:rPr>
              <w:t xml:space="preserve">. Анализ фонда оценочных средств. </w:t>
            </w:r>
          </w:p>
        </w:tc>
        <w:tc>
          <w:tcPr>
            <w:tcW w:w="2508" w:type="dxa"/>
          </w:tcPr>
          <w:p w:rsidR="00617CBD" w:rsidRPr="008B5593" w:rsidRDefault="00617CBD">
            <w:pPr>
              <w:pStyle w:val="Default"/>
              <w:rPr>
                <w:sz w:val="22"/>
                <w:szCs w:val="22"/>
              </w:rPr>
            </w:pPr>
            <w:r w:rsidRPr="008B5593">
              <w:rPr>
                <w:sz w:val="22"/>
                <w:szCs w:val="22"/>
              </w:rPr>
              <w:t xml:space="preserve">Зам. директора по УВР </w:t>
            </w:r>
          </w:p>
        </w:tc>
        <w:tc>
          <w:tcPr>
            <w:tcW w:w="1664" w:type="dxa"/>
          </w:tcPr>
          <w:p w:rsidR="00617CBD" w:rsidRPr="008B5593" w:rsidRDefault="00617CBD">
            <w:pPr>
              <w:pStyle w:val="Default"/>
              <w:rPr>
                <w:sz w:val="22"/>
                <w:szCs w:val="22"/>
              </w:rPr>
            </w:pPr>
            <w:r w:rsidRPr="008B5593">
              <w:rPr>
                <w:sz w:val="22"/>
                <w:szCs w:val="22"/>
              </w:rPr>
              <w:t xml:space="preserve">Август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Заседание №2. Анализ входящего мониторинга, 5-9 классы. Выявление проблем. Пути решения. </w:t>
            </w:r>
          </w:p>
        </w:tc>
        <w:tc>
          <w:tcPr>
            <w:tcW w:w="2508" w:type="dxa"/>
          </w:tcPr>
          <w:p w:rsidR="00617CBD" w:rsidRPr="008B5593" w:rsidRDefault="00617CBD">
            <w:pPr>
              <w:pStyle w:val="Default"/>
              <w:rPr>
                <w:sz w:val="22"/>
                <w:szCs w:val="22"/>
              </w:rPr>
            </w:pPr>
            <w:r w:rsidRPr="008B5593">
              <w:rPr>
                <w:sz w:val="22"/>
                <w:szCs w:val="22"/>
              </w:rPr>
              <w:t xml:space="preserve">Зам. директора по УВР </w:t>
            </w:r>
          </w:p>
        </w:tc>
        <w:tc>
          <w:tcPr>
            <w:tcW w:w="1664" w:type="dxa"/>
          </w:tcPr>
          <w:p w:rsidR="00617CBD" w:rsidRPr="008B5593" w:rsidRDefault="00617CBD">
            <w:pPr>
              <w:pStyle w:val="Default"/>
              <w:rPr>
                <w:sz w:val="22"/>
                <w:szCs w:val="22"/>
              </w:rPr>
            </w:pPr>
            <w:r w:rsidRPr="008B5593">
              <w:rPr>
                <w:sz w:val="22"/>
                <w:szCs w:val="22"/>
              </w:rPr>
              <w:t xml:space="preserve">Октябрь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Заседание №3. Анализ промежуточного мониторинга. Выявление проблем. Пути решения. Итоги I полугодия. </w:t>
            </w:r>
          </w:p>
        </w:tc>
        <w:tc>
          <w:tcPr>
            <w:tcW w:w="2508" w:type="dxa"/>
          </w:tcPr>
          <w:p w:rsidR="00617CBD" w:rsidRPr="008B5593" w:rsidRDefault="00617CBD">
            <w:pPr>
              <w:pStyle w:val="Default"/>
              <w:rPr>
                <w:sz w:val="22"/>
                <w:szCs w:val="22"/>
              </w:rPr>
            </w:pPr>
            <w:r w:rsidRPr="008B5593">
              <w:rPr>
                <w:sz w:val="22"/>
                <w:szCs w:val="22"/>
              </w:rPr>
              <w:t xml:space="preserve">Зам. директора по УВР </w:t>
            </w:r>
          </w:p>
        </w:tc>
        <w:tc>
          <w:tcPr>
            <w:tcW w:w="1664" w:type="dxa"/>
          </w:tcPr>
          <w:p w:rsidR="00617CBD" w:rsidRPr="008B5593" w:rsidRDefault="00617CBD">
            <w:pPr>
              <w:pStyle w:val="Default"/>
              <w:rPr>
                <w:sz w:val="22"/>
                <w:szCs w:val="22"/>
              </w:rPr>
            </w:pPr>
            <w:r w:rsidRPr="008B5593">
              <w:rPr>
                <w:sz w:val="22"/>
                <w:szCs w:val="22"/>
              </w:rPr>
              <w:t xml:space="preserve">Январь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lastRenderedPageBreak/>
              <w:t xml:space="preserve">Заседание №4. Экспертиза аттестационного материала к проведению промежуточной аттестации. </w:t>
            </w:r>
          </w:p>
        </w:tc>
        <w:tc>
          <w:tcPr>
            <w:tcW w:w="2508" w:type="dxa"/>
          </w:tcPr>
          <w:p w:rsidR="00617CBD" w:rsidRPr="008B5593" w:rsidRDefault="00617CBD">
            <w:pPr>
              <w:pStyle w:val="Default"/>
              <w:rPr>
                <w:sz w:val="22"/>
                <w:szCs w:val="22"/>
              </w:rPr>
            </w:pPr>
            <w:r w:rsidRPr="008B5593">
              <w:rPr>
                <w:sz w:val="22"/>
                <w:szCs w:val="22"/>
              </w:rPr>
              <w:t xml:space="preserve">Зам. директора по УВР </w:t>
            </w:r>
          </w:p>
        </w:tc>
        <w:tc>
          <w:tcPr>
            <w:tcW w:w="1664" w:type="dxa"/>
          </w:tcPr>
          <w:p w:rsidR="00617CBD" w:rsidRPr="008B5593" w:rsidRDefault="00617CBD">
            <w:pPr>
              <w:pStyle w:val="Default"/>
              <w:rPr>
                <w:sz w:val="22"/>
                <w:szCs w:val="22"/>
              </w:rPr>
            </w:pPr>
            <w:r w:rsidRPr="008B5593">
              <w:rPr>
                <w:sz w:val="22"/>
                <w:szCs w:val="22"/>
              </w:rPr>
              <w:t xml:space="preserve">Февраль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 xml:space="preserve">Заседание №5. «Анализ методической работы школы за год» </w:t>
            </w:r>
          </w:p>
        </w:tc>
        <w:tc>
          <w:tcPr>
            <w:tcW w:w="2508" w:type="dxa"/>
          </w:tcPr>
          <w:p w:rsidR="00617CBD" w:rsidRPr="008B5593" w:rsidRDefault="00617CBD">
            <w:pPr>
              <w:pStyle w:val="Default"/>
              <w:rPr>
                <w:sz w:val="22"/>
                <w:szCs w:val="22"/>
              </w:rPr>
            </w:pPr>
            <w:r w:rsidRPr="008B5593">
              <w:rPr>
                <w:sz w:val="22"/>
                <w:szCs w:val="22"/>
              </w:rPr>
              <w:t xml:space="preserve">Зам. директора по УВР </w:t>
            </w:r>
          </w:p>
        </w:tc>
        <w:tc>
          <w:tcPr>
            <w:tcW w:w="1664" w:type="dxa"/>
          </w:tcPr>
          <w:p w:rsidR="00617CBD" w:rsidRPr="008B5593" w:rsidRDefault="00617CBD">
            <w:pPr>
              <w:pStyle w:val="Default"/>
              <w:rPr>
                <w:sz w:val="22"/>
                <w:szCs w:val="22"/>
              </w:rPr>
            </w:pPr>
            <w:r w:rsidRPr="008B5593">
              <w:rPr>
                <w:sz w:val="22"/>
                <w:szCs w:val="22"/>
              </w:rPr>
              <w:t xml:space="preserve">Май </w:t>
            </w:r>
          </w:p>
        </w:tc>
      </w:tr>
      <w:tr w:rsidR="00617CBD" w:rsidRPr="008B5593" w:rsidTr="005F26EB">
        <w:tc>
          <w:tcPr>
            <w:tcW w:w="6413" w:type="dxa"/>
          </w:tcPr>
          <w:p w:rsidR="00617CBD" w:rsidRPr="008B5593" w:rsidRDefault="00617CBD">
            <w:pPr>
              <w:pStyle w:val="Default"/>
              <w:rPr>
                <w:sz w:val="22"/>
                <w:szCs w:val="22"/>
              </w:rPr>
            </w:pPr>
            <w:r w:rsidRPr="008B5593">
              <w:rPr>
                <w:sz w:val="22"/>
                <w:szCs w:val="22"/>
              </w:rPr>
              <w:t>Заседание №1. Публичный отчет руководителей учебно</w:t>
            </w:r>
            <w:r w:rsidR="008B5593">
              <w:rPr>
                <w:sz w:val="22"/>
                <w:szCs w:val="22"/>
              </w:rPr>
              <w:t>-методических объединений</w:t>
            </w:r>
            <w:r w:rsidRPr="008B5593">
              <w:rPr>
                <w:sz w:val="22"/>
                <w:szCs w:val="22"/>
              </w:rPr>
              <w:t>. Анализ и корректировка рабочих программ по учебным пре</w:t>
            </w:r>
            <w:r w:rsidR="008B5593">
              <w:rPr>
                <w:sz w:val="22"/>
                <w:szCs w:val="22"/>
              </w:rPr>
              <w:t>дметам в логике ФГОС ООО и СОО</w:t>
            </w:r>
            <w:r w:rsidRPr="008B5593">
              <w:rPr>
                <w:sz w:val="22"/>
                <w:szCs w:val="22"/>
              </w:rPr>
              <w:t xml:space="preserve">. Анализ фонда оценочных средств. </w:t>
            </w:r>
          </w:p>
        </w:tc>
        <w:tc>
          <w:tcPr>
            <w:tcW w:w="2508" w:type="dxa"/>
          </w:tcPr>
          <w:p w:rsidR="00617CBD" w:rsidRPr="008B5593" w:rsidRDefault="00617CBD">
            <w:pPr>
              <w:pStyle w:val="Default"/>
              <w:rPr>
                <w:sz w:val="22"/>
                <w:szCs w:val="22"/>
              </w:rPr>
            </w:pPr>
            <w:r w:rsidRPr="008B5593">
              <w:rPr>
                <w:sz w:val="22"/>
                <w:szCs w:val="22"/>
              </w:rPr>
              <w:t xml:space="preserve">Зам. директора по УВР </w:t>
            </w:r>
          </w:p>
        </w:tc>
        <w:tc>
          <w:tcPr>
            <w:tcW w:w="1664" w:type="dxa"/>
          </w:tcPr>
          <w:p w:rsidR="00617CBD" w:rsidRPr="008B5593" w:rsidRDefault="00617CBD">
            <w:pPr>
              <w:pStyle w:val="Default"/>
              <w:rPr>
                <w:sz w:val="22"/>
                <w:szCs w:val="22"/>
              </w:rPr>
            </w:pPr>
            <w:r w:rsidRPr="008B5593">
              <w:rPr>
                <w:sz w:val="22"/>
                <w:szCs w:val="22"/>
              </w:rPr>
              <w:t xml:space="preserve">Август </w:t>
            </w:r>
          </w:p>
        </w:tc>
      </w:tr>
      <w:tr w:rsidR="008B5593" w:rsidRPr="008B5593" w:rsidTr="005F26EB">
        <w:tc>
          <w:tcPr>
            <w:tcW w:w="6413" w:type="dxa"/>
          </w:tcPr>
          <w:p w:rsidR="008B5593" w:rsidRPr="008B5593" w:rsidRDefault="008B5593">
            <w:pPr>
              <w:pStyle w:val="Default"/>
              <w:rPr>
                <w:sz w:val="22"/>
                <w:szCs w:val="22"/>
              </w:rPr>
            </w:pPr>
            <w:r w:rsidRPr="008B5593">
              <w:rPr>
                <w:b/>
                <w:bCs/>
                <w:sz w:val="22"/>
                <w:szCs w:val="22"/>
              </w:rPr>
              <w:t xml:space="preserve">Проведение Педагогических советов </w:t>
            </w:r>
          </w:p>
        </w:tc>
        <w:tc>
          <w:tcPr>
            <w:tcW w:w="2508" w:type="dxa"/>
          </w:tcPr>
          <w:p w:rsidR="008B5593" w:rsidRPr="008B5593" w:rsidRDefault="008B5593">
            <w:pPr>
              <w:pStyle w:val="Default"/>
              <w:rPr>
                <w:sz w:val="22"/>
                <w:szCs w:val="22"/>
              </w:rPr>
            </w:pPr>
          </w:p>
        </w:tc>
        <w:tc>
          <w:tcPr>
            <w:tcW w:w="1664" w:type="dxa"/>
          </w:tcPr>
          <w:p w:rsidR="008B5593" w:rsidRPr="008B5593" w:rsidRDefault="008B5593">
            <w:pPr>
              <w:pStyle w:val="Default"/>
              <w:rPr>
                <w:sz w:val="22"/>
                <w:szCs w:val="22"/>
              </w:rPr>
            </w:pPr>
          </w:p>
        </w:tc>
      </w:tr>
      <w:tr w:rsidR="008B5593" w:rsidRPr="008B5593" w:rsidTr="005F26EB">
        <w:tc>
          <w:tcPr>
            <w:tcW w:w="6413" w:type="dxa"/>
          </w:tcPr>
          <w:p w:rsidR="008B5593" w:rsidRPr="008B5593" w:rsidRDefault="008B5593" w:rsidP="003A02DF">
            <w:pPr>
              <w:pStyle w:val="Default"/>
              <w:rPr>
                <w:sz w:val="22"/>
                <w:szCs w:val="22"/>
              </w:rPr>
            </w:pPr>
            <w:r w:rsidRPr="008B5593">
              <w:rPr>
                <w:sz w:val="22"/>
                <w:szCs w:val="22"/>
              </w:rPr>
              <w:t xml:space="preserve">Анализ работы педагогического коллектива за 2019-2020 учебный год, основные направления деятельности педагогического коллектива в 2020-2021 учебном году, утверждение годового плана работы </w:t>
            </w:r>
            <w:r w:rsidR="003A02DF">
              <w:rPr>
                <w:sz w:val="22"/>
                <w:szCs w:val="22"/>
              </w:rPr>
              <w:t>школы</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Август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О результативности обучения в I четверти 2020-2021 уч.г.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Ноябрь </w:t>
            </w:r>
          </w:p>
        </w:tc>
      </w:tr>
      <w:tr w:rsidR="00381303" w:rsidRPr="008B5593" w:rsidTr="005F26EB">
        <w:tc>
          <w:tcPr>
            <w:tcW w:w="6413" w:type="dxa"/>
          </w:tcPr>
          <w:p w:rsidR="00381303" w:rsidRPr="00381303" w:rsidRDefault="00381303">
            <w:pPr>
              <w:pStyle w:val="Default"/>
              <w:rPr>
                <w:sz w:val="22"/>
                <w:szCs w:val="22"/>
              </w:rPr>
            </w:pPr>
            <w:r w:rsidRPr="00381303">
              <w:rPr>
                <w:rFonts w:eastAsia="Times New Roman"/>
                <w:sz w:val="22"/>
                <w:szCs w:val="22"/>
              </w:rPr>
              <w:t>Итоги адаптационного периода учащихся 1,5 классов</w:t>
            </w:r>
          </w:p>
        </w:tc>
        <w:tc>
          <w:tcPr>
            <w:tcW w:w="2508" w:type="dxa"/>
          </w:tcPr>
          <w:p w:rsidR="00381303" w:rsidRPr="008B5593" w:rsidRDefault="00381303" w:rsidP="006F7FCE">
            <w:pPr>
              <w:pStyle w:val="Default"/>
              <w:rPr>
                <w:sz w:val="22"/>
                <w:szCs w:val="22"/>
              </w:rPr>
            </w:pPr>
            <w:r w:rsidRPr="008B5593">
              <w:rPr>
                <w:sz w:val="22"/>
                <w:szCs w:val="22"/>
              </w:rPr>
              <w:t xml:space="preserve">Директор школы </w:t>
            </w:r>
          </w:p>
        </w:tc>
        <w:tc>
          <w:tcPr>
            <w:tcW w:w="1664" w:type="dxa"/>
          </w:tcPr>
          <w:p w:rsidR="00381303" w:rsidRPr="008B5593" w:rsidRDefault="00381303" w:rsidP="006F7FCE">
            <w:pPr>
              <w:pStyle w:val="Default"/>
              <w:rPr>
                <w:sz w:val="22"/>
                <w:szCs w:val="22"/>
              </w:rPr>
            </w:pPr>
            <w:r w:rsidRPr="008B5593">
              <w:rPr>
                <w:sz w:val="22"/>
                <w:szCs w:val="22"/>
              </w:rPr>
              <w:t xml:space="preserve">Ноябрь </w:t>
            </w:r>
          </w:p>
        </w:tc>
      </w:tr>
      <w:tr w:rsidR="00381303" w:rsidRPr="008B5593" w:rsidTr="005F26EB">
        <w:tc>
          <w:tcPr>
            <w:tcW w:w="6413" w:type="dxa"/>
          </w:tcPr>
          <w:p w:rsidR="00381303" w:rsidRPr="00381303" w:rsidRDefault="00381303" w:rsidP="00381303">
            <w:pPr>
              <w:spacing w:after="100" w:afterAutospacing="1"/>
              <w:rPr>
                <w:rFonts w:ascii="Times New Roman" w:eastAsia="Times New Roman" w:hAnsi="Times New Roman" w:cs="Times New Roman"/>
                <w:sz w:val="22"/>
                <w:szCs w:val="22"/>
              </w:rPr>
            </w:pPr>
            <w:r w:rsidRPr="00381303">
              <w:rPr>
                <w:rFonts w:ascii="Times New Roman" w:hAnsi="Times New Roman" w:cs="Times New Roman"/>
                <w:kern w:val="36"/>
                <w:sz w:val="22"/>
                <w:szCs w:val="22"/>
              </w:rPr>
              <w:t>Современный урок в рамках реализации ФГОС СОО</w:t>
            </w:r>
          </w:p>
        </w:tc>
        <w:tc>
          <w:tcPr>
            <w:tcW w:w="2508" w:type="dxa"/>
          </w:tcPr>
          <w:p w:rsidR="00381303" w:rsidRPr="008B5593" w:rsidRDefault="00381303" w:rsidP="006F7FCE">
            <w:pPr>
              <w:pStyle w:val="Default"/>
              <w:rPr>
                <w:sz w:val="22"/>
                <w:szCs w:val="22"/>
              </w:rPr>
            </w:pPr>
            <w:r w:rsidRPr="008B5593">
              <w:rPr>
                <w:sz w:val="22"/>
                <w:szCs w:val="22"/>
              </w:rPr>
              <w:t xml:space="preserve">Директор школы </w:t>
            </w:r>
          </w:p>
        </w:tc>
        <w:tc>
          <w:tcPr>
            <w:tcW w:w="1664" w:type="dxa"/>
          </w:tcPr>
          <w:p w:rsidR="00381303" w:rsidRPr="008B5593" w:rsidRDefault="00381303" w:rsidP="006F7FCE">
            <w:pPr>
              <w:pStyle w:val="Default"/>
              <w:rPr>
                <w:sz w:val="22"/>
                <w:szCs w:val="22"/>
              </w:rPr>
            </w:pPr>
            <w:r w:rsidRPr="008B5593">
              <w:rPr>
                <w:sz w:val="22"/>
                <w:szCs w:val="22"/>
              </w:rPr>
              <w:t xml:space="preserve">Ноябрь </w:t>
            </w:r>
          </w:p>
        </w:tc>
      </w:tr>
      <w:tr w:rsidR="008B5593" w:rsidRPr="008B5593" w:rsidTr="005F26EB">
        <w:tc>
          <w:tcPr>
            <w:tcW w:w="6413" w:type="dxa"/>
          </w:tcPr>
          <w:p w:rsidR="008B5593" w:rsidRPr="00381303" w:rsidRDefault="008B5593">
            <w:pPr>
              <w:pStyle w:val="Default"/>
              <w:rPr>
                <w:sz w:val="22"/>
                <w:szCs w:val="22"/>
              </w:rPr>
            </w:pPr>
            <w:r w:rsidRPr="00381303">
              <w:rPr>
                <w:sz w:val="22"/>
                <w:szCs w:val="22"/>
              </w:rPr>
              <w:t xml:space="preserve">О результативности обучения в II четверти (I полугодии ) 2020-2021 уч.г.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Декабрь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О результативности обучения в III четверти 2020-2021 уч.г.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Март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Об организации и проведении промежуточной аттестации обучающихся 5-11 классов.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Май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О прохождении учебных программ в 2019-2020 учебном году «О допуске обучающихся 9, 11 классов к ГИА, в том числе в форме ЕГЭ»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Май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Об итогах проведения промежуточной аттестации. О прохождении учебных программ. О результативности обучения обучающихся за 2020-2021 уч.г.О переводе учащихся 5-8, 10 классов. О награждении обучающихся Почетными грамотами школы по итогам учебного года.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Май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Анализ результатов ГИА обучающимися основной общего образования. Об окончании обучающимися основной общей школы.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Июнь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 xml:space="preserve">Анализ результатов ГИА в форме ЕГЭ обучающимися среднего общего образования. О выпуске обучающихся 11класса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Июнь </w:t>
            </w:r>
          </w:p>
        </w:tc>
      </w:tr>
      <w:tr w:rsidR="008B5593" w:rsidRPr="008B5593" w:rsidTr="005F26EB">
        <w:tc>
          <w:tcPr>
            <w:tcW w:w="6413" w:type="dxa"/>
          </w:tcPr>
          <w:p w:rsidR="008B5593" w:rsidRPr="008B5593" w:rsidRDefault="008B5593">
            <w:pPr>
              <w:pStyle w:val="Default"/>
              <w:rPr>
                <w:sz w:val="22"/>
                <w:szCs w:val="22"/>
              </w:rPr>
            </w:pPr>
            <w:r w:rsidRPr="008B5593">
              <w:rPr>
                <w:sz w:val="22"/>
                <w:szCs w:val="22"/>
              </w:rPr>
              <w:t>Оценка результативности деятельности педагогического коллектива по реализации годового плана школ</w:t>
            </w:r>
            <w:r w:rsidR="00381303">
              <w:rPr>
                <w:sz w:val="22"/>
                <w:szCs w:val="22"/>
              </w:rPr>
              <w:t>ы в 2020/2021</w:t>
            </w:r>
            <w:r w:rsidRPr="008B5593">
              <w:rPr>
                <w:sz w:val="22"/>
                <w:szCs w:val="22"/>
              </w:rPr>
              <w:t xml:space="preserve"> учебном году </w:t>
            </w:r>
          </w:p>
        </w:tc>
        <w:tc>
          <w:tcPr>
            <w:tcW w:w="2508" w:type="dxa"/>
          </w:tcPr>
          <w:p w:rsidR="008B5593" w:rsidRPr="008B5593" w:rsidRDefault="008B5593" w:rsidP="008B5593">
            <w:pPr>
              <w:pStyle w:val="Default"/>
              <w:rPr>
                <w:sz w:val="22"/>
                <w:szCs w:val="22"/>
              </w:rPr>
            </w:pPr>
            <w:r w:rsidRPr="008B5593">
              <w:rPr>
                <w:sz w:val="22"/>
                <w:szCs w:val="22"/>
              </w:rPr>
              <w:t xml:space="preserve">Директор школы </w:t>
            </w:r>
          </w:p>
        </w:tc>
        <w:tc>
          <w:tcPr>
            <w:tcW w:w="1664" w:type="dxa"/>
          </w:tcPr>
          <w:p w:rsidR="008B5593" w:rsidRPr="008B5593" w:rsidRDefault="008B5593">
            <w:pPr>
              <w:pStyle w:val="Default"/>
              <w:rPr>
                <w:sz w:val="22"/>
                <w:szCs w:val="22"/>
              </w:rPr>
            </w:pPr>
            <w:r w:rsidRPr="008B5593">
              <w:rPr>
                <w:sz w:val="22"/>
                <w:szCs w:val="22"/>
              </w:rPr>
              <w:t xml:space="preserve">Август </w:t>
            </w:r>
          </w:p>
        </w:tc>
      </w:tr>
    </w:tbl>
    <w:p w:rsidR="005F26EB" w:rsidRDefault="005F26EB" w:rsidP="005F26EB">
      <w:pPr>
        <w:spacing w:after="0" w:line="240" w:lineRule="auto"/>
        <w:rPr>
          <w:rFonts w:ascii="Times New Roman" w:hAnsi="Times New Roman" w:cs="Times New Roman"/>
          <w:b/>
          <w:sz w:val="22"/>
          <w:szCs w:val="22"/>
        </w:rPr>
      </w:pPr>
    </w:p>
    <w:p w:rsidR="005F26EB" w:rsidRPr="005F26EB" w:rsidRDefault="005F26EB" w:rsidP="005F26EB">
      <w:pPr>
        <w:spacing w:after="0" w:line="240" w:lineRule="auto"/>
        <w:rPr>
          <w:rFonts w:ascii="Times New Roman" w:hAnsi="Times New Roman" w:cs="Times New Roman"/>
          <w:b/>
          <w:sz w:val="22"/>
          <w:szCs w:val="22"/>
        </w:rPr>
      </w:pPr>
      <w:r>
        <w:rPr>
          <w:rFonts w:ascii="Times New Roman" w:hAnsi="Times New Roman" w:cs="Times New Roman"/>
          <w:b/>
          <w:sz w:val="22"/>
          <w:szCs w:val="22"/>
        </w:rPr>
        <w:t>3.2</w:t>
      </w:r>
      <w:r w:rsidRPr="005F26EB">
        <w:rPr>
          <w:rFonts w:ascii="Times New Roman" w:hAnsi="Times New Roman" w:cs="Times New Roman"/>
          <w:b/>
          <w:sz w:val="22"/>
          <w:szCs w:val="22"/>
        </w:rPr>
        <w:t>.</w:t>
      </w:r>
      <w:r w:rsidR="00381303">
        <w:rPr>
          <w:rFonts w:ascii="Times New Roman" w:hAnsi="Times New Roman" w:cs="Times New Roman"/>
          <w:b/>
          <w:sz w:val="22"/>
          <w:szCs w:val="22"/>
        </w:rPr>
        <w:t xml:space="preserve">Реализация национального проекта </w:t>
      </w:r>
      <w:r w:rsidRPr="005F26EB">
        <w:rPr>
          <w:rFonts w:ascii="Times New Roman" w:hAnsi="Times New Roman" w:cs="Times New Roman"/>
          <w:b/>
          <w:sz w:val="22"/>
          <w:szCs w:val="22"/>
        </w:rPr>
        <w:t xml:space="preserve"> </w:t>
      </w:r>
      <w:r w:rsidRPr="005F26EB">
        <w:rPr>
          <w:rFonts w:ascii="Times New Roman" w:eastAsiaTheme="minorHAnsi" w:hAnsi="Times New Roman" w:cs="Times New Roman"/>
          <w:b/>
          <w:bCs/>
          <w:color w:val="000000"/>
          <w:kern w:val="0"/>
          <w:sz w:val="22"/>
          <w:szCs w:val="22"/>
          <w:lang w:eastAsia="en-US" w:bidi="ar-SA"/>
        </w:rPr>
        <w:t>«Учитель будущего» Повышение квалификации педагогических работников</w:t>
      </w:r>
    </w:p>
    <w:p w:rsidR="005F26EB" w:rsidRDefault="005F26EB" w:rsidP="00FA2436">
      <w:pPr>
        <w:spacing w:after="0" w:line="240" w:lineRule="auto"/>
        <w:rPr>
          <w:rFonts w:ascii="Times New Roman" w:hAnsi="Times New Roman" w:cs="Times New Roman"/>
          <w:b/>
          <w:sz w:val="22"/>
          <w:szCs w:val="22"/>
        </w:rPr>
      </w:pPr>
    </w:p>
    <w:tbl>
      <w:tblPr>
        <w:tblStyle w:val="afff4"/>
        <w:tblW w:w="0" w:type="auto"/>
        <w:tblLook w:val="04A0"/>
      </w:tblPr>
      <w:tblGrid>
        <w:gridCol w:w="6487"/>
        <w:gridCol w:w="2410"/>
        <w:gridCol w:w="1688"/>
      </w:tblGrid>
      <w:tr w:rsidR="005F26EB" w:rsidTr="005F26EB">
        <w:tc>
          <w:tcPr>
            <w:tcW w:w="6487" w:type="dxa"/>
          </w:tcPr>
          <w:p w:rsidR="005F26EB" w:rsidRPr="008B5593" w:rsidRDefault="005F26EB" w:rsidP="005F26EB">
            <w:pPr>
              <w:jc w:val="both"/>
              <w:rPr>
                <w:rFonts w:ascii="Times New Roman" w:hAnsi="Times New Roman" w:cs="Times New Roman"/>
                <w:b/>
                <w:sz w:val="22"/>
                <w:szCs w:val="22"/>
              </w:rPr>
            </w:pPr>
            <w:r w:rsidRPr="008B5593">
              <w:rPr>
                <w:rFonts w:ascii="Times New Roman" w:hAnsi="Times New Roman" w:cs="Times New Roman"/>
                <w:b/>
                <w:sz w:val="22"/>
                <w:szCs w:val="22"/>
              </w:rPr>
              <w:t>Содержание</w:t>
            </w:r>
          </w:p>
        </w:tc>
        <w:tc>
          <w:tcPr>
            <w:tcW w:w="2410" w:type="dxa"/>
          </w:tcPr>
          <w:p w:rsidR="005F26EB" w:rsidRPr="008B5593" w:rsidRDefault="005F26EB" w:rsidP="005F26EB">
            <w:pPr>
              <w:jc w:val="both"/>
              <w:rPr>
                <w:rFonts w:ascii="Times New Roman" w:hAnsi="Times New Roman" w:cs="Times New Roman"/>
                <w:b/>
                <w:sz w:val="22"/>
                <w:szCs w:val="22"/>
              </w:rPr>
            </w:pPr>
            <w:r w:rsidRPr="008B5593">
              <w:rPr>
                <w:rFonts w:ascii="Times New Roman" w:hAnsi="Times New Roman" w:cs="Times New Roman"/>
                <w:b/>
                <w:sz w:val="22"/>
                <w:szCs w:val="22"/>
              </w:rPr>
              <w:t>Ответ</w:t>
            </w:r>
          </w:p>
        </w:tc>
        <w:tc>
          <w:tcPr>
            <w:tcW w:w="1688" w:type="dxa"/>
          </w:tcPr>
          <w:p w:rsidR="005F26EB" w:rsidRPr="008B5593" w:rsidRDefault="005F26EB" w:rsidP="005F26EB">
            <w:pPr>
              <w:pStyle w:val="Default"/>
              <w:rPr>
                <w:b/>
                <w:sz w:val="22"/>
                <w:szCs w:val="22"/>
              </w:rPr>
            </w:pPr>
            <w:r w:rsidRPr="008B5593">
              <w:rPr>
                <w:b/>
                <w:sz w:val="22"/>
                <w:szCs w:val="22"/>
              </w:rPr>
              <w:t>Срок</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Создание банка данных о прохождении курсовой переподготовки педагогами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Сентябрь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Составление перспективного плана прохождения курсовой переподготовки педагогами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Сентябрь, декабрь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Подача заявок в УО на прохождение курсов повышения квалификации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Декабрь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Издание приказов о прохождении курсовой переподготовки педагогами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В течение года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Составление отчетов в УО о прохождении курсовой подготовки педагогами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Ежеквартально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Семинар-консультация для аттестующихся педагогов «О порядке прохождения аттестации»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Октябрь </w:t>
            </w:r>
          </w:p>
          <w:p w:rsidR="005F26EB" w:rsidRPr="005F26EB" w:rsidRDefault="005F26EB">
            <w:pPr>
              <w:pStyle w:val="Default"/>
              <w:rPr>
                <w:sz w:val="22"/>
                <w:szCs w:val="22"/>
              </w:rPr>
            </w:pPr>
            <w:r w:rsidRPr="005F26EB">
              <w:rPr>
                <w:sz w:val="22"/>
                <w:szCs w:val="22"/>
              </w:rPr>
              <w:t xml:space="preserve">Декабрь </w:t>
            </w:r>
          </w:p>
          <w:p w:rsidR="005F26EB" w:rsidRPr="005F26EB" w:rsidRDefault="005F26EB">
            <w:pPr>
              <w:pStyle w:val="Default"/>
              <w:rPr>
                <w:sz w:val="22"/>
                <w:szCs w:val="22"/>
              </w:rPr>
            </w:pPr>
            <w:r w:rsidRPr="005F26EB">
              <w:rPr>
                <w:sz w:val="22"/>
                <w:szCs w:val="22"/>
              </w:rPr>
              <w:t xml:space="preserve">Февраль </w:t>
            </w:r>
          </w:p>
          <w:p w:rsidR="005F26EB" w:rsidRPr="005F26EB" w:rsidRDefault="005F26EB">
            <w:pPr>
              <w:pStyle w:val="Default"/>
              <w:rPr>
                <w:sz w:val="22"/>
                <w:szCs w:val="22"/>
              </w:rPr>
            </w:pPr>
            <w:r w:rsidRPr="005F26EB">
              <w:rPr>
                <w:sz w:val="22"/>
                <w:szCs w:val="22"/>
              </w:rPr>
              <w:t xml:space="preserve">Март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Прием, рассмотрение и регистрация заявлений на </w:t>
            </w:r>
          </w:p>
          <w:p w:rsidR="005F26EB" w:rsidRPr="005F26EB" w:rsidRDefault="005F26EB" w:rsidP="005F26EB">
            <w:pPr>
              <w:pStyle w:val="Default"/>
              <w:rPr>
                <w:sz w:val="22"/>
                <w:szCs w:val="22"/>
              </w:rPr>
            </w:pPr>
            <w:r w:rsidRPr="005F26EB">
              <w:rPr>
                <w:sz w:val="22"/>
                <w:szCs w:val="22"/>
              </w:rPr>
              <w:t xml:space="preserve">прохождение аттестации. Подача заявлений педагогов на прохождение аттестации в УО (высшая, I кв. категории, соответствие занимаемой должности) </w:t>
            </w:r>
          </w:p>
          <w:p w:rsidR="005F26EB" w:rsidRPr="005F26EB" w:rsidRDefault="005F26EB">
            <w:pPr>
              <w:pStyle w:val="Default"/>
              <w:rPr>
                <w:sz w:val="22"/>
                <w:szCs w:val="22"/>
              </w:rPr>
            </w:pPr>
          </w:p>
        </w:tc>
        <w:tc>
          <w:tcPr>
            <w:tcW w:w="2410" w:type="dxa"/>
          </w:tcPr>
          <w:p w:rsidR="005F26EB" w:rsidRPr="005F26EB" w:rsidRDefault="005F26EB">
            <w:pPr>
              <w:pStyle w:val="Default"/>
              <w:rPr>
                <w:sz w:val="22"/>
                <w:szCs w:val="22"/>
              </w:rPr>
            </w:pPr>
            <w:r w:rsidRPr="005F26EB">
              <w:rPr>
                <w:sz w:val="22"/>
                <w:szCs w:val="22"/>
              </w:rPr>
              <w:lastRenderedPageBreak/>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По графику </w:t>
            </w:r>
          </w:p>
        </w:tc>
      </w:tr>
      <w:tr w:rsidR="005F26EB" w:rsidTr="005F26EB">
        <w:tc>
          <w:tcPr>
            <w:tcW w:w="6487" w:type="dxa"/>
          </w:tcPr>
          <w:p w:rsidR="005F26EB" w:rsidRPr="005F26EB" w:rsidRDefault="005F26EB">
            <w:pPr>
              <w:pStyle w:val="Default"/>
              <w:rPr>
                <w:sz w:val="22"/>
                <w:szCs w:val="22"/>
              </w:rPr>
            </w:pPr>
            <w:r w:rsidRPr="005F26EB">
              <w:rPr>
                <w:sz w:val="22"/>
                <w:szCs w:val="22"/>
              </w:rPr>
              <w:lastRenderedPageBreak/>
              <w:t xml:space="preserve">Уточнение списков аттестующихся учителей, их согласование с УО.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По запросу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Подготовка и издание приказа об организации аттестации педагогических работников на соответствие занимаемой должности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По графику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Индивидуальные консультации для аттестующихся педагогов «Оформление документов по аттестации»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По графику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Провести обучающий семинар для учителей по использованию материалов федерального образовательного проекта «Навигатум» (navigatum.ru): изучение игровых модулей «Профессионально важные качества», помощь тьютора-психолога, использование цикла готовых учебных занятий для построения индивидуальной образовательной, профессиональной, личностной траектории учащихся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Январь </w:t>
            </w:r>
          </w:p>
        </w:tc>
      </w:tr>
      <w:tr w:rsidR="005F26EB" w:rsidTr="005F26EB">
        <w:tc>
          <w:tcPr>
            <w:tcW w:w="6487" w:type="dxa"/>
          </w:tcPr>
          <w:p w:rsidR="005F26EB" w:rsidRPr="005F26EB" w:rsidRDefault="005F26EB">
            <w:pPr>
              <w:pStyle w:val="Default"/>
              <w:rPr>
                <w:sz w:val="22"/>
                <w:szCs w:val="22"/>
              </w:rPr>
            </w:pPr>
            <w:r w:rsidRPr="005F26EB">
              <w:rPr>
                <w:sz w:val="22"/>
                <w:szCs w:val="22"/>
              </w:rPr>
              <w:t>Постоянно</w:t>
            </w:r>
            <w:r>
              <w:rPr>
                <w:sz w:val="22"/>
                <w:szCs w:val="22"/>
              </w:rPr>
              <w:t xml:space="preserve"> </w:t>
            </w:r>
            <w:r w:rsidRPr="005F26EB">
              <w:rPr>
                <w:sz w:val="22"/>
                <w:szCs w:val="22"/>
              </w:rPr>
              <w:t xml:space="preserve">действующий семинар, включающий вопросы: </w:t>
            </w:r>
          </w:p>
          <w:p w:rsidR="005F26EB" w:rsidRPr="005F26EB" w:rsidRDefault="005F26EB">
            <w:pPr>
              <w:pStyle w:val="Default"/>
              <w:rPr>
                <w:sz w:val="22"/>
                <w:szCs w:val="22"/>
              </w:rPr>
            </w:pPr>
            <w:r w:rsidRPr="005F26EB">
              <w:rPr>
                <w:sz w:val="22"/>
                <w:szCs w:val="22"/>
              </w:rPr>
              <w:t xml:space="preserve">Нормативно-правовое обеспечение аттестации педагогов «Порядок проведения аттестации педагогических работников организаций, осуществляющих образовательную деятельность» </w:t>
            </w:r>
          </w:p>
          <w:p w:rsidR="005F26EB" w:rsidRPr="005F26EB" w:rsidRDefault="005F26EB">
            <w:pPr>
              <w:pStyle w:val="Default"/>
              <w:rPr>
                <w:sz w:val="22"/>
                <w:szCs w:val="22"/>
              </w:rPr>
            </w:pPr>
            <w:r w:rsidRPr="005F26EB">
              <w:rPr>
                <w:sz w:val="22"/>
                <w:szCs w:val="22"/>
              </w:rPr>
              <w:t xml:space="preserve">«Формы представления результатов профессиональной деятельности педагогическим работником»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Октябрь </w:t>
            </w:r>
          </w:p>
          <w:p w:rsidR="005F26EB" w:rsidRPr="005F26EB" w:rsidRDefault="005F26EB">
            <w:pPr>
              <w:pStyle w:val="Default"/>
              <w:rPr>
                <w:sz w:val="22"/>
                <w:szCs w:val="22"/>
              </w:rPr>
            </w:pPr>
            <w:r w:rsidRPr="005F26EB">
              <w:rPr>
                <w:sz w:val="22"/>
                <w:szCs w:val="22"/>
              </w:rPr>
              <w:t xml:space="preserve">Декабрь </w:t>
            </w:r>
          </w:p>
        </w:tc>
      </w:tr>
      <w:tr w:rsidR="005F26EB" w:rsidTr="005F26EB">
        <w:tc>
          <w:tcPr>
            <w:tcW w:w="6487" w:type="dxa"/>
          </w:tcPr>
          <w:p w:rsidR="005F26EB" w:rsidRPr="005F26EB" w:rsidRDefault="005F26EB">
            <w:pPr>
              <w:pStyle w:val="Default"/>
              <w:rPr>
                <w:sz w:val="22"/>
                <w:szCs w:val="22"/>
              </w:rPr>
            </w:pPr>
            <w:r w:rsidRPr="005F26EB">
              <w:rPr>
                <w:sz w:val="22"/>
                <w:szCs w:val="22"/>
              </w:rPr>
              <w:t xml:space="preserve">Консультации О профстандарте педагогов </w:t>
            </w:r>
          </w:p>
        </w:tc>
        <w:tc>
          <w:tcPr>
            <w:tcW w:w="2410" w:type="dxa"/>
          </w:tcPr>
          <w:p w:rsidR="005F26EB" w:rsidRPr="005F26EB" w:rsidRDefault="005F26EB">
            <w:pPr>
              <w:pStyle w:val="Default"/>
              <w:rPr>
                <w:sz w:val="22"/>
                <w:szCs w:val="22"/>
              </w:rPr>
            </w:pPr>
            <w:r w:rsidRPr="005F26EB">
              <w:rPr>
                <w:sz w:val="22"/>
                <w:szCs w:val="22"/>
              </w:rPr>
              <w:t xml:space="preserve">Зам. директора по УВР </w:t>
            </w:r>
          </w:p>
        </w:tc>
        <w:tc>
          <w:tcPr>
            <w:tcW w:w="1688" w:type="dxa"/>
          </w:tcPr>
          <w:p w:rsidR="005F26EB" w:rsidRPr="005F26EB" w:rsidRDefault="005F26EB">
            <w:pPr>
              <w:pStyle w:val="Default"/>
              <w:rPr>
                <w:sz w:val="22"/>
                <w:szCs w:val="22"/>
              </w:rPr>
            </w:pPr>
            <w:r w:rsidRPr="005F26EB">
              <w:rPr>
                <w:sz w:val="22"/>
                <w:szCs w:val="22"/>
              </w:rPr>
              <w:t xml:space="preserve">Сентябрь-декабрь </w:t>
            </w:r>
          </w:p>
        </w:tc>
      </w:tr>
      <w:tr w:rsidR="005F26EB" w:rsidTr="005F26EB">
        <w:tc>
          <w:tcPr>
            <w:tcW w:w="6487" w:type="dxa"/>
          </w:tcPr>
          <w:p w:rsidR="005F26EB" w:rsidRPr="005F26EB" w:rsidRDefault="005F26EB">
            <w:pPr>
              <w:pStyle w:val="Default"/>
              <w:rPr>
                <w:sz w:val="22"/>
                <w:szCs w:val="22"/>
              </w:rPr>
            </w:pPr>
          </w:p>
        </w:tc>
        <w:tc>
          <w:tcPr>
            <w:tcW w:w="2410" w:type="dxa"/>
          </w:tcPr>
          <w:p w:rsidR="005F26EB" w:rsidRPr="005F26EB" w:rsidRDefault="005F26EB">
            <w:pPr>
              <w:pStyle w:val="Default"/>
              <w:rPr>
                <w:sz w:val="22"/>
                <w:szCs w:val="22"/>
              </w:rPr>
            </w:pPr>
          </w:p>
        </w:tc>
        <w:tc>
          <w:tcPr>
            <w:tcW w:w="1688" w:type="dxa"/>
          </w:tcPr>
          <w:p w:rsidR="005F26EB" w:rsidRPr="005F26EB" w:rsidRDefault="005F26EB">
            <w:pPr>
              <w:pStyle w:val="Default"/>
              <w:rPr>
                <w:sz w:val="22"/>
                <w:szCs w:val="22"/>
              </w:rPr>
            </w:pPr>
          </w:p>
        </w:tc>
      </w:tr>
    </w:tbl>
    <w:p w:rsidR="005F26EB" w:rsidRDefault="005F26EB" w:rsidP="00FA2436">
      <w:pPr>
        <w:spacing w:after="0" w:line="240" w:lineRule="auto"/>
        <w:rPr>
          <w:rFonts w:ascii="Times New Roman" w:hAnsi="Times New Roman" w:cs="Times New Roman"/>
          <w:b/>
          <w:sz w:val="22"/>
          <w:szCs w:val="22"/>
        </w:rPr>
      </w:pPr>
    </w:p>
    <w:p w:rsidR="005F26EB" w:rsidRPr="005F26EB" w:rsidRDefault="005F26EB" w:rsidP="005F26EB">
      <w:pPr>
        <w:widowControl/>
        <w:tabs>
          <w:tab w:val="clear" w:pos="709"/>
        </w:tabs>
        <w:suppressAutoHyphens w:val="0"/>
        <w:autoSpaceDE w:val="0"/>
        <w:autoSpaceDN w:val="0"/>
        <w:adjustRightInd w:val="0"/>
        <w:spacing w:after="0" w:line="240" w:lineRule="auto"/>
        <w:rPr>
          <w:rFonts w:ascii="Times New Roman" w:eastAsiaTheme="minorHAnsi" w:hAnsi="Times New Roman" w:cs="Times New Roman"/>
          <w:color w:val="000000"/>
          <w:kern w:val="0"/>
          <w:sz w:val="22"/>
          <w:szCs w:val="22"/>
          <w:lang w:eastAsia="en-US" w:bidi="ar-SA"/>
        </w:rPr>
      </w:pPr>
      <w:r w:rsidRPr="005F26EB">
        <w:rPr>
          <w:rFonts w:ascii="Times New Roman" w:eastAsiaTheme="minorHAnsi" w:hAnsi="Times New Roman" w:cs="Times New Roman"/>
          <w:b/>
          <w:bCs/>
          <w:color w:val="000000"/>
          <w:kern w:val="0"/>
          <w:sz w:val="22"/>
          <w:szCs w:val="22"/>
          <w:lang w:eastAsia="en-US" w:bidi="ar-SA"/>
        </w:rPr>
        <w:t xml:space="preserve">3.3.Работа школьных методических объединений. </w:t>
      </w:r>
    </w:p>
    <w:p w:rsidR="005F26EB" w:rsidRDefault="005F26EB" w:rsidP="00FA2436">
      <w:pPr>
        <w:spacing w:after="0" w:line="240" w:lineRule="auto"/>
        <w:rPr>
          <w:rFonts w:ascii="Times New Roman" w:hAnsi="Times New Roman" w:cs="Times New Roman"/>
          <w:b/>
          <w:sz w:val="22"/>
          <w:szCs w:val="22"/>
        </w:rPr>
      </w:pPr>
    </w:p>
    <w:tbl>
      <w:tblPr>
        <w:tblStyle w:val="afff4"/>
        <w:tblW w:w="0" w:type="auto"/>
        <w:tblLook w:val="04A0"/>
      </w:tblPr>
      <w:tblGrid>
        <w:gridCol w:w="6487"/>
        <w:gridCol w:w="2410"/>
        <w:gridCol w:w="1688"/>
      </w:tblGrid>
      <w:tr w:rsidR="005C2060" w:rsidTr="005C2060">
        <w:tc>
          <w:tcPr>
            <w:tcW w:w="6487" w:type="dxa"/>
          </w:tcPr>
          <w:p w:rsidR="005C2060" w:rsidRPr="008B5593" w:rsidRDefault="005C2060" w:rsidP="005C2060">
            <w:pPr>
              <w:jc w:val="both"/>
              <w:rPr>
                <w:rFonts w:ascii="Times New Roman" w:hAnsi="Times New Roman" w:cs="Times New Roman"/>
                <w:b/>
                <w:sz w:val="22"/>
                <w:szCs w:val="22"/>
              </w:rPr>
            </w:pPr>
            <w:r w:rsidRPr="008B5593">
              <w:rPr>
                <w:rFonts w:ascii="Times New Roman" w:hAnsi="Times New Roman" w:cs="Times New Roman"/>
                <w:b/>
                <w:sz w:val="22"/>
                <w:szCs w:val="22"/>
              </w:rPr>
              <w:t>Содержание</w:t>
            </w:r>
          </w:p>
        </w:tc>
        <w:tc>
          <w:tcPr>
            <w:tcW w:w="2410" w:type="dxa"/>
          </w:tcPr>
          <w:p w:rsidR="005C2060" w:rsidRPr="008B5593" w:rsidRDefault="005C2060" w:rsidP="005C2060">
            <w:pPr>
              <w:jc w:val="both"/>
              <w:rPr>
                <w:rFonts w:ascii="Times New Roman" w:hAnsi="Times New Roman" w:cs="Times New Roman"/>
                <w:b/>
                <w:sz w:val="22"/>
                <w:szCs w:val="22"/>
              </w:rPr>
            </w:pPr>
            <w:r w:rsidRPr="008B5593">
              <w:rPr>
                <w:rFonts w:ascii="Times New Roman" w:hAnsi="Times New Roman" w:cs="Times New Roman"/>
                <w:b/>
                <w:sz w:val="22"/>
                <w:szCs w:val="22"/>
              </w:rPr>
              <w:t>Ответ</w:t>
            </w:r>
          </w:p>
        </w:tc>
        <w:tc>
          <w:tcPr>
            <w:tcW w:w="1688" w:type="dxa"/>
          </w:tcPr>
          <w:p w:rsidR="005C2060" w:rsidRPr="008B5593" w:rsidRDefault="005C2060" w:rsidP="005C2060">
            <w:pPr>
              <w:pStyle w:val="Default"/>
              <w:rPr>
                <w:b/>
                <w:sz w:val="22"/>
                <w:szCs w:val="22"/>
              </w:rPr>
            </w:pPr>
            <w:r w:rsidRPr="008B5593">
              <w:rPr>
                <w:b/>
                <w:sz w:val="22"/>
                <w:szCs w:val="22"/>
              </w:rPr>
              <w:t>Срок</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Планирование </w:t>
            </w:r>
            <w:r>
              <w:rPr>
                <w:sz w:val="22"/>
                <w:szCs w:val="22"/>
              </w:rPr>
              <w:t>методической работы на 20</w:t>
            </w:r>
            <w:r w:rsidRPr="005C2060">
              <w:rPr>
                <w:sz w:val="22"/>
                <w:szCs w:val="22"/>
              </w:rPr>
              <w:t xml:space="preserve">20-2021 уч.г. </w:t>
            </w:r>
          </w:p>
        </w:tc>
        <w:tc>
          <w:tcPr>
            <w:tcW w:w="2410" w:type="dxa"/>
          </w:tcPr>
          <w:p w:rsidR="005C2060" w:rsidRPr="005C2060" w:rsidRDefault="005C2060">
            <w:pPr>
              <w:pStyle w:val="Default"/>
              <w:rPr>
                <w:sz w:val="22"/>
                <w:szCs w:val="22"/>
              </w:rPr>
            </w:pPr>
            <w:r w:rsidRPr="005C2060">
              <w:rPr>
                <w:sz w:val="22"/>
                <w:szCs w:val="22"/>
              </w:rPr>
              <w:t xml:space="preserve">Руководители кафедр </w:t>
            </w:r>
          </w:p>
        </w:tc>
        <w:tc>
          <w:tcPr>
            <w:tcW w:w="1688" w:type="dxa"/>
          </w:tcPr>
          <w:p w:rsidR="005C2060" w:rsidRPr="005C2060" w:rsidRDefault="005C2060">
            <w:pPr>
              <w:pStyle w:val="Default"/>
              <w:rPr>
                <w:sz w:val="22"/>
                <w:szCs w:val="22"/>
              </w:rPr>
            </w:pPr>
            <w:r w:rsidRPr="005C2060">
              <w:rPr>
                <w:sz w:val="22"/>
                <w:szCs w:val="22"/>
              </w:rPr>
              <w:t xml:space="preserve">Август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Разработка и экспертиза рабочих программ по предметам </w:t>
            </w:r>
          </w:p>
        </w:tc>
        <w:tc>
          <w:tcPr>
            <w:tcW w:w="2410" w:type="dxa"/>
          </w:tcPr>
          <w:p w:rsidR="005C2060" w:rsidRPr="005C2060" w:rsidRDefault="005C2060">
            <w:pPr>
              <w:pStyle w:val="Default"/>
              <w:rPr>
                <w:sz w:val="22"/>
                <w:szCs w:val="22"/>
              </w:rPr>
            </w:pPr>
            <w:r w:rsidRPr="005C2060">
              <w:rPr>
                <w:sz w:val="22"/>
                <w:szCs w:val="22"/>
              </w:rPr>
              <w:t xml:space="preserve">Учителя-предметники </w:t>
            </w:r>
          </w:p>
        </w:tc>
        <w:tc>
          <w:tcPr>
            <w:tcW w:w="1688" w:type="dxa"/>
          </w:tcPr>
          <w:p w:rsidR="005C2060" w:rsidRPr="005C2060" w:rsidRDefault="005C2060">
            <w:pPr>
              <w:pStyle w:val="Default"/>
              <w:rPr>
                <w:sz w:val="22"/>
                <w:szCs w:val="22"/>
              </w:rPr>
            </w:pPr>
            <w:r w:rsidRPr="005C2060">
              <w:rPr>
                <w:sz w:val="22"/>
                <w:szCs w:val="22"/>
              </w:rPr>
              <w:t xml:space="preserve">Август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Проведение школьного этапа Всероссийской олимпиады школьников </w:t>
            </w:r>
          </w:p>
        </w:tc>
        <w:tc>
          <w:tcPr>
            <w:tcW w:w="2410" w:type="dxa"/>
          </w:tcPr>
          <w:p w:rsidR="005C2060" w:rsidRPr="005C2060" w:rsidRDefault="005C2060">
            <w:pPr>
              <w:pStyle w:val="Default"/>
              <w:rPr>
                <w:sz w:val="22"/>
                <w:szCs w:val="22"/>
              </w:rPr>
            </w:pPr>
            <w:r w:rsidRPr="005C2060">
              <w:rPr>
                <w:sz w:val="22"/>
                <w:szCs w:val="22"/>
              </w:rPr>
              <w:t xml:space="preserve">Зам. директора по УВР </w:t>
            </w:r>
          </w:p>
        </w:tc>
        <w:tc>
          <w:tcPr>
            <w:tcW w:w="1688" w:type="dxa"/>
          </w:tcPr>
          <w:p w:rsidR="005C2060" w:rsidRPr="005C2060" w:rsidRDefault="005C2060">
            <w:pPr>
              <w:pStyle w:val="Default"/>
              <w:rPr>
                <w:sz w:val="22"/>
                <w:szCs w:val="22"/>
              </w:rPr>
            </w:pPr>
            <w:r w:rsidRPr="005C2060">
              <w:rPr>
                <w:sz w:val="22"/>
                <w:szCs w:val="22"/>
              </w:rPr>
              <w:t xml:space="preserve">Октябрь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Подготовка обучающихся к районному этапу Всероссийской олимпиады школьников </w:t>
            </w:r>
          </w:p>
        </w:tc>
        <w:tc>
          <w:tcPr>
            <w:tcW w:w="2410" w:type="dxa"/>
          </w:tcPr>
          <w:p w:rsidR="005C2060" w:rsidRPr="005C2060" w:rsidRDefault="005C2060">
            <w:pPr>
              <w:pStyle w:val="Default"/>
              <w:rPr>
                <w:sz w:val="22"/>
                <w:szCs w:val="22"/>
              </w:rPr>
            </w:pPr>
            <w:r w:rsidRPr="005C2060">
              <w:rPr>
                <w:sz w:val="22"/>
                <w:szCs w:val="22"/>
              </w:rPr>
              <w:t xml:space="preserve">Учителя-предметники </w:t>
            </w:r>
          </w:p>
        </w:tc>
        <w:tc>
          <w:tcPr>
            <w:tcW w:w="1688" w:type="dxa"/>
          </w:tcPr>
          <w:p w:rsidR="005C2060" w:rsidRPr="005C2060" w:rsidRDefault="005C2060">
            <w:pPr>
              <w:pStyle w:val="Default"/>
              <w:rPr>
                <w:sz w:val="22"/>
                <w:szCs w:val="22"/>
              </w:rPr>
            </w:pPr>
            <w:r w:rsidRPr="005C2060">
              <w:rPr>
                <w:sz w:val="22"/>
                <w:szCs w:val="22"/>
              </w:rPr>
              <w:t xml:space="preserve">Октябрь, ноябрь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Сопровождение обучающихся на районном (областном) этапах Всероссийской олимпиады по учебным предметам </w:t>
            </w:r>
          </w:p>
        </w:tc>
        <w:tc>
          <w:tcPr>
            <w:tcW w:w="2410" w:type="dxa"/>
          </w:tcPr>
          <w:p w:rsidR="005C2060" w:rsidRPr="005C2060" w:rsidRDefault="005C2060">
            <w:pPr>
              <w:pStyle w:val="Default"/>
              <w:rPr>
                <w:sz w:val="22"/>
                <w:szCs w:val="22"/>
              </w:rPr>
            </w:pPr>
            <w:r w:rsidRPr="005C2060">
              <w:rPr>
                <w:sz w:val="22"/>
                <w:szCs w:val="22"/>
              </w:rPr>
              <w:t xml:space="preserve">Учителя-предметники </w:t>
            </w:r>
          </w:p>
        </w:tc>
        <w:tc>
          <w:tcPr>
            <w:tcW w:w="1688" w:type="dxa"/>
          </w:tcPr>
          <w:p w:rsidR="005C2060" w:rsidRPr="005C2060" w:rsidRDefault="005C2060">
            <w:pPr>
              <w:pStyle w:val="Default"/>
              <w:rPr>
                <w:sz w:val="22"/>
                <w:szCs w:val="22"/>
              </w:rPr>
            </w:pPr>
            <w:r w:rsidRPr="005C2060">
              <w:rPr>
                <w:sz w:val="22"/>
                <w:szCs w:val="22"/>
              </w:rPr>
              <w:t xml:space="preserve">По графику проведения олимпиад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Организация проектно-исследовательской деятельности обучающихся. Разработка исследовательских и прикладных учебных проектов. </w:t>
            </w:r>
          </w:p>
        </w:tc>
        <w:tc>
          <w:tcPr>
            <w:tcW w:w="2410" w:type="dxa"/>
          </w:tcPr>
          <w:p w:rsidR="005C2060" w:rsidRPr="005C2060" w:rsidRDefault="005C2060">
            <w:pPr>
              <w:pStyle w:val="Default"/>
              <w:rPr>
                <w:sz w:val="22"/>
                <w:szCs w:val="22"/>
              </w:rPr>
            </w:pPr>
            <w:r w:rsidRPr="005C2060">
              <w:rPr>
                <w:sz w:val="22"/>
                <w:szCs w:val="22"/>
              </w:rPr>
              <w:t xml:space="preserve">Учителя-предметники </w:t>
            </w:r>
          </w:p>
        </w:tc>
        <w:tc>
          <w:tcPr>
            <w:tcW w:w="1688" w:type="dxa"/>
          </w:tcPr>
          <w:p w:rsidR="005C2060" w:rsidRPr="005C2060" w:rsidRDefault="005C2060">
            <w:pPr>
              <w:pStyle w:val="Default"/>
              <w:rPr>
                <w:sz w:val="22"/>
                <w:szCs w:val="22"/>
              </w:rPr>
            </w:pPr>
            <w:r w:rsidRPr="005C2060">
              <w:rPr>
                <w:sz w:val="22"/>
                <w:szCs w:val="22"/>
              </w:rPr>
              <w:t xml:space="preserve">Декабрь </w:t>
            </w:r>
          </w:p>
          <w:p w:rsidR="005C2060" w:rsidRPr="005C2060" w:rsidRDefault="005C2060">
            <w:pPr>
              <w:pStyle w:val="Default"/>
              <w:rPr>
                <w:sz w:val="22"/>
                <w:szCs w:val="22"/>
              </w:rPr>
            </w:pPr>
            <w:r w:rsidRPr="005C2060">
              <w:rPr>
                <w:sz w:val="22"/>
                <w:szCs w:val="22"/>
              </w:rPr>
              <w:t xml:space="preserve">Апрель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Организация и проведение предметных недель. </w:t>
            </w:r>
          </w:p>
          <w:p w:rsidR="005C2060" w:rsidRPr="005C2060" w:rsidRDefault="005C2060">
            <w:pPr>
              <w:pStyle w:val="Default"/>
              <w:rPr>
                <w:sz w:val="22"/>
                <w:szCs w:val="22"/>
              </w:rPr>
            </w:pPr>
            <w:r w:rsidRPr="005C2060">
              <w:rPr>
                <w:sz w:val="22"/>
                <w:szCs w:val="22"/>
              </w:rPr>
              <w:t xml:space="preserve">-Неделя физкультуры, музыки, ИЗО и технологии </w:t>
            </w:r>
          </w:p>
          <w:p w:rsidR="005C2060" w:rsidRPr="005C2060" w:rsidRDefault="005C2060">
            <w:pPr>
              <w:pStyle w:val="Default"/>
              <w:rPr>
                <w:sz w:val="22"/>
                <w:szCs w:val="22"/>
              </w:rPr>
            </w:pPr>
            <w:r w:rsidRPr="005C2060">
              <w:rPr>
                <w:sz w:val="22"/>
                <w:szCs w:val="22"/>
              </w:rPr>
              <w:t xml:space="preserve">-Неделя предметов гуманитарного цикла </w:t>
            </w:r>
          </w:p>
          <w:p w:rsidR="005C2060" w:rsidRPr="005C2060" w:rsidRDefault="005C2060">
            <w:pPr>
              <w:pStyle w:val="Default"/>
              <w:rPr>
                <w:sz w:val="22"/>
                <w:szCs w:val="22"/>
              </w:rPr>
            </w:pPr>
            <w:r w:rsidRPr="005C2060">
              <w:rPr>
                <w:sz w:val="22"/>
                <w:szCs w:val="22"/>
              </w:rPr>
              <w:t xml:space="preserve">-Неделя точных наук </w:t>
            </w:r>
          </w:p>
          <w:p w:rsidR="005C2060" w:rsidRPr="005C2060" w:rsidRDefault="005C2060">
            <w:pPr>
              <w:pStyle w:val="Default"/>
              <w:rPr>
                <w:sz w:val="22"/>
                <w:szCs w:val="22"/>
              </w:rPr>
            </w:pPr>
            <w:r w:rsidRPr="005C2060">
              <w:rPr>
                <w:sz w:val="22"/>
                <w:szCs w:val="22"/>
              </w:rPr>
              <w:t xml:space="preserve">-Неделя естественных наук </w:t>
            </w:r>
          </w:p>
        </w:tc>
        <w:tc>
          <w:tcPr>
            <w:tcW w:w="2410" w:type="dxa"/>
          </w:tcPr>
          <w:p w:rsidR="005C2060" w:rsidRPr="005C2060" w:rsidRDefault="005C2060">
            <w:pPr>
              <w:pStyle w:val="Default"/>
              <w:rPr>
                <w:sz w:val="22"/>
                <w:szCs w:val="22"/>
              </w:rPr>
            </w:pPr>
            <w:r>
              <w:rPr>
                <w:sz w:val="22"/>
                <w:szCs w:val="22"/>
              </w:rPr>
              <w:t>Руководители ШМО</w:t>
            </w:r>
            <w:r w:rsidRPr="005C2060">
              <w:rPr>
                <w:sz w:val="22"/>
                <w:szCs w:val="22"/>
              </w:rPr>
              <w:t xml:space="preserve"> </w:t>
            </w:r>
          </w:p>
        </w:tc>
        <w:tc>
          <w:tcPr>
            <w:tcW w:w="1688" w:type="dxa"/>
          </w:tcPr>
          <w:p w:rsidR="005C2060" w:rsidRPr="005C2060" w:rsidRDefault="005C2060">
            <w:pPr>
              <w:pStyle w:val="Default"/>
              <w:rPr>
                <w:sz w:val="22"/>
                <w:szCs w:val="22"/>
              </w:rPr>
            </w:pPr>
            <w:r w:rsidRPr="005C2060">
              <w:rPr>
                <w:sz w:val="22"/>
                <w:szCs w:val="22"/>
              </w:rPr>
              <w:t xml:space="preserve">II полугодие </w:t>
            </w:r>
          </w:p>
          <w:p w:rsidR="005C2060" w:rsidRPr="005C2060" w:rsidRDefault="005C2060">
            <w:pPr>
              <w:pStyle w:val="Default"/>
              <w:rPr>
                <w:sz w:val="22"/>
                <w:szCs w:val="22"/>
              </w:rPr>
            </w:pPr>
            <w:r w:rsidRPr="005C2060">
              <w:rPr>
                <w:sz w:val="22"/>
                <w:szCs w:val="22"/>
              </w:rPr>
              <w:t xml:space="preserve">Февраль </w:t>
            </w:r>
          </w:p>
          <w:p w:rsidR="005C2060" w:rsidRPr="005C2060" w:rsidRDefault="005C2060">
            <w:pPr>
              <w:pStyle w:val="Default"/>
              <w:rPr>
                <w:sz w:val="22"/>
                <w:szCs w:val="22"/>
              </w:rPr>
            </w:pPr>
            <w:r w:rsidRPr="005C2060">
              <w:rPr>
                <w:sz w:val="22"/>
                <w:szCs w:val="22"/>
              </w:rPr>
              <w:t xml:space="preserve">Март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Подготовка обучающихся к научно-практической конференции школы, района </w:t>
            </w:r>
          </w:p>
        </w:tc>
        <w:tc>
          <w:tcPr>
            <w:tcW w:w="2410" w:type="dxa"/>
          </w:tcPr>
          <w:p w:rsidR="005C2060" w:rsidRPr="005C2060" w:rsidRDefault="005C2060">
            <w:pPr>
              <w:pStyle w:val="Default"/>
              <w:rPr>
                <w:sz w:val="22"/>
                <w:szCs w:val="22"/>
              </w:rPr>
            </w:pPr>
            <w:r w:rsidRPr="005C2060">
              <w:rPr>
                <w:sz w:val="22"/>
                <w:szCs w:val="22"/>
              </w:rPr>
              <w:t xml:space="preserve">Учителя-предметники </w:t>
            </w:r>
          </w:p>
        </w:tc>
        <w:tc>
          <w:tcPr>
            <w:tcW w:w="1688" w:type="dxa"/>
          </w:tcPr>
          <w:p w:rsidR="005C2060" w:rsidRPr="005C2060" w:rsidRDefault="005C2060">
            <w:pPr>
              <w:pStyle w:val="Default"/>
              <w:rPr>
                <w:sz w:val="22"/>
                <w:szCs w:val="22"/>
              </w:rPr>
            </w:pPr>
            <w:r w:rsidRPr="005C2060">
              <w:rPr>
                <w:sz w:val="22"/>
                <w:szCs w:val="22"/>
              </w:rPr>
              <w:t xml:space="preserve">Декабрь </w:t>
            </w:r>
          </w:p>
          <w:p w:rsidR="005C2060" w:rsidRPr="005C2060" w:rsidRDefault="005C2060">
            <w:pPr>
              <w:pStyle w:val="Default"/>
              <w:rPr>
                <w:sz w:val="22"/>
                <w:szCs w:val="22"/>
              </w:rPr>
            </w:pPr>
            <w:r w:rsidRPr="005C2060">
              <w:rPr>
                <w:sz w:val="22"/>
                <w:szCs w:val="22"/>
              </w:rPr>
              <w:t xml:space="preserve">Апрель </w:t>
            </w:r>
          </w:p>
        </w:tc>
      </w:tr>
      <w:tr w:rsidR="005C2060" w:rsidTr="005C2060">
        <w:tc>
          <w:tcPr>
            <w:tcW w:w="6487" w:type="dxa"/>
          </w:tcPr>
          <w:p w:rsidR="005C2060" w:rsidRPr="005C2060" w:rsidRDefault="005C2060">
            <w:pPr>
              <w:pStyle w:val="Default"/>
              <w:rPr>
                <w:sz w:val="22"/>
                <w:szCs w:val="22"/>
              </w:rPr>
            </w:pPr>
            <w:r w:rsidRPr="005C2060">
              <w:rPr>
                <w:sz w:val="22"/>
                <w:szCs w:val="22"/>
              </w:rPr>
              <w:t xml:space="preserve">Проведение мониторинга качества знаний </w:t>
            </w:r>
          </w:p>
        </w:tc>
        <w:tc>
          <w:tcPr>
            <w:tcW w:w="2410" w:type="dxa"/>
          </w:tcPr>
          <w:p w:rsidR="005C2060" w:rsidRPr="005C2060" w:rsidRDefault="005C2060">
            <w:pPr>
              <w:pStyle w:val="Default"/>
              <w:rPr>
                <w:sz w:val="22"/>
                <w:szCs w:val="22"/>
              </w:rPr>
            </w:pPr>
            <w:r w:rsidRPr="005C2060">
              <w:rPr>
                <w:sz w:val="22"/>
                <w:szCs w:val="22"/>
              </w:rPr>
              <w:t xml:space="preserve">Учителя-предметники </w:t>
            </w:r>
          </w:p>
        </w:tc>
        <w:tc>
          <w:tcPr>
            <w:tcW w:w="1688" w:type="dxa"/>
          </w:tcPr>
          <w:p w:rsidR="005C2060" w:rsidRPr="005C2060" w:rsidRDefault="005C2060">
            <w:pPr>
              <w:pStyle w:val="Default"/>
              <w:rPr>
                <w:sz w:val="22"/>
                <w:szCs w:val="22"/>
              </w:rPr>
            </w:pPr>
            <w:r w:rsidRPr="005C2060">
              <w:rPr>
                <w:sz w:val="22"/>
                <w:szCs w:val="22"/>
              </w:rPr>
              <w:t xml:space="preserve">В течение года </w:t>
            </w:r>
          </w:p>
        </w:tc>
      </w:tr>
      <w:tr w:rsidR="005C2060" w:rsidTr="005C2060">
        <w:tc>
          <w:tcPr>
            <w:tcW w:w="6487" w:type="dxa"/>
          </w:tcPr>
          <w:p w:rsidR="005C2060" w:rsidRPr="005C2060" w:rsidRDefault="005C2060">
            <w:pPr>
              <w:pStyle w:val="Default"/>
              <w:rPr>
                <w:sz w:val="22"/>
                <w:szCs w:val="22"/>
              </w:rPr>
            </w:pPr>
          </w:p>
        </w:tc>
        <w:tc>
          <w:tcPr>
            <w:tcW w:w="2410" w:type="dxa"/>
          </w:tcPr>
          <w:p w:rsidR="005C2060" w:rsidRPr="005C2060" w:rsidRDefault="005C2060">
            <w:pPr>
              <w:pStyle w:val="Default"/>
              <w:rPr>
                <w:sz w:val="22"/>
                <w:szCs w:val="22"/>
              </w:rPr>
            </w:pPr>
          </w:p>
        </w:tc>
        <w:tc>
          <w:tcPr>
            <w:tcW w:w="1688" w:type="dxa"/>
          </w:tcPr>
          <w:p w:rsidR="005C2060" w:rsidRPr="005C2060" w:rsidRDefault="005C2060">
            <w:pPr>
              <w:pStyle w:val="Default"/>
              <w:rPr>
                <w:sz w:val="22"/>
                <w:szCs w:val="22"/>
              </w:rPr>
            </w:pPr>
          </w:p>
        </w:tc>
      </w:tr>
    </w:tbl>
    <w:p w:rsidR="005F26EB" w:rsidRPr="008C136F" w:rsidRDefault="005F26EB" w:rsidP="005C2060">
      <w:pPr>
        <w:spacing w:after="0" w:line="240" w:lineRule="auto"/>
        <w:rPr>
          <w:rFonts w:ascii="Times New Roman" w:hAnsi="Times New Roman" w:cs="Times New Roman"/>
          <w:b/>
          <w:sz w:val="22"/>
          <w:szCs w:val="22"/>
        </w:rPr>
      </w:pPr>
    </w:p>
    <w:p w:rsidR="005C2060" w:rsidRPr="005C2060" w:rsidRDefault="00B74C6F" w:rsidP="005C2060">
      <w:pPr>
        <w:pStyle w:val="Default"/>
        <w:rPr>
          <w:rFonts w:eastAsiaTheme="minorHAnsi"/>
          <w:b/>
          <w:bCs/>
          <w:sz w:val="22"/>
          <w:szCs w:val="22"/>
        </w:rPr>
      </w:pPr>
      <w:r w:rsidRPr="005C2060">
        <w:rPr>
          <w:b/>
          <w:sz w:val="22"/>
          <w:szCs w:val="22"/>
        </w:rPr>
        <w:t xml:space="preserve">3.4. </w:t>
      </w:r>
      <w:r w:rsidR="005C2060" w:rsidRPr="005C2060">
        <w:rPr>
          <w:rFonts w:eastAsiaTheme="minorHAnsi"/>
          <w:b/>
          <w:bCs/>
          <w:sz w:val="22"/>
          <w:szCs w:val="22"/>
        </w:rPr>
        <w:t xml:space="preserve">Повышение профессионального мастерства учителя (работа с педагогическим опытом) </w:t>
      </w:r>
    </w:p>
    <w:p w:rsidR="005C2060" w:rsidRDefault="005C2060" w:rsidP="005C2060">
      <w:pPr>
        <w:pStyle w:val="Default"/>
        <w:jc w:val="center"/>
        <w:rPr>
          <w:rFonts w:eastAsiaTheme="minorHAnsi"/>
          <w:b/>
          <w:bCs/>
          <w:sz w:val="20"/>
          <w:szCs w:val="20"/>
        </w:rPr>
      </w:pPr>
    </w:p>
    <w:tbl>
      <w:tblPr>
        <w:tblStyle w:val="afff4"/>
        <w:tblW w:w="0" w:type="auto"/>
        <w:tblLook w:val="04A0"/>
      </w:tblPr>
      <w:tblGrid>
        <w:gridCol w:w="6916"/>
        <w:gridCol w:w="1479"/>
        <w:gridCol w:w="2190"/>
      </w:tblGrid>
      <w:tr w:rsidR="005C2060" w:rsidTr="005C2060">
        <w:tc>
          <w:tcPr>
            <w:tcW w:w="6978" w:type="dxa"/>
          </w:tcPr>
          <w:p w:rsidR="005C2060" w:rsidRPr="008B5593" w:rsidRDefault="005C2060" w:rsidP="005C2060">
            <w:pPr>
              <w:jc w:val="both"/>
              <w:rPr>
                <w:rFonts w:ascii="Times New Roman" w:hAnsi="Times New Roman" w:cs="Times New Roman"/>
                <w:b/>
                <w:sz w:val="22"/>
                <w:szCs w:val="22"/>
              </w:rPr>
            </w:pPr>
            <w:r w:rsidRPr="008B5593">
              <w:rPr>
                <w:rFonts w:ascii="Times New Roman" w:hAnsi="Times New Roman" w:cs="Times New Roman"/>
                <w:b/>
                <w:sz w:val="22"/>
                <w:szCs w:val="22"/>
              </w:rPr>
              <w:t>Содержание</w:t>
            </w:r>
          </w:p>
        </w:tc>
        <w:tc>
          <w:tcPr>
            <w:tcW w:w="1529" w:type="dxa"/>
          </w:tcPr>
          <w:p w:rsidR="005C2060" w:rsidRPr="008B5593" w:rsidRDefault="005C2060" w:rsidP="005C2060">
            <w:pPr>
              <w:jc w:val="both"/>
              <w:rPr>
                <w:rFonts w:ascii="Times New Roman" w:hAnsi="Times New Roman" w:cs="Times New Roman"/>
                <w:b/>
                <w:sz w:val="22"/>
                <w:szCs w:val="22"/>
              </w:rPr>
            </w:pPr>
            <w:r w:rsidRPr="008B5593">
              <w:rPr>
                <w:rFonts w:ascii="Times New Roman" w:hAnsi="Times New Roman" w:cs="Times New Roman"/>
                <w:b/>
                <w:sz w:val="22"/>
                <w:szCs w:val="22"/>
              </w:rPr>
              <w:t>Ответ</w:t>
            </w:r>
          </w:p>
        </w:tc>
        <w:tc>
          <w:tcPr>
            <w:tcW w:w="2078" w:type="dxa"/>
          </w:tcPr>
          <w:p w:rsidR="005C2060" w:rsidRPr="008B5593" w:rsidRDefault="005C2060" w:rsidP="005C2060">
            <w:pPr>
              <w:pStyle w:val="Default"/>
              <w:rPr>
                <w:b/>
                <w:sz w:val="22"/>
                <w:szCs w:val="22"/>
              </w:rPr>
            </w:pPr>
            <w:r w:rsidRPr="008B5593">
              <w:rPr>
                <w:b/>
                <w:sz w:val="22"/>
                <w:szCs w:val="22"/>
              </w:rPr>
              <w:t>Срок</w:t>
            </w:r>
          </w:p>
        </w:tc>
      </w:tr>
      <w:tr w:rsidR="005C2060" w:rsidRPr="005C2060" w:rsidTr="005C2060">
        <w:trPr>
          <w:trHeight w:val="324"/>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Работа учителей по темам самообразования. </w:t>
            </w:r>
          </w:p>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b/>
                <w:bCs/>
                <w:color w:val="000000"/>
                <w:kern w:val="0"/>
                <w:sz w:val="22"/>
                <w:szCs w:val="22"/>
                <w:lang w:eastAsia="en-US" w:bidi="ar-SA"/>
              </w:rPr>
              <w:t xml:space="preserve">Консультационная помощь «Описание педагогического опыта. Обобщение. Распространение.»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Изучение и внедрение в образовательный процесс современных педагогических технологий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lastRenderedPageBreak/>
              <w:t xml:space="preserve">Разработка рабочих программ, дидактических материалов, учебно-методических пособий по отдельным курсам и темам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Участие педагогов в работе районных конференций, семинарах, практикумах, тренингах, круглых столах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91"/>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Участие педагогов в работе Интернет-педсовета, форумах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Участие педагогов в профессиональных конкурсах различных уровней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Подготовка публикаций (уроки, внеурочные мероприятия, рабочие программы и т.п.) к изданию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319"/>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Работа педагогов в составе школьных и районных экспертных групп, жюри конкурсов и олимпиад, аттестационных комиссий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Создание условий для работы районных, и областных мастер-классов, их проведение педагогами школы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В течение года </w:t>
            </w:r>
          </w:p>
        </w:tc>
      </w:tr>
      <w:tr w:rsidR="005C2060" w:rsidRPr="005C2060" w:rsidTr="005C2060">
        <w:trPr>
          <w:trHeight w:val="206"/>
        </w:trPr>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Семинар-консультация «Проектирование рабочей программы»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Зам. директора по УВР </w:t>
            </w:r>
          </w:p>
        </w:tc>
        <w:tc>
          <w:tcPr>
            <w:tcW w:w="0" w:type="auto"/>
          </w:tcPr>
          <w:p w:rsidR="005C2060" w:rsidRPr="005C2060" w:rsidRDefault="005C2060" w:rsidP="005C2060">
            <w:pPr>
              <w:widowControl/>
              <w:tabs>
                <w:tab w:val="clear" w:pos="709"/>
              </w:tabs>
              <w:suppressAutoHyphens w:val="0"/>
              <w:autoSpaceDE w:val="0"/>
              <w:autoSpaceDN w:val="0"/>
              <w:adjustRightInd w:val="0"/>
              <w:rPr>
                <w:rFonts w:ascii="Times New Roman" w:eastAsiaTheme="minorHAnsi" w:hAnsi="Times New Roman" w:cs="Times New Roman"/>
                <w:color w:val="000000"/>
                <w:kern w:val="0"/>
                <w:sz w:val="22"/>
                <w:szCs w:val="22"/>
                <w:lang w:eastAsia="en-US" w:bidi="ar-SA"/>
              </w:rPr>
            </w:pPr>
            <w:r w:rsidRPr="005C2060">
              <w:rPr>
                <w:rFonts w:ascii="Times New Roman" w:eastAsiaTheme="minorHAnsi" w:hAnsi="Times New Roman" w:cs="Times New Roman"/>
                <w:color w:val="000000"/>
                <w:kern w:val="0"/>
                <w:sz w:val="22"/>
                <w:szCs w:val="22"/>
                <w:lang w:eastAsia="en-US" w:bidi="ar-SA"/>
              </w:rPr>
              <w:t xml:space="preserve">Сентябрь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b/>
                <w:bCs/>
                <w:sz w:val="22"/>
                <w:szCs w:val="22"/>
              </w:rPr>
              <w:t xml:space="preserve">Организация инновационной деятельности по теме «Сопровождение индивидуального проекта обучающегося на уровне среднего общего образования (в рамках внедрения методологии наставничества)» </w:t>
            </w:r>
          </w:p>
        </w:tc>
        <w:tc>
          <w:tcPr>
            <w:tcW w:w="0" w:type="auto"/>
          </w:tcPr>
          <w:p w:rsidR="005C2060" w:rsidRPr="0095511B" w:rsidRDefault="005C2060">
            <w:pPr>
              <w:pStyle w:val="Default"/>
              <w:rPr>
                <w:sz w:val="22"/>
                <w:szCs w:val="22"/>
              </w:rPr>
            </w:pPr>
          </w:p>
        </w:tc>
        <w:tc>
          <w:tcPr>
            <w:tcW w:w="0" w:type="auto"/>
          </w:tcPr>
          <w:p w:rsidR="005C2060" w:rsidRPr="0095511B" w:rsidRDefault="005C2060">
            <w:pPr>
              <w:pStyle w:val="Default"/>
              <w:rPr>
                <w:sz w:val="22"/>
                <w:szCs w:val="22"/>
              </w:rPr>
            </w:pP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Планирование работы проблемно-творческих групп по реализации проектных модулей в урочное и внеурочное время. </w:t>
            </w:r>
          </w:p>
          <w:p w:rsidR="005C2060" w:rsidRPr="0095511B" w:rsidRDefault="005C2060">
            <w:pPr>
              <w:pStyle w:val="Default"/>
              <w:rPr>
                <w:sz w:val="22"/>
                <w:szCs w:val="22"/>
              </w:rPr>
            </w:pPr>
            <w:r w:rsidRPr="0095511B">
              <w:rPr>
                <w:i/>
                <w:iCs/>
                <w:sz w:val="22"/>
                <w:szCs w:val="22"/>
              </w:rPr>
              <w:t>-</w:t>
            </w:r>
            <w:r w:rsidRPr="0095511B">
              <w:rPr>
                <w:sz w:val="22"/>
                <w:szCs w:val="22"/>
              </w:rPr>
              <w:t xml:space="preserve">Проектирование дифференцированных формирующих и контрольно-измерительных материалов по учебным предметам» </w:t>
            </w:r>
          </w:p>
          <w:p w:rsidR="005C2060" w:rsidRPr="0095511B" w:rsidRDefault="005C2060">
            <w:pPr>
              <w:pStyle w:val="Default"/>
              <w:rPr>
                <w:sz w:val="22"/>
                <w:szCs w:val="22"/>
              </w:rPr>
            </w:pPr>
            <w:r w:rsidRPr="0095511B">
              <w:rPr>
                <w:sz w:val="22"/>
                <w:szCs w:val="22"/>
              </w:rPr>
              <w:t xml:space="preserve">-Проектирование технологических карт проектных модулей по учебным предметам 5-9 классов </w:t>
            </w:r>
          </w:p>
          <w:p w:rsidR="005C2060" w:rsidRPr="0095511B" w:rsidRDefault="005C2060">
            <w:pPr>
              <w:pStyle w:val="Default"/>
              <w:rPr>
                <w:sz w:val="22"/>
                <w:szCs w:val="22"/>
              </w:rPr>
            </w:pPr>
            <w:r w:rsidRPr="0095511B">
              <w:rPr>
                <w:sz w:val="22"/>
                <w:szCs w:val="22"/>
              </w:rPr>
              <w:t xml:space="preserve">-Внедрение проектных модулей в образовательный процесс </w:t>
            </w:r>
          </w:p>
          <w:p w:rsidR="005C2060" w:rsidRPr="0095511B" w:rsidRDefault="005C2060">
            <w:pPr>
              <w:pStyle w:val="Default"/>
              <w:rPr>
                <w:sz w:val="22"/>
                <w:szCs w:val="22"/>
              </w:rPr>
            </w:pPr>
            <w:r w:rsidRPr="0095511B">
              <w:rPr>
                <w:sz w:val="22"/>
                <w:szCs w:val="22"/>
              </w:rPr>
              <w:t xml:space="preserve">-Проектирование групповых проектов с учащимися 5-6-7 и индивидуальных проектов с учащимися 8-9 классов </w:t>
            </w:r>
          </w:p>
          <w:p w:rsidR="005C2060" w:rsidRPr="0095511B" w:rsidRDefault="005C2060">
            <w:pPr>
              <w:pStyle w:val="Default"/>
              <w:rPr>
                <w:sz w:val="22"/>
                <w:szCs w:val="22"/>
              </w:rPr>
            </w:pPr>
            <w:r w:rsidRPr="0095511B">
              <w:rPr>
                <w:sz w:val="22"/>
                <w:szCs w:val="22"/>
              </w:rPr>
              <w:t xml:space="preserve">-Защита групповых и индивидуальных проектов (5-9 классы) «Парад проектов»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Сентябрь </w:t>
            </w:r>
          </w:p>
          <w:p w:rsidR="005C2060" w:rsidRPr="0095511B" w:rsidRDefault="005C2060">
            <w:pPr>
              <w:pStyle w:val="Default"/>
              <w:rPr>
                <w:sz w:val="22"/>
                <w:szCs w:val="22"/>
              </w:rPr>
            </w:pPr>
            <w:r w:rsidRPr="0095511B">
              <w:rPr>
                <w:sz w:val="22"/>
                <w:szCs w:val="22"/>
              </w:rPr>
              <w:t xml:space="preserve">В течение года </w:t>
            </w:r>
          </w:p>
          <w:p w:rsidR="005C2060" w:rsidRPr="0095511B" w:rsidRDefault="005C2060">
            <w:pPr>
              <w:pStyle w:val="Default"/>
              <w:rPr>
                <w:sz w:val="22"/>
                <w:szCs w:val="22"/>
              </w:rPr>
            </w:pPr>
            <w:r w:rsidRPr="0095511B">
              <w:rPr>
                <w:sz w:val="22"/>
                <w:szCs w:val="22"/>
              </w:rPr>
              <w:t xml:space="preserve">Ноябрь-январь </w:t>
            </w:r>
          </w:p>
          <w:p w:rsidR="005C2060" w:rsidRPr="0095511B" w:rsidRDefault="005C2060">
            <w:pPr>
              <w:pStyle w:val="Default"/>
              <w:rPr>
                <w:sz w:val="22"/>
                <w:szCs w:val="22"/>
              </w:rPr>
            </w:pPr>
            <w:r w:rsidRPr="0095511B">
              <w:rPr>
                <w:sz w:val="22"/>
                <w:szCs w:val="22"/>
              </w:rPr>
              <w:t xml:space="preserve">Январь-апрель, 2019 </w:t>
            </w:r>
          </w:p>
          <w:p w:rsidR="005C2060" w:rsidRPr="0095511B" w:rsidRDefault="005C2060">
            <w:pPr>
              <w:pStyle w:val="Default"/>
              <w:rPr>
                <w:sz w:val="22"/>
                <w:szCs w:val="22"/>
              </w:rPr>
            </w:pPr>
            <w:r w:rsidRPr="0095511B">
              <w:rPr>
                <w:sz w:val="22"/>
                <w:szCs w:val="22"/>
              </w:rPr>
              <w:t xml:space="preserve">Апрель, 2019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Постоянно действующий семинар-консультация «Реализация проектно-дифференцированного обучения в условиях реализации ФГОС» </w:t>
            </w:r>
          </w:p>
        </w:tc>
        <w:tc>
          <w:tcPr>
            <w:tcW w:w="0" w:type="auto"/>
          </w:tcPr>
          <w:p w:rsidR="005C2060" w:rsidRPr="0095511B" w:rsidRDefault="005C2060">
            <w:pPr>
              <w:pStyle w:val="Default"/>
              <w:rPr>
                <w:sz w:val="22"/>
                <w:szCs w:val="22"/>
              </w:rPr>
            </w:pPr>
            <w:r w:rsidRPr="0095511B">
              <w:rPr>
                <w:sz w:val="22"/>
                <w:szCs w:val="22"/>
              </w:rPr>
              <w:t xml:space="preserve">Зам. директора </w:t>
            </w:r>
          </w:p>
          <w:p w:rsidR="005C2060" w:rsidRPr="0095511B" w:rsidRDefault="005C2060">
            <w:pPr>
              <w:pStyle w:val="Default"/>
              <w:rPr>
                <w:sz w:val="22"/>
                <w:szCs w:val="22"/>
              </w:rPr>
            </w:pPr>
            <w:r w:rsidRPr="0095511B">
              <w:rPr>
                <w:sz w:val="22"/>
                <w:szCs w:val="22"/>
              </w:rPr>
              <w:t xml:space="preserve">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(по необходимости)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Постоянно действующий семинар-консультация «Проектирование индивидуального проекта как инструмента развития проектной компетентности обучающихся на уровне среднего общего образования» </w:t>
            </w:r>
          </w:p>
        </w:tc>
        <w:tc>
          <w:tcPr>
            <w:tcW w:w="0" w:type="auto"/>
          </w:tcPr>
          <w:p w:rsidR="005C2060" w:rsidRPr="0095511B" w:rsidRDefault="005C2060">
            <w:pPr>
              <w:pStyle w:val="Default"/>
              <w:rPr>
                <w:sz w:val="22"/>
                <w:szCs w:val="22"/>
              </w:rPr>
            </w:pPr>
            <w:r w:rsidRPr="0095511B">
              <w:rPr>
                <w:sz w:val="22"/>
                <w:szCs w:val="22"/>
              </w:rPr>
              <w:t xml:space="preserve">Зам. директора </w:t>
            </w:r>
          </w:p>
          <w:p w:rsidR="005C2060" w:rsidRPr="0095511B" w:rsidRDefault="005C2060">
            <w:pPr>
              <w:pStyle w:val="Default"/>
              <w:rPr>
                <w:sz w:val="22"/>
                <w:szCs w:val="22"/>
              </w:rPr>
            </w:pPr>
            <w:r w:rsidRPr="0095511B">
              <w:rPr>
                <w:sz w:val="22"/>
                <w:szCs w:val="22"/>
              </w:rPr>
              <w:t xml:space="preserve">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(по необходимости)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Внедрение целевой модели наставничества, организация деятельности в соответствии с дорожной картой </w:t>
            </w:r>
          </w:p>
        </w:tc>
        <w:tc>
          <w:tcPr>
            <w:tcW w:w="0" w:type="auto"/>
          </w:tcPr>
          <w:p w:rsidR="005C2060" w:rsidRPr="0095511B" w:rsidRDefault="005C2060">
            <w:pPr>
              <w:pStyle w:val="Default"/>
              <w:rPr>
                <w:sz w:val="22"/>
                <w:szCs w:val="22"/>
              </w:rPr>
            </w:pPr>
            <w:r w:rsidRPr="0095511B">
              <w:rPr>
                <w:sz w:val="22"/>
                <w:szCs w:val="22"/>
              </w:rPr>
              <w:t xml:space="preserve">Зам. директора </w:t>
            </w:r>
          </w:p>
          <w:p w:rsidR="005C2060" w:rsidRPr="0095511B" w:rsidRDefault="005C2060">
            <w:pPr>
              <w:pStyle w:val="Default"/>
              <w:rPr>
                <w:sz w:val="22"/>
                <w:szCs w:val="22"/>
              </w:rPr>
            </w:pPr>
            <w:r w:rsidRPr="0095511B">
              <w:rPr>
                <w:sz w:val="22"/>
                <w:szCs w:val="22"/>
              </w:rPr>
              <w:t xml:space="preserve">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b/>
                <w:bCs/>
                <w:sz w:val="22"/>
                <w:szCs w:val="22"/>
              </w:rPr>
              <w:t xml:space="preserve">Функционирование учебных и методического кабинетов. </w:t>
            </w:r>
          </w:p>
        </w:tc>
        <w:tc>
          <w:tcPr>
            <w:tcW w:w="0" w:type="auto"/>
          </w:tcPr>
          <w:p w:rsidR="005C2060" w:rsidRPr="0095511B" w:rsidRDefault="005C2060">
            <w:pPr>
              <w:pStyle w:val="Default"/>
              <w:rPr>
                <w:sz w:val="22"/>
                <w:szCs w:val="22"/>
              </w:rPr>
            </w:pPr>
          </w:p>
        </w:tc>
        <w:tc>
          <w:tcPr>
            <w:tcW w:w="0" w:type="auto"/>
          </w:tcPr>
          <w:p w:rsidR="005C2060" w:rsidRPr="0095511B" w:rsidRDefault="005C2060">
            <w:pPr>
              <w:pStyle w:val="Default"/>
              <w:rPr>
                <w:sz w:val="22"/>
                <w:szCs w:val="22"/>
              </w:rPr>
            </w:pP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Подбор и систематизация необходимого дидактического материала для проведения педагогических советов, методических семинаров.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Подбор и систематизация дидактического материала для проведения учебных занятий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Организация смотров учебных кабинетов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lastRenderedPageBreak/>
              <w:t xml:space="preserve">Приобретение учебно-методической литературы, учебных программ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Оформление материалов по обобщению опыта работы учителей, проектных и исследовательских работ учащихся, материалов по аттестации педагогов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Организация выставок-консультаций учебно-методической литературы</w:t>
            </w:r>
          </w:p>
          <w:p w:rsidR="005C2060" w:rsidRPr="0095511B" w:rsidRDefault="005C2060">
            <w:pPr>
              <w:pStyle w:val="Default"/>
              <w:rPr>
                <w:sz w:val="22"/>
                <w:szCs w:val="22"/>
              </w:rPr>
            </w:pP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b/>
                <w:bCs/>
                <w:sz w:val="22"/>
                <w:szCs w:val="22"/>
              </w:rPr>
              <w:t xml:space="preserve">Диагностико-аналитическая работа </w:t>
            </w:r>
          </w:p>
        </w:tc>
        <w:tc>
          <w:tcPr>
            <w:tcW w:w="0" w:type="auto"/>
          </w:tcPr>
          <w:p w:rsidR="005C2060" w:rsidRPr="0095511B" w:rsidRDefault="005C2060">
            <w:pPr>
              <w:pStyle w:val="Default"/>
              <w:rPr>
                <w:sz w:val="22"/>
                <w:szCs w:val="22"/>
              </w:rPr>
            </w:pPr>
          </w:p>
        </w:tc>
        <w:tc>
          <w:tcPr>
            <w:tcW w:w="0" w:type="auto"/>
          </w:tcPr>
          <w:p w:rsidR="005C2060" w:rsidRPr="0095511B" w:rsidRDefault="005C2060">
            <w:pPr>
              <w:pStyle w:val="Default"/>
              <w:rPr>
                <w:sz w:val="22"/>
                <w:szCs w:val="22"/>
              </w:rPr>
            </w:pP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Диагностические исследования: </w:t>
            </w:r>
          </w:p>
          <w:p w:rsidR="005C2060" w:rsidRPr="0095511B" w:rsidRDefault="005C2060">
            <w:pPr>
              <w:pStyle w:val="Default"/>
              <w:rPr>
                <w:sz w:val="22"/>
                <w:szCs w:val="22"/>
              </w:rPr>
            </w:pPr>
            <w:r w:rsidRPr="0095511B">
              <w:rPr>
                <w:sz w:val="22"/>
                <w:szCs w:val="22"/>
              </w:rPr>
              <w:t xml:space="preserve">- профессиональные затруднения учителей, выявление запросов по оказанию методической помощи </w:t>
            </w:r>
          </w:p>
          <w:p w:rsidR="005C2060" w:rsidRPr="0095511B" w:rsidRDefault="005C2060">
            <w:pPr>
              <w:pStyle w:val="Default"/>
              <w:rPr>
                <w:sz w:val="22"/>
                <w:szCs w:val="22"/>
              </w:rPr>
            </w:pPr>
            <w:r w:rsidRPr="0095511B">
              <w:rPr>
                <w:sz w:val="22"/>
                <w:szCs w:val="22"/>
              </w:rPr>
              <w:t xml:space="preserve">- социально- психологическая адаптация учащихся 5, 10 классов к новым условиям обучения </w:t>
            </w:r>
          </w:p>
          <w:p w:rsidR="005C2060" w:rsidRPr="0095511B" w:rsidRDefault="005C2060">
            <w:pPr>
              <w:pStyle w:val="Default"/>
              <w:rPr>
                <w:sz w:val="22"/>
                <w:szCs w:val="22"/>
              </w:rPr>
            </w:pPr>
            <w:r w:rsidRPr="0095511B">
              <w:rPr>
                <w:sz w:val="22"/>
                <w:szCs w:val="22"/>
              </w:rPr>
              <w:t xml:space="preserve">- сформированность учебных навыков, предметных компетентностей учащихся </w:t>
            </w:r>
          </w:p>
          <w:p w:rsidR="005C2060" w:rsidRPr="0095511B" w:rsidRDefault="005C2060">
            <w:pPr>
              <w:pStyle w:val="Default"/>
              <w:rPr>
                <w:sz w:val="22"/>
                <w:szCs w:val="22"/>
              </w:rPr>
            </w:pPr>
            <w:r w:rsidRPr="0095511B">
              <w:rPr>
                <w:sz w:val="22"/>
                <w:szCs w:val="22"/>
              </w:rPr>
              <w:t xml:space="preserve">- уровень обученности по предметам ГИА </w:t>
            </w:r>
          </w:p>
          <w:p w:rsidR="005C2060" w:rsidRPr="0095511B" w:rsidRDefault="005C2060">
            <w:pPr>
              <w:pStyle w:val="Default"/>
              <w:rPr>
                <w:sz w:val="22"/>
                <w:szCs w:val="22"/>
              </w:rPr>
            </w:pPr>
            <w:r w:rsidRPr="0095511B">
              <w:rPr>
                <w:sz w:val="22"/>
                <w:szCs w:val="22"/>
              </w:rPr>
              <w:t xml:space="preserve">- уровень тревожности выпускников в период подготовки и сдачи экзаменов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p w:rsidR="005C2060" w:rsidRPr="0095511B" w:rsidRDefault="005C2060">
            <w:pPr>
              <w:pStyle w:val="Default"/>
              <w:rPr>
                <w:sz w:val="22"/>
                <w:szCs w:val="22"/>
              </w:rPr>
            </w:pPr>
            <w:r w:rsidRPr="0095511B">
              <w:rPr>
                <w:sz w:val="22"/>
                <w:szCs w:val="22"/>
              </w:rPr>
              <w:t xml:space="preserve">Педагог-психолог </w:t>
            </w:r>
          </w:p>
        </w:tc>
        <w:tc>
          <w:tcPr>
            <w:tcW w:w="0" w:type="auto"/>
          </w:tcPr>
          <w:p w:rsidR="005C2060" w:rsidRPr="0095511B" w:rsidRDefault="005C2060">
            <w:pPr>
              <w:pStyle w:val="Default"/>
              <w:rPr>
                <w:sz w:val="22"/>
                <w:szCs w:val="22"/>
              </w:rPr>
            </w:pPr>
            <w:r w:rsidRPr="0095511B">
              <w:rPr>
                <w:sz w:val="22"/>
                <w:szCs w:val="22"/>
              </w:rPr>
              <w:t xml:space="preserve">В течение года </w:t>
            </w:r>
          </w:p>
          <w:p w:rsidR="005C2060" w:rsidRPr="0095511B" w:rsidRDefault="005C2060">
            <w:pPr>
              <w:pStyle w:val="Default"/>
              <w:rPr>
                <w:sz w:val="22"/>
                <w:szCs w:val="22"/>
              </w:rPr>
            </w:pPr>
            <w:r w:rsidRPr="0095511B">
              <w:rPr>
                <w:sz w:val="22"/>
                <w:szCs w:val="22"/>
              </w:rPr>
              <w:t xml:space="preserve">По плану </w:t>
            </w:r>
          </w:p>
          <w:p w:rsidR="005C2060" w:rsidRPr="0095511B" w:rsidRDefault="005C2060">
            <w:pPr>
              <w:pStyle w:val="Default"/>
              <w:rPr>
                <w:sz w:val="22"/>
                <w:szCs w:val="22"/>
              </w:rPr>
            </w:pPr>
            <w:r w:rsidRPr="0095511B">
              <w:rPr>
                <w:sz w:val="22"/>
                <w:szCs w:val="22"/>
              </w:rPr>
              <w:t xml:space="preserve">По плану </w:t>
            </w:r>
          </w:p>
          <w:p w:rsidR="005C2060" w:rsidRPr="0095511B" w:rsidRDefault="005C2060">
            <w:pPr>
              <w:pStyle w:val="Default"/>
              <w:rPr>
                <w:sz w:val="22"/>
                <w:szCs w:val="22"/>
              </w:rPr>
            </w:pPr>
            <w:r w:rsidRPr="0095511B">
              <w:rPr>
                <w:sz w:val="22"/>
                <w:szCs w:val="22"/>
              </w:rPr>
              <w:t xml:space="preserve">Апрель- июнь </w:t>
            </w:r>
          </w:p>
          <w:p w:rsidR="005C2060" w:rsidRPr="0095511B" w:rsidRDefault="005C2060">
            <w:pPr>
              <w:pStyle w:val="Default"/>
              <w:rPr>
                <w:sz w:val="22"/>
                <w:szCs w:val="22"/>
              </w:rPr>
            </w:pPr>
            <w:r w:rsidRPr="0095511B">
              <w:rPr>
                <w:sz w:val="22"/>
                <w:szCs w:val="22"/>
              </w:rPr>
              <w:t xml:space="preserve">Апрель- май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Анкетирование учащихся: </w:t>
            </w:r>
          </w:p>
          <w:p w:rsidR="005C2060" w:rsidRPr="0095511B" w:rsidRDefault="005C2060">
            <w:pPr>
              <w:pStyle w:val="Default"/>
              <w:rPr>
                <w:sz w:val="22"/>
                <w:szCs w:val="22"/>
              </w:rPr>
            </w:pPr>
            <w:r w:rsidRPr="0095511B">
              <w:rPr>
                <w:sz w:val="22"/>
                <w:szCs w:val="22"/>
              </w:rPr>
              <w:t xml:space="preserve">- по выбору форм государственной итоговой аттестации </w:t>
            </w:r>
          </w:p>
          <w:p w:rsidR="005C2060" w:rsidRPr="0095511B" w:rsidRDefault="005C2060">
            <w:pPr>
              <w:pStyle w:val="Default"/>
              <w:rPr>
                <w:sz w:val="22"/>
                <w:szCs w:val="22"/>
              </w:rPr>
            </w:pPr>
            <w:r w:rsidRPr="0095511B">
              <w:rPr>
                <w:sz w:val="22"/>
                <w:szCs w:val="22"/>
              </w:rPr>
              <w:t xml:space="preserve">- по выбору предметов для сдачи государственной итоговой аттестации </w:t>
            </w:r>
          </w:p>
          <w:p w:rsidR="005C2060" w:rsidRPr="0095511B" w:rsidRDefault="005C2060">
            <w:pPr>
              <w:pStyle w:val="Default"/>
              <w:rPr>
                <w:sz w:val="22"/>
                <w:szCs w:val="22"/>
              </w:rPr>
            </w:pPr>
            <w:r w:rsidRPr="0095511B">
              <w:rPr>
                <w:sz w:val="22"/>
                <w:szCs w:val="22"/>
              </w:rPr>
              <w:t xml:space="preserve">- по выявлению уровня удовлетворенности представляемыми образовательными услугами </w:t>
            </w:r>
          </w:p>
          <w:p w:rsidR="005C2060" w:rsidRPr="0095511B" w:rsidRDefault="005C2060">
            <w:pPr>
              <w:pStyle w:val="Default"/>
              <w:rPr>
                <w:sz w:val="22"/>
                <w:szCs w:val="22"/>
              </w:rPr>
            </w:pPr>
            <w:r w:rsidRPr="0095511B">
              <w:rPr>
                <w:sz w:val="22"/>
                <w:szCs w:val="22"/>
              </w:rPr>
              <w:t xml:space="preserve">- по предпрофильной подготовке, профильной ориентации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Февраль </w:t>
            </w:r>
          </w:p>
          <w:p w:rsidR="005C2060" w:rsidRPr="0095511B" w:rsidRDefault="005C2060">
            <w:pPr>
              <w:pStyle w:val="Default"/>
              <w:rPr>
                <w:sz w:val="22"/>
                <w:szCs w:val="22"/>
              </w:rPr>
            </w:pPr>
            <w:r w:rsidRPr="0095511B">
              <w:rPr>
                <w:sz w:val="22"/>
                <w:szCs w:val="22"/>
              </w:rPr>
              <w:t xml:space="preserve">Февраль </w:t>
            </w:r>
          </w:p>
          <w:p w:rsidR="005C2060" w:rsidRPr="0095511B" w:rsidRDefault="005C2060">
            <w:pPr>
              <w:pStyle w:val="Default"/>
              <w:rPr>
                <w:sz w:val="22"/>
                <w:szCs w:val="22"/>
              </w:rPr>
            </w:pPr>
            <w:r w:rsidRPr="0095511B">
              <w:rPr>
                <w:sz w:val="22"/>
                <w:szCs w:val="22"/>
              </w:rPr>
              <w:t xml:space="preserve">Март </w:t>
            </w:r>
          </w:p>
          <w:p w:rsidR="005C2060" w:rsidRPr="0095511B" w:rsidRDefault="005C2060">
            <w:pPr>
              <w:pStyle w:val="Default"/>
              <w:rPr>
                <w:sz w:val="22"/>
                <w:szCs w:val="22"/>
              </w:rPr>
            </w:pPr>
            <w:r w:rsidRPr="0095511B">
              <w:rPr>
                <w:sz w:val="22"/>
                <w:szCs w:val="22"/>
              </w:rPr>
              <w:t xml:space="preserve">Март </w:t>
            </w:r>
          </w:p>
        </w:tc>
      </w:tr>
      <w:tr w:rsidR="005C2060" w:rsidRPr="0095511B" w:rsidTr="005C2060">
        <w:trPr>
          <w:trHeight w:val="206"/>
        </w:trPr>
        <w:tc>
          <w:tcPr>
            <w:tcW w:w="0" w:type="auto"/>
          </w:tcPr>
          <w:p w:rsidR="005C2060" w:rsidRPr="0095511B" w:rsidRDefault="005C2060">
            <w:pPr>
              <w:pStyle w:val="Default"/>
              <w:rPr>
                <w:sz w:val="22"/>
                <w:szCs w:val="22"/>
              </w:rPr>
            </w:pPr>
            <w:r w:rsidRPr="0095511B">
              <w:rPr>
                <w:sz w:val="22"/>
                <w:szCs w:val="22"/>
              </w:rPr>
              <w:t xml:space="preserve">Мониторинговые исследования: </w:t>
            </w:r>
          </w:p>
          <w:p w:rsidR="005C2060" w:rsidRPr="0095511B" w:rsidRDefault="005C2060">
            <w:pPr>
              <w:pStyle w:val="Default"/>
              <w:rPr>
                <w:sz w:val="22"/>
                <w:szCs w:val="22"/>
              </w:rPr>
            </w:pPr>
            <w:r w:rsidRPr="0095511B">
              <w:rPr>
                <w:sz w:val="22"/>
                <w:szCs w:val="22"/>
              </w:rPr>
              <w:t xml:space="preserve">-стартовая диагностика 5-9-х классов; </w:t>
            </w:r>
          </w:p>
          <w:p w:rsidR="005C2060" w:rsidRPr="0095511B" w:rsidRDefault="005C2060">
            <w:pPr>
              <w:pStyle w:val="Default"/>
              <w:rPr>
                <w:sz w:val="22"/>
                <w:szCs w:val="22"/>
              </w:rPr>
            </w:pPr>
            <w:r w:rsidRPr="0095511B">
              <w:rPr>
                <w:sz w:val="22"/>
                <w:szCs w:val="22"/>
              </w:rPr>
              <w:t xml:space="preserve">-диагностика оценки планируемых результатов обучающихся 5-8-х классов (промежуточная, итоговая); </w:t>
            </w:r>
          </w:p>
          <w:p w:rsidR="005C2060" w:rsidRPr="0095511B" w:rsidRDefault="005C2060">
            <w:pPr>
              <w:pStyle w:val="Default"/>
              <w:rPr>
                <w:sz w:val="22"/>
                <w:szCs w:val="22"/>
              </w:rPr>
            </w:pPr>
            <w:r w:rsidRPr="0095511B">
              <w:rPr>
                <w:sz w:val="22"/>
                <w:szCs w:val="22"/>
              </w:rPr>
              <w:t xml:space="preserve">-оценка предметных результатов; </w:t>
            </w:r>
          </w:p>
          <w:p w:rsidR="005C2060" w:rsidRPr="0095511B" w:rsidRDefault="005C2060">
            <w:pPr>
              <w:pStyle w:val="Default"/>
              <w:rPr>
                <w:sz w:val="22"/>
                <w:szCs w:val="22"/>
              </w:rPr>
            </w:pPr>
            <w:r w:rsidRPr="0095511B">
              <w:rPr>
                <w:sz w:val="22"/>
                <w:szCs w:val="22"/>
              </w:rPr>
              <w:t xml:space="preserve">-результаты тестирования, промежуточной и итоговой аттестации </w:t>
            </w:r>
          </w:p>
        </w:tc>
        <w:tc>
          <w:tcPr>
            <w:tcW w:w="0" w:type="auto"/>
          </w:tcPr>
          <w:p w:rsidR="005C2060" w:rsidRPr="0095511B" w:rsidRDefault="005C2060">
            <w:pPr>
              <w:pStyle w:val="Default"/>
              <w:rPr>
                <w:sz w:val="22"/>
                <w:szCs w:val="22"/>
              </w:rPr>
            </w:pPr>
            <w:r w:rsidRPr="0095511B">
              <w:rPr>
                <w:sz w:val="22"/>
                <w:szCs w:val="22"/>
              </w:rPr>
              <w:t xml:space="preserve">Зам. директора по УВР </w:t>
            </w:r>
          </w:p>
        </w:tc>
        <w:tc>
          <w:tcPr>
            <w:tcW w:w="0" w:type="auto"/>
          </w:tcPr>
          <w:p w:rsidR="005C2060" w:rsidRPr="0095511B" w:rsidRDefault="005C2060">
            <w:pPr>
              <w:pStyle w:val="Default"/>
              <w:rPr>
                <w:sz w:val="22"/>
                <w:szCs w:val="22"/>
              </w:rPr>
            </w:pPr>
            <w:r w:rsidRPr="0095511B">
              <w:rPr>
                <w:sz w:val="22"/>
                <w:szCs w:val="22"/>
              </w:rPr>
              <w:t xml:space="preserve">В течение </w:t>
            </w:r>
          </w:p>
        </w:tc>
      </w:tr>
    </w:tbl>
    <w:p w:rsidR="00561F38" w:rsidRPr="0095511B" w:rsidRDefault="00561F38" w:rsidP="00DD6A99">
      <w:pPr>
        <w:rPr>
          <w:rFonts w:ascii="Times New Roman" w:hAnsi="Times New Roman" w:cs="Times New Roman"/>
          <w:b/>
          <w:sz w:val="22"/>
          <w:szCs w:val="22"/>
        </w:rPr>
      </w:pPr>
    </w:p>
    <w:p w:rsidR="008A4C93" w:rsidRPr="0095511B" w:rsidRDefault="008A4C93" w:rsidP="00A02442">
      <w:pPr>
        <w:pStyle w:val="ae"/>
        <w:jc w:val="center"/>
        <w:rPr>
          <w:sz w:val="22"/>
          <w:szCs w:val="22"/>
        </w:rPr>
      </w:pPr>
      <w:r w:rsidRPr="0095511B">
        <w:rPr>
          <w:sz w:val="22"/>
          <w:szCs w:val="22"/>
          <w:lang w:val="en-US"/>
        </w:rPr>
        <w:t>IV</w:t>
      </w:r>
      <w:r w:rsidRPr="0095511B">
        <w:rPr>
          <w:sz w:val="22"/>
          <w:szCs w:val="22"/>
        </w:rPr>
        <w:t>. Деятельность педагогического коллектива, направленная на совершенствование образовательного процесса</w:t>
      </w:r>
    </w:p>
    <w:p w:rsidR="006D245F" w:rsidRPr="0095511B" w:rsidRDefault="006D245F" w:rsidP="00A02442">
      <w:pPr>
        <w:pStyle w:val="ae"/>
        <w:jc w:val="center"/>
        <w:rPr>
          <w:sz w:val="22"/>
          <w:szCs w:val="22"/>
        </w:rPr>
      </w:pPr>
    </w:p>
    <w:tbl>
      <w:tblPr>
        <w:tblStyle w:val="afff4"/>
        <w:tblW w:w="0" w:type="auto"/>
        <w:tblLook w:val="04A0"/>
      </w:tblPr>
      <w:tblGrid>
        <w:gridCol w:w="6771"/>
        <w:gridCol w:w="1701"/>
        <w:gridCol w:w="2113"/>
      </w:tblGrid>
      <w:tr w:rsidR="006D245F" w:rsidRPr="0095511B" w:rsidTr="006D245F">
        <w:tc>
          <w:tcPr>
            <w:tcW w:w="6771" w:type="dxa"/>
          </w:tcPr>
          <w:p w:rsidR="006D245F" w:rsidRPr="0095511B" w:rsidRDefault="006D245F" w:rsidP="006D245F">
            <w:pPr>
              <w:pStyle w:val="Default"/>
              <w:jc w:val="center"/>
              <w:rPr>
                <w:sz w:val="22"/>
                <w:szCs w:val="22"/>
              </w:rPr>
            </w:pPr>
            <w:r w:rsidRPr="0095511B">
              <w:rPr>
                <w:b/>
                <w:bCs/>
                <w:sz w:val="22"/>
                <w:szCs w:val="22"/>
              </w:rPr>
              <w:t xml:space="preserve">Организация образовательного процесса. </w:t>
            </w:r>
          </w:p>
          <w:p w:rsidR="006D245F" w:rsidRPr="0095511B" w:rsidRDefault="006D245F" w:rsidP="00A02442">
            <w:pPr>
              <w:pStyle w:val="ae"/>
              <w:jc w:val="center"/>
              <w:rPr>
                <w:sz w:val="22"/>
                <w:szCs w:val="22"/>
              </w:rPr>
            </w:pPr>
          </w:p>
        </w:tc>
        <w:tc>
          <w:tcPr>
            <w:tcW w:w="1701" w:type="dxa"/>
          </w:tcPr>
          <w:p w:rsidR="006D245F" w:rsidRPr="0095511B" w:rsidRDefault="006D245F" w:rsidP="00A02442">
            <w:pPr>
              <w:pStyle w:val="ae"/>
              <w:jc w:val="center"/>
              <w:rPr>
                <w:sz w:val="22"/>
                <w:szCs w:val="22"/>
              </w:rPr>
            </w:pPr>
          </w:p>
        </w:tc>
        <w:tc>
          <w:tcPr>
            <w:tcW w:w="2113" w:type="dxa"/>
          </w:tcPr>
          <w:p w:rsidR="006D245F" w:rsidRPr="0095511B" w:rsidRDefault="006D245F" w:rsidP="00A02442">
            <w:pPr>
              <w:pStyle w:val="ae"/>
              <w:jc w:val="center"/>
              <w:rPr>
                <w:sz w:val="22"/>
                <w:szCs w:val="22"/>
              </w:rPr>
            </w:pPr>
          </w:p>
        </w:tc>
      </w:tr>
      <w:tr w:rsidR="006D245F" w:rsidRPr="0095511B" w:rsidTr="006D245F">
        <w:tc>
          <w:tcPr>
            <w:tcW w:w="10585" w:type="dxa"/>
            <w:gridSpan w:val="3"/>
          </w:tcPr>
          <w:p w:rsidR="006D245F" w:rsidRPr="0095511B" w:rsidRDefault="006D245F">
            <w:pPr>
              <w:pStyle w:val="Default"/>
              <w:rPr>
                <w:sz w:val="22"/>
                <w:szCs w:val="22"/>
              </w:rPr>
            </w:pPr>
            <w:r w:rsidRPr="0095511B">
              <w:rPr>
                <w:b/>
                <w:bCs/>
                <w:sz w:val="22"/>
                <w:szCs w:val="22"/>
              </w:rPr>
              <w:t xml:space="preserve">Преемственность обучения: начальная школа – основная школа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Круглый стол “Организация учебно-воспитательного процесса в адаптационный период”: </w:t>
            </w:r>
          </w:p>
          <w:p w:rsidR="006D245F" w:rsidRPr="0095511B" w:rsidRDefault="006D245F">
            <w:pPr>
              <w:pStyle w:val="Default"/>
              <w:rPr>
                <w:sz w:val="22"/>
                <w:szCs w:val="22"/>
              </w:rPr>
            </w:pPr>
            <w:r w:rsidRPr="0095511B">
              <w:rPr>
                <w:sz w:val="22"/>
                <w:szCs w:val="22"/>
              </w:rPr>
              <w:t xml:space="preserve"> изучение материалов работы с детьми в начальной школе; </w:t>
            </w:r>
          </w:p>
          <w:p w:rsidR="006D245F" w:rsidRPr="0095511B" w:rsidRDefault="006D245F">
            <w:pPr>
              <w:pStyle w:val="Default"/>
              <w:rPr>
                <w:sz w:val="22"/>
                <w:szCs w:val="22"/>
              </w:rPr>
            </w:pPr>
            <w:r w:rsidRPr="0095511B">
              <w:rPr>
                <w:sz w:val="22"/>
                <w:szCs w:val="22"/>
              </w:rPr>
              <w:t xml:space="preserve"> изучение личных дел учащихся; </w:t>
            </w:r>
          </w:p>
          <w:p w:rsidR="006D245F" w:rsidRPr="0095511B" w:rsidRDefault="006D245F">
            <w:pPr>
              <w:pStyle w:val="Default"/>
              <w:rPr>
                <w:sz w:val="22"/>
                <w:szCs w:val="22"/>
              </w:rPr>
            </w:pPr>
            <w:r w:rsidRPr="0095511B">
              <w:rPr>
                <w:sz w:val="22"/>
                <w:szCs w:val="22"/>
              </w:rPr>
              <w:t xml:space="preserve"> согласование норм оценок и требований к учащимся; </w:t>
            </w:r>
          </w:p>
          <w:p w:rsidR="006D245F" w:rsidRPr="0095511B" w:rsidRDefault="006D245F">
            <w:pPr>
              <w:pStyle w:val="Default"/>
              <w:rPr>
                <w:sz w:val="22"/>
                <w:szCs w:val="22"/>
              </w:rPr>
            </w:pPr>
            <w:r w:rsidRPr="0095511B">
              <w:rPr>
                <w:sz w:val="22"/>
                <w:szCs w:val="22"/>
              </w:rPr>
              <w:t xml:space="preserve"> составление психолого-педагогической характеристики класса; </w:t>
            </w:r>
          </w:p>
          <w:p w:rsidR="006D245F" w:rsidRPr="0095511B" w:rsidRDefault="006D245F">
            <w:pPr>
              <w:pStyle w:val="Default"/>
              <w:rPr>
                <w:sz w:val="22"/>
                <w:szCs w:val="22"/>
              </w:rPr>
            </w:pPr>
            <w:r w:rsidRPr="0095511B">
              <w:rPr>
                <w:sz w:val="22"/>
                <w:szCs w:val="22"/>
              </w:rPr>
              <w:t xml:space="preserve"> выявление потребностей педагогов в помощи специалистов ППС </w:t>
            </w:r>
          </w:p>
          <w:p w:rsidR="006D245F" w:rsidRPr="0095511B" w:rsidRDefault="006D245F">
            <w:pPr>
              <w:pStyle w:val="Default"/>
              <w:rPr>
                <w:sz w:val="22"/>
                <w:szCs w:val="22"/>
              </w:rPr>
            </w:pPr>
          </w:p>
        </w:tc>
        <w:tc>
          <w:tcPr>
            <w:tcW w:w="1701" w:type="dxa"/>
          </w:tcPr>
          <w:p w:rsidR="006D245F" w:rsidRPr="0095511B" w:rsidRDefault="006D245F">
            <w:pPr>
              <w:pStyle w:val="Default"/>
              <w:rPr>
                <w:sz w:val="22"/>
                <w:szCs w:val="22"/>
              </w:rPr>
            </w:pPr>
            <w:r w:rsidRPr="0095511B">
              <w:rPr>
                <w:sz w:val="22"/>
                <w:szCs w:val="22"/>
              </w:rPr>
              <w:t xml:space="preserve">Зам. директора по УВР </w:t>
            </w:r>
          </w:p>
          <w:p w:rsidR="006D245F" w:rsidRPr="0095511B" w:rsidRDefault="006D245F">
            <w:pPr>
              <w:pStyle w:val="Default"/>
              <w:rPr>
                <w:sz w:val="22"/>
                <w:szCs w:val="22"/>
              </w:rPr>
            </w:pPr>
            <w:r w:rsidRPr="0095511B">
              <w:rPr>
                <w:sz w:val="22"/>
                <w:szCs w:val="22"/>
              </w:rPr>
              <w:t xml:space="preserve">Педагог-психолог </w:t>
            </w:r>
          </w:p>
        </w:tc>
        <w:tc>
          <w:tcPr>
            <w:tcW w:w="2113" w:type="dxa"/>
          </w:tcPr>
          <w:p w:rsidR="006D245F" w:rsidRPr="0095511B" w:rsidRDefault="006D245F">
            <w:pPr>
              <w:pStyle w:val="Default"/>
              <w:rPr>
                <w:sz w:val="22"/>
                <w:szCs w:val="22"/>
              </w:rPr>
            </w:pPr>
            <w:r w:rsidRPr="0095511B">
              <w:rPr>
                <w:sz w:val="22"/>
                <w:szCs w:val="22"/>
              </w:rPr>
              <w:t xml:space="preserve">Сентябрь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Индивидуальная работа с учащимися, испытывающими трудности в период адаптации </w:t>
            </w:r>
          </w:p>
        </w:tc>
        <w:tc>
          <w:tcPr>
            <w:tcW w:w="1701" w:type="dxa"/>
          </w:tcPr>
          <w:p w:rsidR="006D245F" w:rsidRPr="0095511B" w:rsidRDefault="006D245F">
            <w:pPr>
              <w:pStyle w:val="Default"/>
              <w:rPr>
                <w:sz w:val="22"/>
                <w:szCs w:val="22"/>
              </w:rPr>
            </w:pPr>
            <w:r w:rsidRPr="0095511B">
              <w:rPr>
                <w:sz w:val="22"/>
                <w:szCs w:val="22"/>
              </w:rPr>
              <w:t xml:space="preserve">Педагог-психолог </w:t>
            </w:r>
          </w:p>
        </w:tc>
        <w:tc>
          <w:tcPr>
            <w:tcW w:w="2113" w:type="dxa"/>
          </w:tcPr>
          <w:p w:rsidR="006D245F" w:rsidRPr="0095511B" w:rsidRDefault="006D245F">
            <w:pPr>
              <w:pStyle w:val="Default"/>
              <w:rPr>
                <w:sz w:val="22"/>
                <w:szCs w:val="22"/>
              </w:rPr>
            </w:pPr>
            <w:r w:rsidRPr="0095511B">
              <w:rPr>
                <w:sz w:val="22"/>
                <w:szCs w:val="22"/>
              </w:rPr>
              <w:t xml:space="preserve">В течение года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Определение индивидуальных целей учителей 5 классов в решении проблемы преемственности (собеседования с учителями) </w:t>
            </w:r>
          </w:p>
        </w:tc>
        <w:tc>
          <w:tcPr>
            <w:tcW w:w="1701" w:type="dxa"/>
          </w:tcPr>
          <w:p w:rsidR="006D245F" w:rsidRPr="0095511B" w:rsidRDefault="006D245F">
            <w:pPr>
              <w:pStyle w:val="Default"/>
              <w:rPr>
                <w:sz w:val="22"/>
                <w:szCs w:val="22"/>
              </w:rPr>
            </w:pPr>
            <w:r w:rsidRPr="0095511B">
              <w:rPr>
                <w:sz w:val="22"/>
                <w:szCs w:val="22"/>
              </w:rPr>
              <w:t xml:space="preserve">Зам. директора по УВР </w:t>
            </w:r>
          </w:p>
        </w:tc>
        <w:tc>
          <w:tcPr>
            <w:tcW w:w="2113" w:type="dxa"/>
          </w:tcPr>
          <w:p w:rsidR="006D245F" w:rsidRPr="0095511B" w:rsidRDefault="006D245F">
            <w:pPr>
              <w:pStyle w:val="Default"/>
              <w:rPr>
                <w:sz w:val="22"/>
                <w:szCs w:val="22"/>
              </w:rPr>
            </w:pPr>
            <w:r w:rsidRPr="0095511B">
              <w:rPr>
                <w:sz w:val="22"/>
                <w:szCs w:val="22"/>
              </w:rPr>
              <w:t xml:space="preserve">В течение года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Посещение уроков в 5 классах. Цель: определение уровня адаптации учащихся </w:t>
            </w:r>
          </w:p>
        </w:tc>
        <w:tc>
          <w:tcPr>
            <w:tcW w:w="1701" w:type="dxa"/>
          </w:tcPr>
          <w:p w:rsidR="006D245F" w:rsidRPr="0095511B" w:rsidRDefault="006D245F">
            <w:pPr>
              <w:pStyle w:val="Default"/>
              <w:rPr>
                <w:sz w:val="22"/>
                <w:szCs w:val="22"/>
              </w:rPr>
            </w:pPr>
            <w:r w:rsidRPr="0095511B">
              <w:rPr>
                <w:sz w:val="22"/>
                <w:szCs w:val="22"/>
              </w:rPr>
              <w:t xml:space="preserve">Зам. директора по УВР </w:t>
            </w:r>
          </w:p>
        </w:tc>
        <w:tc>
          <w:tcPr>
            <w:tcW w:w="2113" w:type="dxa"/>
          </w:tcPr>
          <w:p w:rsidR="006D245F" w:rsidRPr="0095511B" w:rsidRDefault="006D245F">
            <w:pPr>
              <w:pStyle w:val="Default"/>
              <w:rPr>
                <w:sz w:val="22"/>
                <w:szCs w:val="22"/>
              </w:rPr>
            </w:pPr>
            <w:r w:rsidRPr="0095511B">
              <w:rPr>
                <w:sz w:val="22"/>
                <w:szCs w:val="22"/>
              </w:rPr>
              <w:t xml:space="preserve">В течение года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Классные родительские собрания «Проблемы психологической адаптации детей при переходе из начальной школы в основную школу» </w:t>
            </w:r>
          </w:p>
        </w:tc>
        <w:tc>
          <w:tcPr>
            <w:tcW w:w="1701" w:type="dxa"/>
          </w:tcPr>
          <w:p w:rsidR="006D245F" w:rsidRPr="0095511B" w:rsidRDefault="006D245F">
            <w:pPr>
              <w:pStyle w:val="Default"/>
              <w:rPr>
                <w:sz w:val="22"/>
                <w:szCs w:val="22"/>
              </w:rPr>
            </w:pPr>
            <w:r w:rsidRPr="0095511B">
              <w:rPr>
                <w:sz w:val="22"/>
                <w:szCs w:val="22"/>
              </w:rPr>
              <w:t xml:space="preserve">Зам. директора по УВР </w:t>
            </w:r>
          </w:p>
          <w:p w:rsidR="006D245F" w:rsidRPr="0095511B" w:rsidRDefault="006D245F">
            <w:pPr>
              <w:pStyle w:val="Default"/>
              <w:rPr>
                <w:sz w:val="22"/>
                <w:szCs w:val="22"/>
              </w:rPr>
            </w:pPr>
            <w:r w:rsidRPr="0095511B">
              <w:rPr>
                <w:sz w:val="22"/>
                <w:szCs w:val="22"/>
              </w:rPr>
              <w:t xml:space="preserve">Педагог-психолог </w:t>
            </w:r>
          </w:p>
        </w:tc>
        <w:tc>
          <w:tcPr>
            <w:tcW w:w="2113" w:type="dxa"/>
          </w:tcPr>
          <w:p w:rsidR="006D245F" w:rsidRPr="0095511B" w:rsidRDefault="006D245F">
            <w:pPr>
              <w:pStyle w:val="Default"/>
              <w:rPr>
                <w:sz w:val="22"/>
                <w:szCs w:val="22"/>
              </w:rPr>
            </w:pPr>
            <w:r w:rsidRPr="0095511B">
              <w:rPr>
                <w:sz w:val="22"/>
                <w:szCs w:val="22"/>
              </w:rPr>
              <w:t xml:space="preserve">Декабрь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lastRenderedPageBreak/>
              <w:t xml:space="preserve">Стартовая работа </w:t>
            </w:r>
          </w:p>
        </w:tc>
        <w:tc>
          <w:tcPr>
            <w:tcW w:w="1701" w:type="dxa"/>
          </w:tcPr>
          <w:p w:rsidR="006D245F" w:rsidRPr="0095511B" w:rsidRDefault="006D245F">
            <w:pPr>
              <w:pStyle w:val="Default"/>
              <w:rPr>
                <w:sz w:val="22"/>
                <w:szCs w:val="22"/>
              </w:rPr>
            </w:pPr>
            <w:r w:rsidRPr="0095511B">
              <w:rPr>
                <w:sz w:val="22"/>
                <w:szCs w:val="22"/>
              </w:rPr>
              <w:t xml:space="preserve">Зам. директора по УВР </w:t>
            </w:r>
          </w:p>
        </w:tc>
        <w:tc>
          <w:tcPr>
            <w:tcW w:w="2113" w:type="dxa"/>
          </w:tcPr>
          <w:p w:rsidR="006D245F" w:rsidRPr="0095511B" w:rsidRDefault="006D245F">
            <w:pPr>
              <w:pStyle w:val="Default"/>
              <w:rPr>
                <w:sz w:val="22"/>
                <w:szCs w:val="22"/>
              </w:rPr>
            </w:pPr>
            <w:r w:rsidRPr="0095511B">
              <w:rPr>
                <w:sz w:val="22"/>
                <w:szCs w:val="22"/>
              </w:rPr>
              <w:t xml:space="preserve">Сентябрь </w:t>
            </w:r>
          </w:p>
        </w:tc>
      </w:tr>
      <w:tr w:rsidR="006D245F" w:rsidRPr="0095511B" w:rsidTr="006D245F">
        <w:tc>
          <w:tcPr>
            <w:tcW w:w="6771" w:type="dxa"/>
          </w:tcPr>
          <w:p w:rsidR="006D245F" w:rsidRPr="0095511B" w:rsidRDefault="006D245F" w:rsidP="006D245F">
            <w:pPr>
              <w:pStyle w:val="Default"/>
              <w:rPr>
                <w:sz w:val="22"/>
                <w:szCs w:val="22"/>
              </w:rPr>
            </w:pPr>
            <w:r w:rsidRPr="0095511B">
              <w:rPr>
                <w:sz w:val="22"/>
                <w:szCs w:val="22"/>
              </w:rPr>
              <w:t>Межшкольный семинар “Особенности адаптации пятиклассников” с учителями начальной школы и учителями-предметниками, работающими в 5 класса.</w:t>
            </w:r>
          </w:p>
        </w:tc>
        <w:tc>
          <w:tcPr>
            <w:tcW w:w="1701" w:type="dxa"/>
          </w:tcPr>
          <w:p w:rsidR="006D245F" w:rsidRPr="0095511B" w:rsidRDefault="006D245F">
            <w:pPr>
              <w:pStyle w:val="Default"/>
              <w:rPr>
                <w:sz w:val="22"/>
                <w:szCs w:val="22"/>
              </w:rPr>
            </w:pPr>
            <w:r w:rsidRPr="0095511B">
              <w:rPr>
                <w:sz w:val="22"/>
                <w:szCs w:val="22"/>
              </w:rPr>
              <w:t xml:space="preserve">Зам. директора по УВР начальной и основной школы </w:t>
            </w:r>
          </w:p>
        </w:tc>
        <w:tc>
          <w:tcPr>
            <w:tcW w:w="2113" w:type="dxa"/>
          </w:tcPr>
          <w:p w:rsidR="006D245F" w:rsidRPr="0095511B" w:rsidRDefault="006D245F">
            <w:pPr>
              <w:pStyle w:val="Default"/>
              <w:rPr>
                <w:sz w:val="22"/>
                <w:szCs w:val="22"/>
              </w:rPr>
            </w:pPr>
            <w:r w:rsidRPr="0095511B">
              <w:rPr>
                <w:sz w:val="22"/>
                <w:szCs w:val="22"/>
              </w:rPr>
              <w:t xml:space="preserve">Декабрь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Знакомство классных руководителей, учителей – предметников средней школы с учащимися выпускных классов начальной школы ( посещения уроков в 4-го класса учителями средней школы, участие преподавателей средней </w:t>
            </w:r>
          </w:p>
        </w:tc>
        <w:tc>
          <w:tcPr>
            <w:tcW w:w="1701" w:type="dxa"/>
          </w:tcPr>
          <w:p w:rsidR="006D245F" w:rsidRPr="0095511B" w:rsidRDefault="006D245F">
            <w:pPr>
              <w:pStyle w:val="Default"/>
              <w:rPr>
                <w:sz w:val="22"/>
                <w:szCs w:val="22"/>
              </w:rPr>
            </w:pPr>
            <w:r w:rsidRPr="0095511B">
              <w:rPr>
                <w:sz w:val="22"/>
                <w:szCs w:val="22"/>
              </w:rPr>
              <w:t xml:space="preserve">Учителя-предметники </w:t>
            </w:r>
          </w:p>
        </w:tc>
        <w:tc>
          <w:tcPr>
            <w:tcW w:w="2113" w:type="dxa"/>
          </w:tcPr>
          <w:p w:rsidR="006D245F" w:rsidRPr="0095511B" w:rsidRDefault="006D245F">
            <w:pPr>
              <w:pStyle w:val="Default"/>
              <w:rPr>
                <w:sz w:val="22"/>
                <w:szCs w:val="22"/>
              </w:rPr>
            </w:pPr>
            <w:r w:rsidRPr="0095511B">
              <w:rPr>
                <w:sz w:val="22"/>
                <w:szCs w:val="22"/>
              </w:rPr>
              <w:t xml:space="preserve">Март-май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ВПР в 4 классае по учебным предметам. Совместный анализ работ </w:t>
            </w:r>
          </w:p>
        </w:tc>
        <w:tc>
          <w:tcPr>
            <w:tcW w:w="1701" w:type="dxa"/>
          </w:tcPr>
          <w:p w:rsidR="006D245F" w:rsidRPr="0095511B" w:rsidRDefault="006D245F">
            <w:pPr>
              <w:pStyle w:val="Default"/>
              <w:rPr>
                <w:sz w:val="22"/>
                <w:szCs w:val="22"/>
              </w:rPr>
            </w:pPr>
            <w:r w:rsidRPr="0095511B">
              <w:rPr>
                <w:sz w:val="22"/>
                <w:szCs w:val="22"/>
              </w:rPr>
              <w:t xml:space="preserve">Учителя-предметники, учителя начальных классов </w:t>
            </w:r>
          </w:p>
        </w:tc>
        <w:tc>
          <w:tcPr>
            <w:tcW w:w="2113" w:type="dxa"/>
          </w:tcPr>
          <w:p w:rsidR="006D245F" w:rsidRPr="0095511B" w:rsidRDefault="006D245F">
            <w:pPr>
              <w:pStyle w:val="Default"/>
              <w:rPr>
                <w:sz w:val="22"/>
                <w:szCs w:val="22"/>
              </w:rPr>
            </w:pPr>
            <w:r w:rsidRPr="0095511B">
              <w:rPr>
                <w:sz w:val="22"/>
                <w:szCs w:val="22"/>
              </w:rPr>
              <w:t xml:space="preserve">Май </w:t>
            </w:r>
          </w:p>
        </w:tc>
      </w:tr>
      <w:tr w:rsidR="006D245F" w:rsidRPr="0095511B" w:rsidTr="006D245F">
        <w:tc>
          <w:tcPr>
            <w:tcW w:w="6771" w:type="dxa"/>
          </w:tcPr>
          <w:p w:rsidR="006D245F" w:rsidRPr="0095511B" w:rsidRDefault="006D245F">
            <w:pPr>
              <w:pStyle w:val="Default"/>
              <w:rPr>
                <w:sz w:val="22"/>
                <w:szCs w:val="22"/>
              </w:rPr>
            </w:pPr>
            <w:r w:rsidRPr="0095511B">
              <w:rPr>
                <w:sz w:val="22"/>
                <w:szCs w:val="22"/>
              </w:rPr>
              <w:t xml:space="preserve">Совместное заседание учителей начальной школы и основной школы по итогам контрольных работ </w:t>
            </w:r>
          </w:p>
        </w:tc>
        <w:tc>
          <w:tcPr>
            <w:tcW w:w="1701" w:type="dxa"/>
          </w:tcPr>
          <w:p w:rsidR="006D245F" w:rsidRPr="0095511B" w:rsidRDefault="006D245F">
            <w:pPr>
              <w:pStyle w:val="Default"/>
              <w:rPr>
                <w:sz w:val="22"/>
                <w:szCs w:val="22"/>
              </w:rPr>
            </w:pPr>
            <w:r w:rsidRPr="0095511B">
              <w:rPr>
                <w:sz w:val="22"/>
                <w:szCs w:val="22"/>
              </w:rPr>
              <w:t xml:space="preserve">Зам. директора по УВР </w:t>
            </w:r>
          </w:p>
        </w:tc>
        <w:tc>
          <w:tcPr>
            <w:tcW w:w="2113" w:type="dxa"/>
          </w:tcPr>
          <w:p w:rsidR="006D245F" w:rsidRPr="0095511B" w:rsidRDefault="006D245F">
            <w:pPr>
              <w:pStyle w:val="Default"/>
              <w:rPr>
                <w:sz w:val="22"/>
                <w:szCs w:val="22"/>
              </w:rPr>
            </w:pPr>
            <w:r w:rsidRPr="0095511B">
              <w:rPr>
                <w:sz w:val="22"/>
                <w:szCs w:val="22"/>
              </w:rPr>
              <w:t xml:space="preserve">Март </w:t>
            </w:r>
          </w:p>
        </w:tc>
      </w:tr>
    </w:tbl>
    <w:p w:rsidR="006D7B1B" w:rsidRPr="0095511B" w:rsidRDefault="006D7B1B" w:rsidP="00DD6A99">
      <w:pPr>
        <w:rPr>
          <w:rFonts w:ascii="Times New Roman" w:hAnsi="Times New Roman" w:cs="Times New Roman"/>
          <w:b/>
          <w:sz w:val="22"/>
          <w:szCs w:val="22"/>
        </w:rPr>
      </w:pPr>
    </w:p>
    <w:p w:rsidR="006D245F" w:rsidRPr="0095511B" w:rsidRDefault="00A02442" w:rsidP="006D245F">
      <w:pPr>
        <w:pStyle w:val="Default"/>
        <w:jc w:val="center"/>
        <w:rPr>
          <w:rFonts w:eastAsiaTheme="minorHAnsi"/>
          <w:sz w:val="22"/>
          <w:szCs w:val="22"/>
        </w:rPr>
      </w:pPr>
      <w:r w:rsidRPr="0095511B">
        <w:rPr>
          <w:b/>
          <w:sz w:val="22"/>
          <w:szCs w:val="22"/>
        </w:rPr>
        <w:t>Р</w:t>
      </w:r>
      <w:r w:rsidR="000F2607" w:rsidRPr="0095511B">
        <w:rPr>
          <w:b/>
          <w:sz w:val="22"/>
          <w:szCs w:val="22"/>
        </w:rPr>
        <w:t>абота с одаренными детьми</w:t>
      </w:r>
      <w:r w:rsidR="006D245F" w:rsidRPr="0095511B">
        <w:rPr>
          <w:b/>
          <w:sz w:val="22"/>
          <w:szCs w:val="22"/>
        </w:rPr>
        <w:t xml:space="preserve"> «</w:t>
      </w:r>
      <w:r w:rsidR="006D245F" w:rsidRPr="0095511B">
        <w:rPr>
          <w:rFonts w:eastAsiaTheme="minorHAnsi"/>
          <w:b/>
          <w:sz w:val="22"/>
          <w:szCs w:val="22"/>
        </w:rPr>
        <w:t>Успех каждого ребенка»</w:t>
      </w:r>
      <w:r w:rsidR="006D245F" w:rsidRPr="0095511B">
        <w:rPr>
          <w:rFonts w:eastAsiaTheme="minorHAnsi"/>
          <w:sz w:val="22"/>
          <w:szCs w:val="22"/>
        </w:rPr>
        <w:t xml:space="preserve"> </w:t>
      </w:r>
    </w:p>
    <w:p w:rsidR="000F2607" w:rsidRPr="0095511B" w:rsidRDefault="000F2607" w:rsidP="000F2607">
      <w:pPr>
        <w:pStyle w:val="c13"/>
        <w:spacing w:before="0" w:beforeAutospacing="0" w:after="0" w:afterAutospacing="0"/>
        <w:jc w:val="both"/>
        <w:rPr>
          <w:b/>
          <w:bCs/>
          <w:iCs/>
          <w:color w:val="000000"/>
          <w:sz w:val="22"/>
          <w:szCs w:val="22"/>
        </w:rPr>
      </w:pPr>
    </w:p>
    <w:tbl>
      <w:tblPr>
        <w:tblStyle w:val="afff4"/>
        <w:tblW w:w="0" w:type="auto"/>
        <w:tblLook w:val="04A0"/>
      </w:tblPr>
      <w:tblGrid>
        <w:gridCol w:w="6204"/>
        <w:gridCol w:w="2268"/>
        <w:gridCol w:w="2113"/>
      </w:tblGrid>
      <w:tr w:rsidR="0095511B" w:rsidRPr="0095511B" w:rsidTr="003A02DF">
        <w:tc>
          <w:tcPr>
            <w:tcW w:w="6204" w:type="dxa"/>
          </w:tcPr>
          <w:p w:rsidR="0095511B" w:rsidRPr="0095511B" w:rsidRDefault="0095511B" w:rsidP="00556D8C">
            <w:pPr>
              <w:jc w:val="both"/>
              <w:rPr>
                <w:rFonts w:ascii="Times New Roman" w:hAnsi="Times New Roman" w:cs="Times New Roman"/>
                <w:b/>
                <w:bCs/>
                <w:sz w:val="22"/>
                <w:szCs w:val="22"/>
              </w:rPr>
            </w:pPr>
            <w:r w:rsidRPr="0095511B">
              <w:rPr>
                <w:rFonts w:ascii="Times New Roman" w:hAnsi="Times New Roman" w:cs="Times New Roman"/>
                <w:b/>
                <w:bCs/>
                <w:sz w:val="22"/>
                <w:szCs w:val="22"/>
              </w:rPr>
              <w:t xml:space="preserve">Мероприятия </w:t>
            </w:r>
          </w:p>
        </w:tc>
        <w:tc>
          <w:tcPr>
            <w:tcW w:w="2268" w:type="dxa"/>
          </w:tcPr>
          <w:p w:rsidR="0095511B" w:rsidRPr="0095511B" w:rsidRDefault="0095511B" w:rsidP="00556D8C">
            <w:pPr>
              <w:jc w:val="both"/>
              <w:rPr>
                <w:rFonts w:ascii="Times New Roman" w:hAnsi="Times New Roman" w:cs="Times New Roman"/>
                <w:b/>
                <w:bCs/>
                <w:sz w:val="22"/>
                <w:szCs w:val="22"/>
              </w:rPr>
            </w:pPr>
            <w:r w:rsidRPr="0095511B">
              <w:rPr>
                <w:rFonts w:ascii="Times New Roman" w:hAnsi="Times New Roman" w:cs="Times New Roman"/>
                <w:b/>
                <w:bCs/>
                <w:sz w:val="22"/>
                <w:szCs w:val="22"/>
              </w:rPr>
              <w:t>Ответственные</w:t>
            </w:r>
          </w:p>
        </w:tc>
        <w:tc>
          <w:tcPr>
            <w:tcW w:w="2113" w:type="dxa"/>
          </w:tcPr>
          <w:p w:rsidR="0095511B" w:rsidRPr="0095511B" w:rsidRDefault="0095511B" w:rsidP="00556D8C">
            <w:pPr>
              <w:jc w:val="both"/>
              <w:rPr>
                <w:rFonts w:ascii="Times New Roman" w:hAnsi="Times New Roman" w:cs="Times New Roman"/>
                <w:b/>
                <w:bCs/>
                <w:sz w:val="22"/>
                <w:szCs w:val="22"/>
              </w:rPr>
            </w:pPr>
            <w:r w:rsidRPr="0095511B">
              <w:rPr>
                <w:rFonts w:ascii="Times New Roman" w:hAnsi="Times New Roman" w:cs="Times New Roman"/>
                <w:b/>
                <w:bCs/>
                <w:sz w:val="22"/>
                <w:szCs w:val="22"/>
              </w:rPr>
              <w:t>Сроки</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Определение контингента и составление плана работы по организации исследовательской деятельности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Сентябрь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Создать банк заданий олимпиадного цикла по всем </w:t>
            </w:r>
          </w:p>
          <w:p w:rsidR="0095511B" w:rsidRPr="0095511B" w:rsidRDefault="0095511B">
            <w:pPr>
              <w:pStyle w:val="Default"/>
              <w:rPr>
                <w:sz w:val="22"/>
                <w:szCs w:val="22"/>
              </w:rPr>
            </w:pPr>
            <w:r w:rsidRPr="0095511B">
              <w:rPr>
                <w:sz w:val="22"/>
                <w:szCs w:val="22"/>
              </w:rPr>
              <w:t xml:space="preserve">предметам учебного плана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Сентябрь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Разработка плана реализации программы работы с одаренными детьми.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Сентябрь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Заседание НОУ. Знакомство. Определение целей и заседание НОУ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Сентябрь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Заседание НОУ. Выбор и формулировка темы. Культура умственного труда.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Октябрь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Цели и содержание исследовательской работы.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Октябрь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Библиографическая работа. Составление списка литературы. Библиографическое описание.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Ноябрь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Отбор и систематизация материала.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Октябрь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Работа над исследовательскими работами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Декабрь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Правила оформления исследовательской работы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Декабрь </w:t>
            </w:r>
          </w:p>
        </w:tc>
      </w:tr>
      <w:tr w:rsidR="0095511B" w:rsidRPr="0095511B" w:rsidTr="003A02DF">
        <w:tc>
          <w:tcPr>
            <w:tcW w:w="6204" w:type="dxa"/>
          </w:tcPr>
          <w:p w:rsidR="0095511B" w:rsidRPr="0095511B" w:rsidRDefault="0095511B" w:rsidP="006D245F">
            <w:pPr>
              <w:pStyle w:val="Default"/>
              <w:jc w:val="both"/>
              <w:rPr>
                <w:sz w:val="22"/>
                <w:szCs w:val="22"/>
              </w:rPr>
            </w:pPr>
            <w:r w:rsidRPr="0095511B">
              <w:rPr>
                <w:sz w:val="22"/>
                <w:szCs w:val="22"/>
              </w:rPr>
              <w:t xml:space="preserve">Подготовка к публичному выступлению на школьной научной конференции «День  Науки»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Январь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Выступление обучающихся и обсуждение работ на заседании НОУ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Февраль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Подготовка и проведение школьных олимпиад </w:t>
            </w:r>
          </w:p>
        </w:tc>
        <w:tc>
          <w:tcPr>
            <w:tcW w:w="2268" w:type="dxa"/>
          </w:tcPr>
          <w:p w:rsidR="0095511B" w:rsidRPr="0095511B" w:rsidRDefault="0095511B">
            <w:pPr>
              <w:pStyle w:val="Default"/>
              <w:rPr>
                <w:sz w:val="22"/>
                <w:szCs w:val="22"/>
              </w:rPr>
            </w:pPr>
            <w:r w:rsidRPr="0095511B">
              <w:rPr>
                <w:sz w:val="22"/>
                <w:szCs w:val="22"/>
              </w:rPr>
              <w:t xml:space="preserve">Зам. директора по УВР </w:t>
            </w:r>
          </w:p>
        </w:tc>
        <w:tc>
          <w:tcPr>
            <w:tcW w:w="2113" w:type="dxa"/>
          </w:tcPr>
          <w:p w:rsidR="0095511B" w:rsidRPr="0095511B" w:rsidRDefault="0095511B">
            <w:pPr>
              <w:pStyle w:val="Default"/>
              <w:rPr>
                <w:sz w:val="22"/>
                <w:szCs w:val="22"/>
              </w:rPr>
            </w:pPr>
            <w:r w:rsidRPr="0095511B">
              <w:rPr>
                <w:sz w:val="22"/>
                <w:szCs w:val="22"/>
              </w:rPr>
              <w:t xml:space="preserve">Октябрь- ноябрь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Проведение интеллектуальных марафонов в рамках предметных недель.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По плану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Участие в районном конкурсе «Ученик года» </w:t>
            </w:r>
          </w:p>
        </w:tc>
        <w:tc>
          <w:tcPr>
            <w:tcW w:w="2268" w:type="dxa"/>
          </w:tcPr>
          <w:p w:rsidR="0095511B" w:rsidRPr="0095511B" w:rsidRDefault="0095511B">
            <w:pPr>
              <w:pStyle w:val="Default"/>
              <w:rPr>
                <w:sz w:val="22"/>
                <w:szCs w:val="22"/>
              </w:rPr>
            </w:pPr>
            <w:r w:rsidRPr="0095511B">
              <w:rPr>
                <w:sz w:val="22"/>
                <w:szCs w:val="22"/>
              </w:rPr>
              <w:t xml:space="preserve">Зам. директора по ВР </w:t>
            </w:r>
          </w:p>
        </w:tc>
        <w:tc>
          <w:tcPr>
            <w:tcW w:w="2113" w:type="dxa"/>
          </w:tcPr>
          <w:p w:rsidR="0095511B" w:rsidRPr="0095511B" w:rsidRDefault="0095511B">
            <w:pPr>
              <w:pStyle w:val="Default"/>
              <w:rPr>
                <w:sz w:val="22"/>
                <w:szCs w:val="22"/>
              </w:rPr>
            </w:pPr>
            <w:r w:rsidRPr="0095511B">
              <w:rPr>
                <w:sz w:val="22"/>
                <w:szCs w:val="22"/>
              </w:rPr>
              <w:t xml:space="preserve">Апрель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Обеспечение участия школьников в конкурсах различного уровня, в том числе телекоммуникационных </w:t>
            </w:r>
          </w:p>
        </w:tc>
        <w:tc>
          <w:tcPr>
            <w:tcW w:w="2268" w:type="dxa"/>
          </w:tcPr>
          <w:p w:rsidR="0095511B" w:rsidRPr="0095511B" w:rsidRDefault="0095511B">
            <w:pPr>
              <w:pStyle w:val="Default"/>
              <w:rPr>
                <w:sz w:val="22"/>
                <w:szCs w:val="22"/>
              </w:rPr>
            </w:pPr>
            <w:r w:rsidRPr="0095511B">
              <w:rPr>
                <w:sz w:val="22"/>
                <w:szCs w:val="22"/>
              </w:rPr>
              <w:t xml:space="preserve">Ответственный за работу с детьми </w:t>
            </w:r>
          </w:p>
        </w:tc>
        <w:tc>
          <w:tcPr>
            <w:tcW w:w="2113"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Диагностика потенциальных возможностей детей с использованием ресурсов психологической службы </w:t>
            </w:r>
          </w:p>
        </w:tc>
        <w:tc>
          <w:tcPr>
            <w:tcW w:w="2268" w:type="dxa"/>
          </w:tcPr>
          <w:p w:rsidR="0095511B" w:rsidRPr="0095511B" w:rsidRDefault="0095511B">
            <w:pPr>
              <w:pStyle w:val="Default"/>
              <w:rPr>
                <w:sz w:val="22"/>
                <w:szCs w:val="22"/>
              </w:rPr>
            </w:pPr>
            <w:r w:rsidRPr="0095511B">
              <w:rPr>
                <w:sz w:val="22"/>
                <w:szCs w:val="22"/>
              </w:rPr>
              <w:t xml:space="preserve">Педагог-психолог </w:t>
            </w:r>
          </w:p>
        </w:tc>
        <w:tc>
          <w:tcPr>
            <w:tcW w:w="2113" w:type="dxa"/>
          </w:tcPr>
          <w:p w:rsidR="0095511B" w:rsidRPr="0095511B" w:rsidRDefault="0095511B">
            <w:pPr>
              <w:pStyle w:val="Default"/>
              <w:rPr>
                <w:sz w:val="22"/>
                <w:szCs w:val="22"/>
              </w:rPr>
            </w:pPr>
            <w:r w:rsidRPr="0095511B">
              <w:rPr>
                <w:sz w:val="22"/>
                <w:szCs w:val="22"/>
              </w:rPr>
              <w:t xml:space="preserve">По плану работы психологической службы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Организовать участие талантливой молодежи в профильных сменах Международного детского центра «Артек», </w:t>
            </w:r>
            <w:r w:rsidRPr="0095511B">
              <w:rPr>
                <w:sz w:val="22"/>
                <w:szCs w:val="22"/>
              </w:rPr>
              <w:lastRenderedPageBreak/>
              <w:t xml:space="preserve">Всероссийских детских центров «Сириус», «Орленок», «Смена», «Океан» </w:t>
            </w:r>
          </w:p>
        </w:tc>
        <w:tc>
          <w:tcPr>
            <w:tcW w:w="2268" w:type="dxa"/>
          </w:tcPr>
          <w:p w:rsidR="0095511B" w:rsidRPr="0095511B" w:rsidRDefault="0095511B">
            <w:pPr>
              <w:pStyle w:val="Default"/>
              <w:rPr>
                <w:sz w:val="22"/>
                <w:szCs w:val="22"/>
              </w:rPr>
            </w:pPr>
            <w:r w:rsidRPr="0095511B">
              <w:rPr>
                <w:sz w:val="22"/>
                <w:szCs w:val="22"/>
              </w:rPr>
              <w:lastRenderedPageBreak/>
              <w:t xml:space="preserve">Заместитель директора по ВР </w:t>
            </w:r>
          </w:p>
        </w:tc>
        <w:tc>
          <w:tcPr>
            <w:tcW w:w="2113"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lastRenderedPageBreak/>
              <w:t xml:space="preserve">Принять участие в мероприятиях профессионального </w:t>
            </w:r>
          </w:p>
          <w:p w:rsidR="0095511B" w:rsidRPr="0095511B" w:rsidRDefault="0095511B">
            <w:pPr>
              <w:pStyle w:val="Default"/>
              <w:rPr>
                <w:sz w:val="22"/>
                <w:szCs w:val="22"/>
              </w:rPr>
            </w:pPr>
            <w:r w:rsidRPr="0095511B">
              <w:rPr>
                <w:sz w:val="22"/>
                <w:szCs w:val="22"/>
              </w:rPr>
              <w:t xml:space="preserve">и личностного самоопределения федерального образовательного проекта «Навигатум» (navigatum.ru) </w:t>
            </w:r>
          </w:p>
        </w:tc>
        <w:tc>
          <w:tcPr>
            <w:tcW w:w="2268" w:type="dxa"/>
          </w:tcPr>
          <w:p w:rsidR="0095511B" w:rsidRPr="0095511B" w:rsidRDefault="0095511B">
            <w:pPr>
              <w:pStyle w:val="Default"/>
              <w:rPr>
                <w:sz w:val="22"/>
                <w:szCs w:val="22"/>
              </w:rPr>
            </w:pPr>
            <w:r w:rsidRPr="0095511B">
              <w:rPr>
                <w:sz w:val="22"/>
                <w:szCs w:val="22"/>
              </w:rPr>
              <w:t xml:space="preserve">Заместитель директора по ВР </w:t>
            </w:r>
          </w:p>
        </w:tc>
        <w:tc>
          <w:tcPr>
            <w:tcW w:w="2113"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3A02DF">
        <w:tc>
          <w:tcPr>
            <w:tcW w:w="6204" w:type="dxa"/>
          </w:tcPr>
          <w:p w:rsidR="0095511B" w:rsidRPr="0095511B" w:rsidRDefault="0095511B">
            <w:pPr>
              <w:pStyle w:val="Default"/>
              <w:rPr>
                <w:sz w:val="22"/>
                <w:szCs w:val="22"/>
              </w:rPr>
            </w:pPr>
            <w:r w:rsidRPr="0095511B">
              <w:rPr>
                <w:b/>
                <w:bCs/>
                <w:sz w:val="22"/>
                <w:szCs w:val="22"/>
              </w:rPr>
              <w:t xml:space="preserve">Внедрение целевой модели «Цифровая образовательная среда» </w:t>
            </w:r>
          </w:p>
        </w:tc>
        <w:tc>
          <w:tcPr>
            <w:tcW w:w="2268" w:type="dxa"/>
          </w:tcPr>
          <w:p w:rsidR="0095511B" w:rsidRPr="0095511B" w:rsidRDefault="0095511B">
            <w:pPr>
              <w:pStyle w:val="Default"/>
              <w:rPr>
                <w:sz w:val="22"/>
                <w:szCs w:val="22"/>
              </w:rPr>
            </w:pPr>
          </w:p>
        </w:tc>
        <w:tc>
          <w:tcPr>
            <w:tcW w:w="2113" w:type="dxa"/>
          </w:tcPr>
          <w:p w:rsidR="0095511B" w:rsidRPr="0095511B" w:rsidRDefault="0095511B">
            <w:pPr>
              <w:pStyle w:val="Default"/>
              <w:rPr>
                <w:sz w:val="22"/>
                <w:szCs w:val="22"/>
              </w:rPr>
            </w:pP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Повышение профессиональной компетенции педагогов в направлении информационно-коммуникативной культуры и дистанционного обучения </w:t>
            </w:r>
          </w:p>
        </w:tc>
        <w:tc>
          <w:tcPr>
            <w:tcW w:w="2268" w:type="dxa"/>
          </w:tcPr>
          <w:p w:rsidR="0095511B" w:rsidRPr="0095511B" w:rsidRDefault="0095511B">
            <w:pPr>
              <w:pStyle w:val="Default"/>
              <w:rPr>
                <w:sz w:val="22"/>
                <w:szCs w:val="22"/>
              </w:rPr>
            </w:pPr>
            <w:r w:rsidRPr="0095511B">
              <w:rPr>
                <w:sz w:val="22"/>
                <w:szCs w:val="22"/>
              </w:rPr>
              <w:t xml:space="preserve">Заместитель директора по ВР </w:t>
            </w:r>
          </w:p>
        </w:tc>
        <w:tc>
          <w:tcPr>
            <w:tcW w:w="2113"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Организация работы по оснащению школы материально-</w:t>
            </w:r>
          </w:p>
        </w:tc>
        <w:tc>
          <w:tcPr>
            <w:tcW w:w="2268" w:type="dxa"/>
          </w:tcPr>
          <w:p w:rsidR="0095511B" w:rsidRPr="0095511B" w:rsidRDefault="0095511B">
            <w:pPr>
              <w:pStyle w:val="Default"/>
              <w:rPr>
                <w:sz w:val="22"/>
                <w:szCs w:val="22"/>
              </w:rPr>
            </w:pPr>
            <w:r w:rsidRPr="0095511B">
              <w:rPr>
                <w:sz w:val="22"/>
                <w:szCs w:val="22"/>
              </w:rPr>
              <w:t xml:space="preserve">Директор </w:t>
            </w:r>
          </w:p>
        </w:tc>
        <w:tc>
          <w:tcPr>
            <w:tcW w:w="2113"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3A02DF">
        <w:tc>
          <w:tcPr>
            <w:tcW w:w="6204" w:type="dxa"/>
          </w:tcPr>
          <w:p w:rsidR="0095511B" w:rsidRPr="0095511B" w:rsidRDefault="0095511B">
            <w:pPr>
              <w:pStyle w:val="Default"/>
              <w:rPr>
                <w:sz w:val="22"/>
                <w:szCs w:val="22"/>
              </w:rPr>
            </w:pPr>
            <w:r w:rsidRPr="0095511B">
              <w:rPr>
                <w:sz w:val="22"/>
                <w:szCs w:val="22"/>
              </w:rPr>
              <w:t xml:space="preserve">Внедрение в образовательный процесс образовательных платформ: ЯКласс, Учи.ру и другие </w:t>
            </w:r>
          </w:p>
        </w:tc>
        <w:tc>
          <w:tcPr>
            <w:tcW w:w="2268" w:type="dxa"/>
          </w:tcPr>
          <w:p w:rsidR="0095511B" w:rsidRPr="0095511B" w:rsidRDefault="0095511B">
            <w:pPr>
              <w:pStyle w:val="Default"/>
              <w:rPr>
                <w:sz w:val="22"/>
                <w:szCs w:val="22"/>
              </w:rPr>
            </w:pPr>
            <w:r w:rsidRPr="0095511B">
              <w:rPr>
                <w:sz w:val="22"/>
                <w:szCs w:val="22"/>
              </w:rPr>
              <w:t xml:space="preserve">Заместитель директора по ВР </w:t>
            </w:r>
          </w:p>
        </w:tc>
        <w:tc>
          <w:tcPr>
            <w:tcW w:w="2113"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3A02DF">
        <w:tc>
          <w:tcPr>
            <w:tcW w:w="6204" w:type="dxa"/>
          </w:tcPr>
          <w:p w:rsidR="0095511B" w:rsidRPr="0095511B" w:rsidRDefault="0095511B">
            <w:pPr>
              <w:pStyle w:val="Default"/>
              <w:rPr>
                <w:sz w:val="22"/>
                <w:szCs w:val="22"/>
              </w:rPr>
            </w:pPr>
          </w:p>
        </w:tc>
        <w:tc>
          <w:tcPr>
            <w:tcW w:w="2268" w:type="dxa"/>
          </w:tcPr>
          <w:p w:rsidR="0095511B" w:rsidRPr="0095511B" w:rsidRDefault="0095511B">
            <w:pPr>
              <w:pStyle w:val="Default"/>
              <w:rPr>
                <w:sz w:val="22"/>
                <w:szCs w:val="22"/>
              </w:rPr>
            </w:pPr>
          </w:p>
        </w:tc>
        <w:tc>
          <w:tcPr>
            <w:tcW w:w="2113" w:type="dxa"/>
          </w:tcPr>
          <w:p w:rsidR="0095511B" w:rsidRPr="0095511B" w:rsidRDefault="0095511B">
            <w:pPr>
              <w:pStyle w:val="Default"/>
              <w:rPr>
                <w:sz w:val="22"/>
                <w:szCs w:val="22"/>
              </w:rPr>
            </w:pPr>
          </w:p>
        </w:tc>
      </w:tr>
    </w:tbl>
    <w:p w:rsidR="0095511B" w:rsidRPr="0095511B" w:rsidRDefault="00181B9C" w:rsidP="0095511B">
      <w:pPr>
        <w:widowControl/>
        <w:tabs>
          <w:tab w:val="clear" w:pos="709"/>
        </w:tabs>
        <w:suppressAutoHyphens w:val="0"/>
        <w:spacing w:after="0" w:line="240" w:lineRule="auto"/>
        <w:rPr>
          <w:rFonts w:ascii="Times New Roman" w:hAnsi="Times New Roman" w:cs="Times New Roman"/>
          <w:sz w:val="22"/>
          <w:szCs w:val="22"/>
        </w:rPr>
      </w:pPr>
      <w:r w:rsidRPr="0095511B">
        <w:rPr>
          <w:rFonts w:ascii="Times New Roman" w:hAnsi="Times New Roman" w:cs="Times New Roman"/>
          <w:sz w:val="22"/>
          <w:szCs w:val="22"/>
        </w:rPr>
        <w:t xml:space="preserve">                                           </w:t>
      </w:r>
      <w:r w:rsidR="0095511B" w:rsidRPr="0095511B">
        <w:rPr>
          <w:rFonts w:ascii="Times New Roman" w:hAnsi="Times New Roman" w:cs="Times New Roman"/>
          <w:b/>
          <w:sz w:val="22"/>
          <w:szCs w:val="22"/>
        </w:rPr>
        <w:t>Работа с неуспевающими и слабоуспевающими школьниками</w:t>
      </w:r>
    </w:p>
    <w:p w:rsidR="0095511B" w:rsidRPr="0095511B" w:rsidRDefault="0095511B" w:rsidP="0095511B">
      <w:pPr>
        <w:shd w:val="clear" w:color="auto" w:fill="FFFFFF"/>
        <w:spacing w:after="0" w:line="240" w:lineRule="auto"/>
        <w:rPr>
          <w:rFonts w:ascii="Times New Roman" w:hAnsi="Times New Roman" w:cs="Times New Roman"/>
          <w:b/>
          <w:sz w:val="22"/>
          <w:szCs w:val="22"/>
        </w:rPr>
      </w:pPr>
    </w:p>
    <w:tbl>
      <w:tblPr>
        <w:tblStyle w:val="afff4"/>
        <w:tblW w:w="0" w:type="auto"/>
        <w:tblLook w:val="04A0"/>
      </w:tblPr>
      <w:tblGrid>
        <w:gridCol w:w="6204"/>
        <w:gridCol w:w="1842"/>
        <w:gridCol w:w="2539"/>
      </w:tblGrid>
      <w:tr w:rsidR="0095511B" w:rsidRPr="0095511B" w:rsidTr="0095511B">
        <w:tc>
          <w:tcPr>
            <w:tcW w:w="6204" w:type="dxa"/>
          </w:tcPr>
          <w:p w:rsidR="0095511B" w:rsidRPr="0095511B" w:rsidRDefault="0095511B" w:rsidP="00556D8C">
            <w:pPr>
              <w:jc w:val="both"/>
              <w:rPr>
                <w:rFonts w:ascii="Times New Roman" w:hAnsi="Times New Roman" w:cs="Times New Roman"/>
                <w:b/>
                <w:bCs/>
                <w:sz w:val="22"/>
                <w:szCs w:val="22"/>
              </w:rPr>
            </w:pPr>
            <w:r w:rsidRPr="0095511B">
              <w:rPr>
                <w:rFonts w:ascii="Times New Roman" w:hAnsi="Times New Roman" w:cs="Times New Roman"/>
                <w:b/>
                <w:bCs/>
                <w:sz w:val="22"/>
                <w:szCs w:val="22"/>
              </w:rPr>
              <w:t xml:space="preserve">Мероприятия </w:t>
            </w:r>
          </w:p>
        </w:tc>
        <w:tc>
          <w:tcPr>
            <w:tcW w:w="1842" w:type="dxa"/>
          </w:tcPr>
          <w:p w:rsidR="0095511B" w:rsidRPr="0095511B" w:rsidRDefault="0095511B" w:rsidP="00556D8C">
            <w:pPr>
              <w:jc w:val="both"/>
              <w:rPr>
                <w:rFonts w:ascii="Times New Roman" w:hAnsi="Times New Roman" w:cs="Times New Roman"/>
                <w:b/>
                <w:bCs/>
                <w:sz w:val="22"/>
                <w:szCs w:val="22"/>
              </w:rPr>
            </w:pPr>
            <w:r w:rsidRPr="0095511B">
              <w:rPr>
                <w:rFonts w:ascii="Times New Roman" w:hAnsi="Times New Roman" w:cs="Times New Roman"/>
                <w:b/>
                <w:bCs/>
                <w:sz w:val="22"/>
                <w:szCs w:val="22"/>
              </w:rPr>
              <w:t>Ответственные</w:t>
            </w:r>
          </w:p>
        </w:tc>
        <w:tc>
          <w:tcPr>
            <w:tcW w:w="2539" w:type="dxa"/>
          </w:tcPr>
          <w:p w:rsidR="0095511B" w:rsidRPr="0095511B" w:rsidRDefault="0095511B" w:rsidP="00556D8C">
            <w:pPr>
              <w:jc w:val="both"/>
              <w:rPr>
                <w:rFonts w:ascii="Times New Roman" w:hAnsi="Times New Roman" w:cs="Times New Roman"/>
                <w:b/>
                <w:bCs/>
                <w:sz w:val="22"/>
                <w:szCs w:val="22"/>
              </w:rPr>
            </w:pPr>
            <w:r w:rsidRPr="0095511B">
              <w:rPr>
                <w:rFonts w:ascii="Times New Roman" w:hAnsi="Times New Roman" w:cs="Times New Roman"/>
                <w:b/>
                <w:bCs/>
                <w:sz w:val="22"/>
                <w:szCs w:val="22"/>
              </w:rPr>
              <w:t>Сроки</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Проведение мониторинга по отслеживанию качества знаний и успеваемости учащихся учителями- предметниками, администрацией с целью выявления причин неуспеваемости у детей.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Формирование списков неуспевающих учащихся по параллелям классов, в целом по школе.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Ноябрь </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Проведение совещаний при директоре по вопросам работы с неуспевающими учащимися.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Системный и целенаправленный административный контроль за уровнем ЗУН учащихся, дозировкой домашних заданий, условиями, создающимися на уроках для самореализации учащихся, имеющих пробелы в учебе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Внутришкольный контроль за уровнем преподавания предметов с целью выявления и использования учителями- предметниками активных форм и методов обучения, технологий дифференцированного и индивидуального подхода в работе со слабоуспевающими детьми.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В течение года </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Круглый стол «Причины неуспеваемости и организация работы учителя с учащимися, имеющими низкую мотивацию к учебной деятельности».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Март </w:t>
            </w:r>
          </w:p>
        </w:tc>
      </w:tr>
      <w:tr w:rsidR="0095511B" w:rsidRPr="0095511B" w:rsidTr="0095511B">
        <w:tc>
          <w:tcPr>
            <w:tcW w:w="6204" w:type="dxa"/>
          </w:tcPr>
          <w:p w:rsidR="0095511B" w:rsidRPr="0095511B" w:rsidRDefault="0095511B">
            <w:pPr>
              <w:pStyle w:val="Default"/>
              <w:rPr>
                <w:sz w:val="22"/>
                <w:szCs w:val="22"/>
              </w:rPr>
            </w:pPr>
            <w:r w:rsidRPr="0095511B">
              <w:rPr>
                <w:sz w:val="22"/>
                <w:szCs w:val="22"/>
              </w:rPr>
              <w:t xml:space="preserve">Взаимопосещение уроков учителями- предметниками с целью изучения методики работы с неуспевающими учащимися в различных ситуациях с целью профилактики неуспеваемости школьников </w:t>
            </w:r>
          </w:p>
        </w:tc>
        <w:tc>
          <w:tcPr>
            <w:tcW w:w="1842" w:type="dxa"/>
          </w:tcPr>
          <w:p w:rsidR="0095511B" w:rsidRPr="0095511B" w:rsidRDefault="0095511B">
            <w:pPr>
              <w:pStyle w:val="Default"/>
              <w:rPr>
                <w:sz w:val="22"/>
                <w:szCs w:val="22"/>
              </w:rPr>
            </w:pPr>
            <w:r w:rsidRPr="0095511B">
              <w:rPr>
                <w:sz w:val="22"/>
                <w:szCs w:val="22"/>
              </w:rPr>
              <w:t xml:space="preserve">Зам. директора по УВР </w:t>
            </w:r>
          </w:p>
        </w:tc>
        <w:tc>
          <w:tcPr>
            <w:tcW w:w="2539" w:type="dxa"/>
          </w:tcPr>
          <w:p w:rsidR="0095511B" w:rsidRPr="0095511B" w:rsidRDefault="0095511B">
            <w:pPr>
              <w:pStyle w:val="Default"/>
              <w:rPr>
                <w:sz w:val="22"/>
                <w:szCs w:val="22"/>
              </w:rPr>
            </w:pPr>
            <w:r w:rsidRPr="0095511B">
              <w:rPr>
                <w:sz w:val="22"/>
                <w:szCs w:val="22"/>
              </w:rPr>
              <w:t xml:space="preserve">В течение года </w:t>
            </w:r>
          </w:p>
        </w:tc>
      </w:tr>
    </w:tbl>
    <w:p w:rsidR="003E6E10" w:rsidRPr="003F50F8" w:rsidRDefault="003E6E10" w:rsidP="003F50F8">
      <w:pPr>
        <w:pStyle w:val="2f0"/>
        <w:keepNext/>
        <w:keepLines/>
        <w:shd w:val="clear" w:color="auto" w:fill="auto"/>
        <w:spacing w:line="240" w:lineRule="auto"/>
        <w:rPr>
          <w:sz w:val="22"/>
          <w:szCs w:val="22"/>
        </w:rPr>
      </w:pPr>
      <w:bookmarkStart w:id="0" w:name="bookmark5"/>
      <w:r w:rsidRPr="003F50F8">
        <w:rPr>
          <w:sz w:val="22"/>
          <w:szCs w:val="22"/>
        </w:rPr>
        <w:t>Мероприятия  по подготовке и проведению государственной итоговой</w:t>
      </w:r>
      <w:r w:rsidRPr="003F50F8">
        <w:rPr>
          <w:sz w:val="22"/>
          <w:szCs w:val="22"/>
        </w:rPr>
        <w:br/>
        <w:t>аттестации выпускников 9, 11 классов</w:t>
      </w:r>
    </w:p>
    <w:p w:rsidR="003F50F8" w:rsidRPr="003F50F8" w:rsidRDefault="003F50F8" w:rsidP="003F50F8">
      <w:pPr>
        <w:pStyle w:val="2f0"/>
        <w:keepNext/>
        <w:keepLines/>
        <w:shd w:val="clear" w:color="auto" w:fill="auto"/>
        <w:spacing w:line="240" w:lineRule="auto"/>
        <w:jc w:val="left"/>
        <w:rPr>
          <w:sz w:val="22"/>
          <w:szCs w:val="22"/>
        </w:rPr>
      </w:pPr>
    </w:p>
    <w:tbl>
      <w:tblPr>
        <w:tblStyle w:val="afff4"/>
        <w:tblW w:w="10250" w:type="dxa"/>
        <w:tblLook w:val="04A0"/>
      </w:tblPr>
      <w:tblGrid>
        <w:gridCol w:w="560"/>
        <w:gridCol w:w="6196"/>
        <w:gridCol w:w="1540"/>
        <w:gridCol w:w="1954"/>
      </w:tblGrid>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 п/п</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Направления деятельности, мероприятия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Сроки исполнения</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ответственный</w:t>
            </w: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b/>
                <w:bCs/>
                <w:sz w:val="22"/>
                <w:szCs w:val="22"/>
                <w:lang w:eastAsia="en-US"/>
              </w:rPr>
              <w:t xml:space="preserve">1. Организационно-методическая работа.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Анализ результатов государственной итоговой аттестации учащихся 9,11 класса в 2019-2020 учебном году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август 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Руководители МО </w:t>
            </w:r>
          </w:p>
          <w:p w:rsidR="003F50F8" w:rsidRPr="003F50F8" w:rsidRDefault="003F50F8" w:rsidP="003F50F8">
            <w:pPr>
              <w:pStyle w:val="Default"/>
              <w:rPr>
                <w:sz w:val="22"/>
                <w:szCs w:val="22"/>
              </w:rPr>
            </w:pPr>
            <w:r w:rsidRPr="003F50F8">
              <w:rPr>
                <w:sz w:val="22"/>
                <w:szCs w:val="22"/>
              </w:rPr>
              <w:t xml:space="preserve">Заместитель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2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Планирование работы по подготовке и проведению государственной итоговой аттестации выпускников 9,11 класса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август 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школы 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3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заседаний школьных методических объединений по вопросу подготовки к ЕГЭ: </w:t>
            </w:r>
          </w:p>
          <w:p w:rsidR="003F50F8" w:rsidRPr="003F50F8" w:rsidRDefault="003F50F8" w:rsidP="003F50F8">
            <w:pPr>
              <w:pStyle w:val="Default"/>
              <w:rPr>
                <w:sz w:val="22"/>
                <w:szCs w:val="22"/>
              </w:rPr>
            </w:pPr>
            <w:r w:rsidRPr="003F50F8">
              <w:rPr>
                <w:sz w:val="22"/>
                <w:szCs w:val="22"/>
              </w:rPr>
              <w:t xml:space="preserve">- анализ результатов ЕГЭ-2019; </w:t>
            </w:r>
          </w:p>
          <w:p w:rsidR="003F50F8" w:rsidRPr="003F50F8" w:rsidRDefault="003F50F8" w:rsidP="003F50F8">
            <w:pPr>
              <w:pStyle w:val="Default"/>
              <w:rPr>
                <w:sz w:val="22"/>
                <w:szCs w:val="22"/>
              </w:rPr>
            </w:pPr>
            <w:r w:rsidRPr="003F50F8">
              <w:rPr>
                <w:sz w:val="22"/>
                <w:szCs w:val="22"/>
              </w:rPr>
              <w:t xml:space="preserve">- принятие решений о коррекции плана работы по подготовке к ЕГЭ, ОГЭ; </w:t>
            </w:r>
          </w:p>
          <w:p w:rsidR="003F50F8" w:rsidRPr="003F50F8" w:rsidRDefault="003F50F8" w:rsidP="003F50F8">
            <w:pPr>
              <w:pStyle w:val="Default"/>
              <w:rPr>
                <w:sz w:val="22"/>
                <w:szCs w:val="22"/>
              </w:rPr>
            </w:pPr>
            <w:r w:rsidRPr="003F50F8">
              <w:rPr>
                <w:sz w:val="22"/>
                <w:szCs w:val="22"/>
              </w:rPr>
              <w:t xml:space="preserve">- внесение изменений в рабочие программы в целях </w:t>
            </w:r>
            <w:r w:rsidRPr="003F50F8">
              <w:rPr>
                <w:sz w:val="22"/>
                <w:szCs w:val="22"/>
              </w:rPr>
              <w:lastRenderedPageBreak/>
              <w:t xml:space="preserve">подготовки к ЕГЭ, ОГЭ; </w:t>
            </w:r>
          </w:p>
          <w:p w:rsidR="003F50F8" w:rsidRPr="003F50F8" w:rsidRDefault="003F50F8" w:rsidP="003F50F8">
            <w:pPr>
              <w:pStyle w:val="Default"/>
              <w:rPr>
                <w:sz w:val="22"/>
                <w:szCs w:val="22"/>
              </w:rPr>
            </w:pPr>
            <w:r w:rsidRPr="003F50F8">
              <w:rPr>
                <w:sz w:val="22"/>
                <w:szCs w:val="22"/>
              </w:rPr>
              <w:t xml:space="preserve">- изменения в КИМах 2021 года; </w:t>
            </w:r>
          </w:p>
          <w:p w:rsidR="003F50F8" w:rsidRPr="003F50F8" w:rsidRDefault="003F50F8" w:rsidP="003F50F8">
            <w:pPr>
              <w:pStyle w:val="Default"/>
              <w:rPr>
                <w:sz w:val="22"/>
                <w:szCs w:val="22"/>
              </w:rPr>
            </w:pPr>
            <w:r w:rsidRPr="003F50F8">
              <w:rPr>
                <w:sz w:val="22"/>
                <w:szCs w:val="22"/>
              </w:rPr>
              <w:t xml:space="preserve">- проблемный анализ типичных ошибок по итогам диагностических контрольных работ; </w:t>
            </w:r>
          </w:p>
          <w:p w:rsidR="003F50F8" w:rsidRPr="003F50F8" w:rsidRDefault="003F50F8" w:rsidP="003F50F8">
            <w:pPr>
              <w:pStyle w:val="Default"/>
              <w:rPr>
                <w:sz w:val="22"/>
                <w:szCs w:val="22"/>
              </w:rPr>
            </w:pPr>
            <w:r w:rsidRPr="003F50F8">
              <w:rPr>
                <w:sz w:val="22"/>
                <w:szCs w:val="22"/>
              </w:rPr>
              <w:t xml:space="preserve">- организация научно-методической работы в школе по вопросам подготовки к ЕГЭ и ОГЭ.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август- сентябрь 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lastRenderedPageBreak/>
              <w:t>4</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диагностических работ по математике, русскому языку для выпускников 9,11 класса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согласно плану РОО, МООО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5</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работы по подготовке и проведению государственной итоговой аттестации выпускников 11 классе в строгом соответствии нормативно-правовым инструктивным документами.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6</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Формирование базы данных о выпускниках 9,11 класса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 1.12.2020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Формирование базы ЕГЭ по выбору в 2020 г.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Заместитель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8</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Формирование пакета рекомендаций для учителей-предметников, учащихся и родителей по вопросам подготовки к ЕГЭ и ОГЭ.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Руководители МО </w:t>
            </w:r>
          </w:p>
          <w:p w:rsidR="003F50F8" w:rsidRPr="003F50F8" w:rsidRDefault="003F50F8" w:rsidP="003F50F8">
            <w:pPr>
              <w:pStyle w:val="Default"/>
              <w:rPr>
                <w:sz w:val="22"/>
                <w:szCs w:val="22"/>
              </w:rPr>
            </w:pPr>
            <w:r w:rsidRPr="003F50F8">
              <w:rPr>
                <w:sz w:val="22"/>
                <w:szCs w:val="22"/>
              </w:rPr>
              <w:t xml:space="preserve">Заместитель директора по УВР 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9</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консультаций для учащихся по подготовке к ОГЭ, ЕГЭ. Составление расписания консультаций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Заместитель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10</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Инструктивно-методическая работа с классными руководителями, учителями- предметниками, учащимися, родителями о целях и технологиями проведения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Заместитель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Подготовка информационного стенда для учащихся выпускных классов и их родителей (постоянное его обновление).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года </w:t>
            </w:r>
          </w:p>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Заместитель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Создание пакета нормативно-правовых документов, обеспечивающих проведение государственной итоговой аттестации выпускников 9,11 класса </w:t>
            </w:r>
          </w:p>
          <w:p w:rsidR="003F50F8" w:rsidRPr="003F50F8" w:rsidRDefault="003F50F8" w:rsidP="003F50F8">
            <w:pPr>
              <w:pStyle w:val="Default"/>
              <w:rPr>
                <w:sz w:val="22"/>
                <w:szCs w:val="22"/>
              </w:rPr>
            </w:pPr>
            <w:r w:rsidRPr="003F50F8">
              <w:rPr>
                <w:sz w:val="22"/>
                <w:szCs w:val="22"/>
              </w:rPr>
              <w:t xml:space="preserve">а) Пополнение банка нормативных документов по проведению итоговой аттестации выпускников 9,11 класса в 2020-2021 учебном году документами федерального, регионального и муниципального уровней, в т.ч. отражающих, внесенные коррективы в региональную нормативно-правовую базу проведения ЕГЭ, ОГЭ в 2021 году </w:t>
            </w:r>
          </w:p>
          <w:p w:rsidR="003F50F8" w:rsidRPr="003F50F8" w:rsidRDefault="003F50F8" w:rsidP="003F50F8">
            <w:pPr>
              <w:pStyle w:val="Default"/>
              <w:rPr>
                <w:sz w:val="22"/>
                <w:szCs w:val="22"/>
              </w:rPr>
            </w:pPr>
            <w:r w:rsidRPr="003F50F8">
              <w:rPr>
                <w:sz w:val="22"/>
                <w:szCs w:val="22"/>
              </w:rPr>
              <w:t xml:space="preserve">б) Формирование банка нормативных и инструктивно-методических материалов, отражающих организацию и проведение итоговой аттестации школьников 9,11 класса по всем предметам учебного плана в 2020-2021 учебном году. Изучение коррективов, внесенных в инструктивно-методические материалы, регламентирующие организацию и проведение ЕГЭ, ОГЭ в 2020 -2021 учебном году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школы </w:t>
            </w:r>
          </w:p>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13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пробных ЕГЭ, ОГЭ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согласно плану РОО и МООО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Заместитель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14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Издание приказов по организации проведения ЕГЭ, ОГЭ.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ОУ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15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jc w:val="both"/>
              <w:rPr>
                <w:sz w:val="22"/>
                <w:szCs w:val="22"/>
              </w:rPr>
            </w:pPr>
            <w:r w:rsidRPr="003F50F8">
              <w:rPr>
                <w:sz w:val="22"/>
                <w:szCs w:val="22"/>
              </w:rPr>
              <w:t xml:space="preserve">Проведение педсовета: «Утверждение предметов по выбору учащимися 11,  9 класса, форм проведения экзаменов (ЕГЭ, ОГЭ) для проведения итоговой аттестации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март</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ОУ </w:t>
            </w:r>
          </w:p>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16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Составление расписания экзаменов для проведения итоговой аттестации выпускников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До 1 мая 2021г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17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Организация сопровождения и явки выпускников на ЕГЭ, ОГЭ</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май-июнь-2021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школы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18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допуска к итоговой аттестации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апрель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19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педсовета о допуске учащихся 9,11 класса к итоговой аттестации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Май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школы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20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Оформление классных журналов и личных дел учащихся, сдача их на хранение в архив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Июнь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Классные руководители,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21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педсовета о завершении итоговой аттестации, вручение документов об образовании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Июнь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школы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22</w:t>
            </w:r>
          </w:p>
        </w:tc>
        <w:tc>
          <w:tcPr>
            <w:tcW w:w="96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2. Работа с учащимися. </w:t>
            </w:r>
          </w:p>
          <w:p w:rsidR="003F50F8" w:rsidRPr="003F50F8" w:rsidRDefault="003F50F8" w:rsidP="003F50F8">
            <w:pPr>
              <w:pStyle w:val="Default"/>
              <w:rPr>
                <w:sz w:val="22"/>
                <w:szCs w:val="22"/>
              </w:rPr>
            </w:pPr>
            <w:r w:rsidRPr="003F50F8">
              <w:rPr>
                <w:b/>
                <w:bCs/>
                <w:sz w:val="22"/>
                <w:szCs w:val="22"/>
              </w:rPr>
              <w:t xml:space="preserve">Цель: </w:t>
            </w:r>
            <w:r w:rsidRPr="003F50F8">
              <w:rPr>
                <w:i/>
                <w:iCs/>
                <w:sz w:val="22"/>
                <w:szCs w:val="22"/>
              </w:rPr>
              <w:t xml:space="preserve">обеспечить мотивацию обучающихся на результат.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классных собраний с целью информирования по вопросам: </w:t>
            </w:r>
          </w:p>
          <w:p w:rsidR="003F50F8" w:rsidRPr="003F50F8" w:rsidRDefault="003F50F8" w:rsidP="003F50F8">
            <w:pPr>
              <w:pStyle w:val="Default"/>
              <w:rPr>
                <w:sz w:val="22"/>
                <w:szCs w:val="22"/>
              </w:rPr>
            </w:pPr>
            <w:r w:rsidRPr="003F50F8">
              <w:rPr>
                <w:sz w:val="22"/>
                <w:szCs w:val="22"/>
              </w:rPr>
              <w:t xml:space="preserve">- подготовки и проведения ЕГЭ и ОГЭ; </w:t>
            </w:r>
          </w:p>
          <w:p w:rsidR="003F50F8" w:rsidRPr="003F50F8" w:rsidRDefault="003F50F8" w:rsidP="003F50F8">
            <w:pPr>
              <w:pStyle w:val="Default"/>
              <w:rPr>
                <w:sz w:val="22"/>
                <w:szCs w:val="22"/>
              </w:rPr>
            </w:pPr>
            <w:r w:rsidRPr="003F50F8">
              <w:rPr>
                <w:sz w:val="22"/>
                <w:szCs w:val="22"/>
              </w:rPr>
              <w:t xml:space="preserve">- перечень вступительных испытаний на различные специальности в образовательные учреждения СПО и ВПО.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2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Знакомство с нормативно-правовой базой ЕГЭ , ОГЭ</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3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Собеседование с выпускниками: уточнение состава участников в ЕГЭ- 2021 и набора экзаменов.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года </w:t>
            </w:r>
          </w:p>
          <w:p w:rsidR="003F50F8" w:rsidRPr="003F50F8" w:rsidRDefault="003F50F8" w:rsidP="003F50F8">
            <w:pPr>
              <w:pStyle w:val="Default"/>
              <w:rPr>
                <w:sz w:val="22"/>
                <w:szCs w:val="22"/>
              </w:rPr>
            </w:pPr>
            <w:r w:rsidRPr="003F50F8">
              <w:rPr>
                <w:sz w:val="22"/>
                <w:szCs w:val="22"/>
              </w:rPr>
              <w:t xml:space="preserve">январь 2021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4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разъяснительной работы с выпускниками об особенностях государственной итоговой  аттестации обучающихся, освоивших образовательные программы основного и среднего общего образования.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5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индивидуальной работы с обучающимися, освоившими образовательные программы основного среднего общего образования, по формированию необходимого перечня общеобразовательных предметов для сдачи экзаменов по выбору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до 1 февраля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6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Организация занятий с учащимися по подготовке к ЕГЭ, ОГЭ в рамках школы «Сократ», физико-математической школы</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работы по индивидуальным маршрутам по подготовке к итоговой аттестации.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учителя-предметники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8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Информирование учащихся по вопросам подготовки к ЕГЭ: </w:t>
            </w:r>
          </w:p>
          <w:p w:rsidR="003F50F8" w:rsidRPr="003F50F8" w:rsidRDefault="003F50F8" w:rsidP="003F50F8">
            <w:pPr>
              <w:pStyle w:val="Default"/>
              <w:rPr>
                <w:sz w:val="22"/>
                <w:szCs w:val="22"/>
              </w:rPr>
            </w:pPr>
            <w:r w:rsidRPr="003F50F8">
              <w:rPr>
                <w:sz w:val="22"/>
                <w:szCs w:val="22"/>
              </w:rPr>
              <w:t xml:space="preserve">-знакомство с информацией о проведении ЕГЭ в 2020 -2021 учебном году </w:t>
            </w:r>
          </w:p>
          <w:p w:rsidR="003F50F8" w:rsidRPr="003F50F8" w:rsidRDefault="003F50F8" w:rsidP="003F50F8">
            <w:pPr>
              <w:pStyle w:val="Default"/>
              <w:rPr>
                <w:sz w:val="22"/>
                <w:szCs w:val="22"/>
              </w:rPr>
            </w:pPr>
            <w:r w:rsidRPr="003F50F8">
              <w:rPr>
                <w:sz w:val="22"/>
                <w:szCs w:val="22"/>
              </w:rPr>
              <w:t xml:space="preserve">-правила поведения на ЕГЭ; </w:t>
            </w:r>
          </w:p>
          <w:p w:rsidR="003F50F8" w:rsidRPr="003F50F8" w:rsidRDefault="003F50F8" w:rsidP="003F50F8">
            <w:pPr>
              <w:pStyle w:val="Default"/>
              <w:rPr>
                <w:sz w:val="22"/>
                <w:szCs w:val="22"/>
              </w:rPr>
            </w:pPr>
            <w:r w:rsidRPr="003F50F8">
              <w:rPr>
                <w:sz w:val="22"/>
                <w:szCs w:val="22"/>
              </w:rPr>
              <w:t xml:space="preserve">-КИМы и их структура;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w:t>
            </w:r>
          </w:p>
          <w:p w:rsidR="003F50F8" w:rsidRPr="003F50F8" w:rsidRDefault="003F50F8" w:rsidP="003F50F8">
            <w:pPr>
              <w:pStyle w:val="Default"/>
              <w:rPr>
                <w:sz w:val="22"/>
                <w:szCs w:val="22"/>
              </w:rPr>
            </w:pPr>
            <w:r w:rsidRPr="003F50F8">
              <w:rPr>
                <w:sz w:val="22"/>
                <w:szCs w:val="22"/>
              </w:rPr>
              <w:t xml:space="preserve">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Классный руководитель 11 класса </w:t>
            </w:r>
          </w:p>
          <w:p w:rsidR="003F50F8" w:rsidRPr="003F50F8" w:rsidRDefault="003F50F8" w:rsidP="003F50F8">
            <w:pPr>
              <w:pStyle w:val="Default"/>
              <w:rPr>
                <w:sz w:val="22"/>
                <w:szCs w:val="22"/>
              </w:rPr>
            </w:pPr>
            <w:r w:rsidRPr="003F50F8">
              <w:rPr>
                <w:sz w:val="22"/>
                <w:szCs w:val="22"/>
              </w:rPr>
              <w:t xml:space="preserve">Учителя-предметники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19</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тренингов, по заполнению экзаменационных бланков, занятие «Работа с бланками: типичные ошибки в заполнении бланков»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10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Оформление письменных заявлений учащихся 11 класса на экзамены в форме ЕГЭ </w:t>
            </w:r>
          </w:p>
          <w:p w:rsidR="003F50F8" w:rsidRPr="003F50F8" w:rsidRDefault="003F50F8" w:rsidP="003F50F8">
            <w:pPr>
              <w:rPr>
                <w:rFonts w:ascii="Times New Roman" w:hAnsi="Times New Roman" w:cs="Times New Roman"/>
                <w:sz w:val="22"/>
                <w:szCs w:val="22"/>
                <w:lang w:eastAsia="en-US" w:bidi="ar-SA"/>
              </w:rPr>
            </w:pPr>
            <w:r w:rsidRPr="003F50F8">
              <w:rPr>
                <w:rFonts w:ascii="Times New Roman" w:hAnsi="Times New Roman" w:cs="Times New Roman"/>
                <w:sz w:val="22"/>
                <w:szCs w:val="22"/>
                <w:lang w:eastAsia="en-US"/>
              </w:rPr>
              <w:t>Оформление письменных заявлений учащихся 9 класса на экзамены в форме ОГЭ</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до 1 февраля 2021 года </w:t>
            </w:r>
          </w:p>
          <w:p w:rsidR="003F50F8" w:rsidRPr="003F50F8" w:rsidRDefault="003F50F8" w:rsidP="003F50F8">
            <w:pPr>
              <w:rPr>
                <w:rFonts w:ascii="Times New Roman" w:hAnsi="Times New Roman" w:cs="Times New Roman"/>
                <w:sz w:val="22"/>
                <w:szCs w:val="22"/>
                <w:lang w:eastAsia="en-US" w:bidi="ar-SA"/>
              </w:rPr>
            </w:pPr>
            <w:r w:rsidRPr="003F50F8">
              <w:rPr>
                <w:rFonts w:ascii="Times New Roman" w:hAnsi="Times New Roman" w:cs="Times New Roman"/>
                <w:sz w:val="22"/>
                <w:szCs w:val="22"/>
                <w:lang w:eastAsia="en-US"/>
              </w:rPr>
              <w:t>до 1 марта 2020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11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Подготовка и обновление списков по документам личности для формирования электронной базы данных выпускников.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до 1 февраля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заместитель директора по ИКТ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12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Работа с обучающимися в 9,11 классах по подготовке к осуществлению ими сознательного выбора предметов для итоговой аттестации и форм проведения экзаменов.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учителя-предметники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13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Индивидуальные консультации с учащимися 9,11 класса по вопросам подготовки к ЕГЭ, процедуре проведения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учителя-предметники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14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Дни профориентации - Посещение Дней открытых дверей, проводимых СУЗами, ВУЗами.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15</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Инструктаж по процедуре проведения ГИА, запретах при проведении ГИА, правах и обязанностях участников ГИА; Инструктаж по перечню запрещенных и допустимых средств в пункте проведения экзамена. Инструктаж по процедуре завершения экзамена по уважительной причине и удаления с экзамена. Инструктаж по условиям допуска к ГИА в резервные дни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Апрель-май 2021 г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учителя-предметники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r w:rsidRPr="003F50F8">
              <w:rPr>
                <w:b/>
                <w:bCs/>
                <w:sz w:val="22"/>
                <w:szCs w:val="22"/>
              </w:rPr>
              <w:t xml:space="preserve">Психологическое сопровождение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Диагностика профориентационного самоопределения учащихся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Ноябрь-декабрь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Педагог-психолог</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Изучение уровня тревожности учащихся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Ноябрь-март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Педагог-психолог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3</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Диагностика суицидального поведения учащихся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Педагог-психолог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4</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Диагностика выявления трудностей  в образовательном процессе обучающихся « группы риска»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Педагог-психолог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5</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тренинговых занятий для обучающихся «Как психологически подготовиться к сдаче экзамена в форме ЕГЭ и сохранить свое здоровье»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Декабрь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Педагог-психолог</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6</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Индивидуальная коррекционная работа по нарушению эмоционально-волевой сферы учащихся 9-11 классов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Педагог-психолог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Тренинговые занятия на снятие уровня тревожности обучающихся «Приѐмы и методы борьбы со стрессом»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Февраль-март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Педагог-психолог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8</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both"/>
              <w:rPr>
                <w:rFonts w:ascii="Times New Roman" w:hAnsi="Times New Roman" w:cs="Times New Roman"/>
                <w:sz w:val="22"/>
                <w:szCs w:val="22"/>
                <w:lang w:eastAsia="en-US"/>
              </w:rPr>
            </w:pPr>
            <w:r w:rsidRPr="003F50F8">
              <w:rPr>
                <w:rFonts w:ascii="Times New Roman" w:hAnsi="Times New Roman" w:cs="Times New Roman"/>
                <w:sz w:val="22"/>
                <w:szCs w:val="22"/>
                <w:lang w:eastAsia="en-US"/>
              </w:rPr>
              <w:t>индивидуальные консультации для родителей выпускников;</w:t>
            </w:r>
          </w:p>
          <w:p w:rsidR="003F50F8" w:rsidRPr="003F50F8" w:rsidRDefault="003F50F8" w:rsidP="003F50F8">
            <w:pPr>
              <w:pStyle w:val="Default"/>
              <w:rPr>
                <w:sz w:val="22"/>
                <w:szCs w:val="22"/>
              </w:rPr>
            </w:pPr>
            <w:r w:rsidRPr="003F50F8">
              <w:rPr>
                <w:sz w:val="22"/>
                <w:szCs w:val="22"/>
              </w:rPr>
              <w:t>- выступление на родительских собраниях</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В течение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Классные руководители Педагог-психолог</w:t>
            </w: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3. Работа с родителями </w:t>
            </w:r>
          </w:p>
          <w:p w:rsidR="003F50F8" w:rsidRPr="003F50F8" w:rsidRDefault="003F50F8" w:rsidP="003F50F8">
            <w:pPr>
              <w:pStyle w:val="Default"/>
              <w:rPr>
                <w:sz w:val="22"/>
                <w:szCs w:val="22"/>
              </w:rPr>
            </w:pPr>
            <w:r w:rsidRPr="003F50F8">
              <w:rPr>
                <w:b/>
                <w:bCs/>
                <w:sz w:val="22"/>
                <w:szCs w:val="22"/>
              </w:rPr>
              <w:t xml:space="preserve">Цель: создание системы работы по информированию родителей об итогах диагностических, контрольных работ; о порядке подготовки и проведения ОГЭ, ЕГЭ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Родительские собрания по вопросам: </w:t>
            </w:r>
          </w:p>
          <w:p w:rsidR="003F50F8" w:rsidRPr="003F50F8" w:rsidRDefault="003F50F8" w:rsidP="003F50F8">
            <w:pPr>
              <w:pStyle w:val="Default"/>
              <w:rPr>
                <w:sz w:val="22"/>
                <w:szCs w:val="22"/>
              </w:rPr>
            </w:pPr>
            <w:r w:rsidRPr="003F50F8">
              <w:rPr>
                <w:sz w:val="22"/>
                <w:szCs w:val="22"/>
              </w:rPr>
              <w:t xml:space="preserve">- подготовки и проведения ОГЭ, ЕГЭ; </w:t>
            </w:r>
          </w:p>
          <w:p w:rsidR="003F50F8" w:rsidRPr="003F50F8" w:rsidRDefault="003F50F8" w:rsidP="003F50F8">
            <w:pPr>
              <w:pStyle w:val="Default"/>
              <w:rPr>
                <w:sz w:val="22"/>
                <w:szCs w:val="22"/>
              </w:rPr>
            </w:pPr>
            <w:r w:rsidRPr="003F50F8">
              <w:rPr>
                <w:sz w:val="22"/>
                <w:szCs w:val="22"/>
              </w:rPr>
              <w:t xml:space="preserve">- о порядке подготовки и проведения ОГЭ, ЕГЭ (нормативные документы, правила поведения на экзаменах и т. д.); </w:t>
            </w:r>
          </w:p>
          <w:p w:rsidR="003F50F8" w:rsidRPr="003F50F8" w:rsidRDefault="003F50F8" w:rsidP="003F50F8">
            <w:pPr>
              <w:pStyle w:val="Default"/>
              <w:rPr>
                <w:sz w:val="22"/>
                <w:szCs w:val="22"/>
              </w:rPr>
            </w:pPr>
            <w:r w:rsidRPr="003F50F8">
              <w:rPr>
                <w:sz w:val="22"/>
                <w:szCs w:val="22"/>
              </w:rPr>
              <w:t xml:space="preserve">- психологические особенности подготовки к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Октябрь 2020 года </w:t>
            </w:r>
          </w:p>
          <w:p w:rsidR="003F50F8" w:rsidRPr="003F50F8" w:rsidRDefault="003F50F8" w:rsidP="003F50F8">
            <w:pPr>
              <w:pStyle w:val="Default"/>
              <w:rPr>
                <w:sz w:val="22"/>
                <w:szCs w:val="22"/>
              </w:rPr>
            </w:pPr>
            <w:r w:rsidRPr="003F50F8">
              <w:rPr>
                <w:sz w:val="22"/>
                <w:szCs w:val="22"/>
              </w:rPr>
              <w:t xml:space="preserve">февраль 2021 года </w:t>
            </w:r>
          </w:p>
          <w:p w:rsidR="003F50F8" w:rsidRPr="003F50F8" w:rsidRDefault="003F50F8" w:rsidP="003F50F8">
            <w:pPr>
              <w:pStyle w:val="Default"/>
              <w:rPr>
                <w:sz w:val="22"/>
                <w:szCs w:val="22"/>
              </w:rPr>
            </w:pPr>
            <w:r w:rsidRPr="003F50F8">
              <w:rPr>
                <w:sz w:val="22"/>
                <w:szCs w:val="22"/>
              </w:rPr>
              <w:t xml:space="preserve">апрель 2020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разъяснительной работы с родителями об особенностях государственной итоговой аттестации обучающихся, освоивших образовательные программы среднего общего образования, в форме ЕГЭ, ОГЭ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3</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индивидуальных консультаций для родителей.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jc w:val="center"/>
              <w:rPr>
                <w:sz w:val="22"/>
                <w:szCs w:val="22"/>
              </w:rPr>
            </w:pPr>
            <w:r w:rsidRPr="003F50F8">
              <w:rPr>
                <w:b/>
                <w:sz w:val="22"/>
                <w:szCs w:val="22"/>
              </w:rPr>
              <w:t>4. Меры по повышению качества преподавания учебных предметов</w:t>
            </w: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jc w:val="center"/>
              <w:rPr>
                <w:sz w:val="22"/>
                <w:szCs w:val="22"/>
              </w:rPr>
            </w:pPr>
            <w:r w:rsidRPr="003F50F8">
              <w:rPr>
                <w:b/>
                <w:sz w:val="22"/>
                <w:szCs w:val="22"/>
              </w:rPr>
              <w:t>Повышение квалификации для учителей по общеобразовательным предметам</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Участие в курсах повышения квалификации педагогических работников в соответствии с современными требованиями к качеству образования (ФГОС, ЕГЭ, ГИА)</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по графику курсовой подготовки</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Организация изучения демоверсий КИМ ГИА 2021 </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Разработка методических рекомендаций по подготовке к ГИА-2020 года по  учебным предметам.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До 01.11.2020</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Руководители ШМО</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3</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Участие в вебинарах "Изучение демоверсий КИМ ГИА-9 и ГИА-11 2021 года", "Подготовка к итоговому сочинению/изложению"</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по графику вебинаров</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jc w:val="center"/>
              <w:rPr>
                <w:sz w:val="22"/>
                <w:szCs w:val="22"/>
              </w:rPr>
            </w:pPr>
            <w:r w:rsidRPr="003F50F8">
              <w:rPr>
                <w:b/>
                <w:sz w:val="22"/>
                <w:szCs w:val="22"/>
              </w:rPr>
              <w:t>Планируемые меры методической поддержки изучения учебных предметов: русский язык, математика, обществознание, история, биология, география, химия, физика</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инструктивно-методических совещаний с учителями-предметниками по вопросам организации и </w:t>
            </w:r>
            <w:r w:rsidRPr="003F50F8">
              <w:rPr>
                <w:sz w:val="22"/>
                <w:szCs w:val="22"/>
              </w:rPr>
              <w:lastRenderedPageBreak/>
              <w:t xml:space="preserve">подготовки обучающихся к сдаче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в течение года по </w:t>
            </w:r>
            <w:r w:rsidRPr="003F50F8">
              <w:rPr>
                <w:sz w:val="22"/>
                <w:szCs w:val="22"/>
              </w:rPr>
              <w:lastRenderedPageBreak/>
              <w:t xml:space="preserve">графику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2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Обучение учителей современным методам и технологиям контроля уровня знаний выпускников: </w:t>
            </w:r>
          </w:p>
          <w:p w:rsidR="003F50F8" w:rsidRPr="003F50F8" w:rsidRDefault="003F50F8" w:rsidP="003F50F8">
            <w:pPr>
              <w:pStyle w:val="Default"/>
              <w:rPr>
                <w:sz w:val="22"/>
                <w:szCs w:val="22"/>
              </w:rPr>
            </w:pPr>
            <w:r w:rsidRPr="003F50F8">
              <w:rPr>
                <w:sz w:val="22"/>
                <w:szCs w:val="22"/>
              </w:rPr>
              <w:t xml:space="preserve">- проведение на заседаниях МО анализа структуры и содержания образцов тестов ОГЭ, ЕГЭ по образовательным областям; </w:t>
            </w:r>
          </w:p>
          <w:p w:rsidR="003F50F8" w:rsidRPr="003F50F8" w:rsidRDefault="003F50F8" w:rsidP="003F50F8">
            <w:pPr>
              <w:pStyle w:val="Default"/>
              <w:rPr>
                <w:sz w:val="22"/>
                <w:szCs w:val="22"/>
              </w:rPr>
            </w:pPr>
            <w:r w:rsidRPr="003F50F8">
              <w:rPr>
                <w:sz w:val="22"/>
                <w:szCs w:val="22"/>
              </w:rPr>
              <w:t xml:space="preserve">- планирование работы МО с учетом методической, организационной, информационной поддержки учителей, участвующих в ЕГЭ; </w:t>
            </w:r>
          </w:p>
          <w:p w:rsidR="003F50F8" w:rsidRPr="003F50F8" w:rsidRDefault="003F50F8" w:rsidP="003F50F8">
            <w:pPr>
              <w:pStyle w:val="Default"/>
              <w:rPr>
                <w:sz w:val="22"/>
                <w:szCs w:val="22"/>
              </w:rPr>
            </w:pPr>
            <w:r w:rsidRPr="003F50F8">
              <w:rPr>
                <w:sz w:val="22"/>
                <w:szCs w:val="22"/>
              </w:rPr>
              <w:t xml:space="preserve">- Анализ решений учебно-тренировочных материалов по подготовке к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по плану МО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3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Участие учителей 9, 11 классов в работе районных методических семинарах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по графику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Учителя-предметники, 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4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консультативной помощи педагогам по психологическим проблемам, связанным с подготовкой обучающихся к сдаче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w:t>
            </w:r>
          </w:p>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5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Консультирование учителей-предметников, классных руководителей по актуальным проблемам научно-методического сопровождения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директор </w:t>
            </w:r>
          </w:p>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6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Использование выпускниками и учителями интернет-технологий при подготовке к сдаче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Учителя-предметники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Обобщение и распространение передового опыта учителей, показывающих стабильно хорошие результаты, через пед.мастерские, мастер-классы. Обмен опытом по подготовке к ЕГЭ по математике на базовом и профильном уровне (учитель ДойчеваА.П.)</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p w:rsidR="003F50F8" w:rsidRPr="003F50F8" w:rsidRDefault="003F50F8" w:rsidP="003F50F8">
            <w:pPr>
              <w:rPr>
                <w:rFonts w:ascii="Times New Roman" w:hAnsi="Times New Roman" w:cs="Times New Roman"/>
                <w:sz w:val="22"/>
                <w:szCs w:val="22"/>
                <w:lang w:eastAsia="en-US" w:bidi="ar-SA"/>
              </w:rPr>
            </w:pPr>
            <w:r w:rsidRPr="003F50F8">
              <w:rPr>
                <w:rFonts w:ascii="Times New Roman" w:hAnsi="Times New Roman" w:cs="Times New Roman"/>
                <w:sz w:val="22"/>
                <w:szCs w:val="22"/>
                <w:lang w:eastAsia="en-US" w:bidi="ar-SA"/>
              </w:rPr>
              <w:t>март</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Руководители ШМО, учителя, 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8</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Участие учителей – членов предметных комиссий в обучающих семинарах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по плану МООО</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9</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Посещение уроков учителей-предметников, работающих в 9,11 классах, с целью оказания методической помощи в вопросах подготовки к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10</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системы практико-ориентированных семинаров: </w:t>
            </w:r>
          </w:p>
          <w:p w:rsidR="003F50F8" w:rsidRPr="003F50F8" w:rsidRDefault="003F50F8" w:rsidP="003F50F8">
            <w:pPr>
              <w:pStyle w:val="Default"/>
              <w:rPr>
                <w:sz w:val="22"/>
                <w:szCs w:val="22"/>
              </w:rPr>
            </w:pPr>
            <w:r w:rsidRPr="003F50F8">
              <w:rPr>
                <w:sz w:val="22"/>
                <w:szCs w:val="22"/>
              </w:rPr>
              <w:t xml:space="preserve">- по отработке наиболее эффективных технологий изучения предметов </w:t>
            </w:r>
          </w:p>
          <w:p w:rsidR="003F50F8" w:rsidRPr="003F50F8" w:rsidRDefault="003F50F8" w:rsidP="003F50F8">
            <w:pPr>
              <w:pStyle w:val="Default"/>
              <w:rPr>
                <w:sz w:val="22"/>
                <w:szCs w:val="22"/>
              </w:rPr>
            </w:pPr>
            <w:r w:rsidRPr="003F50F8">
              <w:rPr>
                <w:sz w:val="22"/>
                <w:szCs w:val="22"/>
              </w:rPr>
              <w:t xml:space="preserve">- по основным проблемным вопросам обучения учащихся с высоким и низким уровнем мотивации учебно-познавательной деятельности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Анализ результатов диагностических работ, репетиционных экзаменов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учебного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руководители ШМО </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12 </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Обеспечение учителям-предметникам возможности прохождения курсов по подготовке экспертов по проверке  ОГЭ, ЕГЭ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директор школы</w:t>
            </w: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jc w:val="center"/>
              <w:rPr>
                <w:sz w:val="22"/>
                <w:szCs w:val="22"/>
              </w:rPr>
            </w:pPr>
            <w:r w:rsidRPr="003F50F8">
              <w:rPr>
                <w:b/>
                <w:bCs/>
                <w:sz w:val="22"/>
                <w:szCs w:val="22"/>
              </w:rPr>
              <w:t>5. Мероприятия по информационному сопровождению ГИА</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Обеспечение ознакомления участников ГИА с полученными ими результатами ГИА, в том числе по определенным срокам и порядком ознакомления участников с результатами ГИА по каждому общеобразовательному предмету, обеспечению информирования участников ГИА о решениях государственной экзаменационной комиссии и конфликтной комиссии Оренбургской области по вопросам изменения и (или) отмены результатов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Март -июнь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 Организация участия в региональных веб-семинаров для участников ГИА по вопросам ГИА </w:t>
            </w:r>
          </w:p>
          <w:p w:rsidR="003F50F8" w:rsidRPr="003F50F8" w:rsidRDefault="003F50F8" w:rsidP="003F50F8">
            <w:pPr>
              <w:pStyle w:val="Default"/>
              <w:rPr>
                <w:sz w:val="22"/>
                <w:szCs w:val="22"/>
              </w:rPr>
            </w:pPr>
            <w:r w:rsidRPr="003F50F8">
              <w:rPr>
                <w:sz w:val="22"/>
                <w:szCs w:val="22"/>
              </w:rPr>
              <w:t xml:space="preserve">- обучающихся </w:t>
            </w:r>
          </w:p>
          <w:p w:rsidR="003F50F8" w:rsidRPr="003F50F8" w:rsidRDefault="003F50F8" w:rsidP="003F50F8">
            <w:pPr>
              <w:pStyle w:val="Default"/>
              <w:rPr>
                <w:sz w:val="22"/>
                <w:szCs w:val="22"/>
              </w:rPr>
            </w:pPr>
            <w:r w:rsidRPr="003F50F8">
              <w:rPr>
                <w:sz w:val="22"/>
                <w:szCs w:val="22"/>
              </w:rPr>
              <w:lastRenderedPageBreak/>
              <w:t xml:space="preserve">- родителей </w:t>
            </w:r>
          </w:p>
          <w:p w:rsidR="003F50F8" w:rsidRPr="003F50F8" w:rsidRDefault="003F50F8" w:rsidP="003F50F8">
            <w:pPr>
              <w:pStyle w:val="Default"/>
              <w:rPr>
                <w:sz w:val="22"/>
                <w:szCs w:val="22"/>
              </w:rPr>
            </w:pPr>
            <w:r w:rsidRPr="003F50F8">
              <w:rPr>
                <w:sz w:val="22"/>
                <w:szCs w:val="22"/>
              </w:rPr>
              <w:t>- педагогов</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 Октябрь, декабрь 2020 </w:t>
            </w:r>
          </w:p>
          <w:p w:rsidR="003F50F8" w:rsidRPr="003F50F8" w:rsidRDefault="003F50F8" w:rsidP="003F50F8">
            <w:pPr>
              <w:pStyle w:val="Default"/>
              <w:rPr>
                <w:sz w:val="22"/>
                <w:szCs w:val="22"/>
              </w:rPr>
            </w:pPr>
            <w:r w:rsidRPr="003F50F8">
              <w:rPr>
                <w:sz w:val="22"/>
                <w:szCs w:val="22"/>
              </w:rPr>
              <w:t xml:space="preserve">Январь, март, </w:t>
            </w:r>
            <w:r w:rsidRPr="003F50F8">
              <w:rPr>
                <w:sz w:val="22"/>
                <w:szCs w:val="22"/>
              </w:rPr>
              <w:lastRenderedPageBreak/>
              <w:t>май 2021</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3</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lang w:eastAsia="ru-RU"/>
              </w:rPr>
              <w:t xml:space="preserve">Информирование об организации работы «горячей линии» по вопросам ГИА-9 и ГИА-11 муниципального уровня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Октябрь 2019</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4</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Размещение на информационных сайтах и информационных стендах по вопросам проведения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июль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5</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Доведение до педагогов, исполнителей и участников ГИА нормативных документов, инструкционных материалов по проведению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июль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6</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Организация информирования обучающихся по процедуре проведения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нормативных документах ГИА; </w:t>
            </w:r>
          </w:p>
          <w:p w:rsidR="003F50F8" w:rsidRPr="003F50F8" w:rsidRDefault="003F50F8" w:rsidP="003F50F8">
            <w:pPr>
              <w:pStyle w:val="Default"/>
              <w:rPr>
                <w:sz w:val="22"/>
                <w:szCs w:val="22"/>
              </w:rPr>
            </w:pPr>
            <w:r w:rsidRPr="003F50F8">
              <w:rPr>
                <w:sz w:val="22"/>
                <w:szCs w:val="22"/>
              </w:rPr>
              <w:t xml:space="preserve">- официальных источниках информации, Интернет-ресурсах по вопросам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года – май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8</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правилах и сроках регистрации на участие в ГИА; </w:t>
            </w:r>
          </w:p>
          <w:p w:rsidR="003F50F8" w:rsidRPr="003F50F8" w:rsidRDefault="003F50F8" w:rsidP="003F50F8">
            <w:pPr>
              <w:pStyle w:val="Default"/>
              <w:rPr>
                <w:sz w:val="22"/>
                <w:szCs w:val="22"/>
              </w:rPr>
            </w:pPr>
            <w:r w:rsidRPr="003F50F8">
              <w:rPr>
                <w:sz w:val="22"/>
                <w:szCs w:val="22"/>
              </w:rPr>
              <w:t>- о местах, сроках и порядке подачи заявления на участие в итоговом сочинении (изложении)</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Октябрь 2020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9</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 - знакомство с сайтами вузов, </w:t>
            </w:r>
          </w:p>
          <w:p w:rsidR="003F50F8" w:rsidRPr="003F50F8" w:rsidRDefault="003F50F8" w:rsidP="003F50F8">
            <w:pPr>
              <w:pStyle w:val="Default"/>
              <w:rPr>
                <w:sz w:val="22"/>
                <w:szCs w:val="22"/>
              </w:rPr>
            </w:pPr>
            <w:r w:rsidRPr="003F50F8">
              <w:rPr>
                <w:sz w:val="22"/>
                <w:szCs w:val="22"/>
              </w:rPr>
              <w:t xml:space="preserve">- определение уровня ЕГЭ по математике; </w:t>
            </w:r>
          </w:p>
          <w:p w:rsidR="003F50F8" w:rsidRPr="003F50F8" w:rsidRDefault="003F50F8" w:rsidP="003F50F8">
            <w:pPr>
              <w:pStyle w:val="Default"/>
              <w:rPr>
                <w:sz w:val="22"/>
                <w:szCs w:val="22"/>
              </w:rPr>
            </w:pPr>
            <w:r w:rsidRPr="003F50F8">
              <w:rPr>
                <w:sz w:val="22"/>
                <w:szCs w:val="22"/>
              </w:rPr>
              <w:t>- Инструктаж по минимальному количеству баллов, необходимых для получения аттестата и для поступления в образовательную организацию высшего образования.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Октябрь 2020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 учителя-предметники</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10</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структура КИМ ЕГЭ, ОГЭ 2021 года, банк открытых заданий, особенности и специфика экзаменационной работы; </w:t>
            </w:r>
          </w:p>
          <w:p w:rsidR="003F50F8" w:rsidRPr="003F50F8" w:rsidRDefault="003F50F8" w:rsidP="003F50F8">
            <w:pPr>
              <w:pStyle w:val="Default"/>
              <w:rPr>
                <w:sz w:val="22"/>
                <w:szCs w:val="22"/>
              </w:rPr>
            </w:pPr>
            <w:r w:rsidRPr="003F50F8">
              <w:rPr>
                <w:sz w:val="22"/>
                <w:szCs w:val="22"/>
              </w:rPr>
              <w:t xml:space="preserve">- о возможных вариантах заданий различного уровня сложности, отработка навыков их выполнения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 учителя-предметники</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 Инструктаж по порядку проведения итогового сочинения (изложения)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Ноябрь 2021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Инструктаж по процедуре проведения ГИА, запретах при проведении ГИА, правах и обязанностях участников ГИА; </w:t>
            </w:r>
          </w:p>
          <w:p w:rsidR="003F50F8" w:rsidRPr="003F50F8" w:rsidRDefault="003F50F8" w:rsidP="003F50F8">
            <w:pPr>
              <w:pStyle w:val="Default"/>
              <w:rPr>
                <w:sz w:val="22"/>
                <w:szCs w:val="22"/>
              </w:rPr>
            </w:pPr>
            <w:r w:rsidRPr="003F50F8">
              <w:rPr>
                <w:sz w:val="22"/>
                <w:szCs w:val="22"/>
              </w:rPr>
              <w:t xml:space="preserve">Инструктаж по перечню запрещенных и допустимых средств в пункте проведения экзамена. </w:t>
            </w:r>
          </w:p>
          <w:p w:rsidR="003F50F8" w:rsidRPr="003F50F8" w:rsidRDefault="003F50F8" w:rsidP="003F50F8">
            <w:pPr>
              <w:pStyle w:val="Default"/>
              <w:rPr>
                <w:sz w:val="22"/>
                <w:szCs w:val="22"/>
              </w:rPr>
            </w:pPr>
            <w:r w:rsidRPr="003F50F8">
              <w:rPr>
                <w:sz w:val="22"/>
                <w:szCs w:val="22"/>
              </w:rPr>
              <w:t xml:space="preserve">Инструктаж по процедуре завершения экзамена по уважительной причине и удаления с экзамена. </w:t>
            </w:r>
          </w:p>
          <w:p w:rsidR="003F50F8" w:rsidRPr="003F50F8" w:rsidRDefault="003F50F8" w:rsidP="003F50F8">
            <w:pPr>
              <w:pStyle w:val="Default"/>
              <w:rPr>
                <w:sz w:val="22"/>
                <w:szCs w:val="22"/>
              </w:rPr>
            </w:pPr>
            <w:r w:rsidRPr="003F50F8">
              <w:rPr>
                <w:sz w:val="22"/>
                <w:szCs w:val="22"/>
              </w:rPr>
              <w:t xml:space="preserve">Инструктаж по условиям допуска к ГИА в резервные дни.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Январь - апрель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13</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 Инструктаж о правилах и сроках подачи апелляции о нарушении установленного порядка приведения ГИА и о несогласии с выставленными баллами;</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Апрель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Директор школы, 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14</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 Инструктаж о порядке и сроках информирования по результатам ГИА;</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Апрель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Директор школы, 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15</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информирование о правилах приема в организации высшего профессионального образования.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Май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16</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Подготовка памяток участника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2020 года – май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 учителя- предметники, кл руководители</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предэкзаменационного инструктажа с подписанием, подтверждающим факт ознакомления с Порядком проведения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Май 2021 года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 Обеспечение ознакомления участников ГИА с полученными ими результатами ГИА, в том числе по определенным срокам и порядком ознакомления участников с результатами ГИА по каждому общеобразовательному предмету, обеспечению информирования участников ГИА о решениях государственной экзаменационной комиссии и конфликтной комиссии Оренбургской области по вопросам изменения и (или) отмены результатов ГИА</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Март - июнь 2021</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F50F8">
        <w:tc>
          <w:tcPr>
            <w:tcW w:w="1025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jc w:val="center"/>
              <w:rPr>
                <w:sz w:val="22"/>
                <w:szCs w:val="22"/>
              </w:rPr>
            </w:pPr>
            <w:r w:rsidRPr="003F50F8">
              <w:rPr>
                <w:b/>
                <w:sz w:val="22"/>
                <w:szCs w:val="22"/>
              </w:rPr>
              <w:lastRenderedPageBreak/>
              <w:t>Проведение родительских собраний по вопросам проведения ГИА-9 и ГИА-11</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1</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 нормативных документах ГИА; официальных источниках информации, Интернет-ресурсах по вопросам ГИА. </w:t>
            </w:r>
          </w:p>
          <w:p w:rsidR="003F50F8" w:rsidRPr="003F50F8" w:rsidRDefault="003F50F8" w:rsidP="003F50F8">
            <w:pPr>
              <w:pStyle w:val="Default"/>
              <w:rPr>
                <w:sz w:val="22"/>
                <w:szCs w:val="22"/>
              </w:rPr>
            </w:pPr>
            <w:r w:rsidRPr="003F50F8">
              <w:rPr>
                <w:sz w:val="22"/>
                <w:szCs w:val="22"/>
              </w:rPr>
              <w:t xml:space="preserve">О местах, сроках и порядке подачи заявления на участие в итоговом сочинении (изложении) и на участие в ГИА. </w:t>
            </w:r>
          </w:p>
          <w:p w:rsidR="003F50F8" w:rsidRPr="003F50F8" w:rsidRDefault="003F50F8" w:rsidP="003F50F8">
            <w:pPr>
              <w:pStyle w:val="Default"/>
              <w:rPr>
                <w:sz w:val="22"/>
                <w:szCs w:val="22"/>
              </w:rPr>
            </w:pPr>
            <w:r w:rsidRPr="003F50F8">
              <w:rPr>
                <w:sz w:val="22"/>
                <w:szCs w:val="22"/>
              </w:rPr>
              <w:t xml:space="preserve">О выборе предмета ГИА-9, ГИА-11», </w:t>
            </w:r>
          </w:p>
          <w:p w:rsidR="003F50F8" w:rsidRPr="003F50F8" w:rsidRDefault="003F50F8" w:rsidP="003F50F8">
            <w:pPr>
              <w:pStyle w:val="Default"/>
              <w:rPr>
                <w:sz w:val="22"/>
                <w:szCs w:val="22"/>
              </w:rPr>
            </w:pPr>
            <w:r w:rsidRPr="003F50F8">
              <w:rPr>
                <w:sz w:val="22"/>
                <w:szCs w:val="22"/>
              </w:rPr>
              <w:t xml:space="preserve">- знакомство с сайтами вузов, выбор вузов и предметов ГИА; </w:t>
            </w:r>
          </w:p>
          <w:p w:rsidR="003F50F8" w:rsidRPr="003F50F8" w:rsidRDefault="003F50F8" w:rsidP="003F50F8">
            <w:pPr>
              <w:pStyle w:val="Default"/>
              <w:rPr>
                <w:sz w:val="22"/>
                <w:szCs w:val="22"/>
              </w:rPr>
            </w:pPr>
            <w:r w:rsidRPr="003F50F8">
              <w:rPr>
                <w:sz w:val="22"/>
                <w:szCs w:val="22"/>
              </w:rPr>
              <w:t xml:space="preserve">- определение уровня ЕГЭ по математике; </w:t>
            </w:r>
          </w:p>
          <w:p w:rsidR="003F50F8" w:rsidRPr="003F50F8" w:rsidRDefault="003F50F8" w:rsidP="003F50F8">
            <w:pPr>
              <w:pStyle w:val="Default"/>
              <w:rPr>
                <w:sz w:val="22"/>
                <w:szCs w:val="22"/>
              </w:rPr>
            </w:pPr>
            <w:r w:rsidRPr="003F50F8">
              <w:rPr>
                <w:sz w:val="22"/>
                <w:szCs w:val="22"/>
              </w:rPr>
              <w:t xml:space="preserve">- о минимальном количестве баллов, необходимых для получения аттестата в 11 классе и для поступления в образовательную организацию высшего образования; </w:t>
            </w:r>
          </w:p>
          <w:p w:rsidR="003F50F8" w:rsidRPr="003F50F8" w:rsidRDefault="003F50F8" w:rsidP="003F50F8">
            <w:pPr>
              <w:pStyle w:val="Default"/>
              <w:rPr>
                <w:sz w:val="22"/>
                <w:szCs w:val="22"/>
              </w:rPr>
            </w:pPr>
            <w:r w:rsidRPr="003F50F8">
              <w:rPr>
                <w:sz w:val="22"/>
                <w:szCs w:val="22"/>
              </w:rPr>
              <w:t xml:space="preserve">- о шкале результатов ГИА-9. </w:t>
            </w:r>
          </w:p>
          <w:p w:rsidR="003F50F8" w:rsidRPr="003F50F8" w:rsidRDefault="003F50F8" w:rsidP="003F50F8">
            <w:pPr>
              <w:pStyle w:val="Default"/>
              <w:rPr>
                <w:sz w:val="22"/>
                <w:szCs w:val="22"/>
              </w:rPr>
            </w:pPr>
            <w:r w:rsidRPr="003F50F8">
              <w:rPr>
                <w:sz w:val="22"/>
                <w:szCs w:val="22"/>
              </w:rPr>
              <w:t xml:space="preserve">О структуре КИМ ЕГЭ, ОГЭ 2021 года, банке открытых заданий, особенности и специфика экзаменационной работы; </w:t>
            </w:r>
          </w:p>
          <w:p w:rsidR="003F50F8" w:rsidRPr="003F50F8" w:rsidRDefault="003F50F8" w:rsidP="003F50F8">
            <w:pPr>
              <w:pStyle w:val="Default"/>
              <w:rPr>
                <w:b/>
                <w:sz w:val="22"/>
                <w:szCs w:val="22"/>
              </w:rPr>
            </w:pPr>
            <w:r w:rsidRPr="003F50F8">
              <w:rPr>
                <w:sz w:val="22"/>
                <w:szCs w:val="22"/>
              </w:rPr>
              <w:t>- о возможных вариантах заданий различного уровня сложности, отработка навыков их выполнения.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октябрь 2020 года </w:t>
            </w:r>
          </w:p>
          <w:p w:rsidR="003F50F8" w:rsidRPr="003F50F8" w:rsidRDefault="003F50F8" w:rsidP="003F50F8">
            <w:pPr>
              <w:pStyle w:val="Default"/>
              <w:rPr>
                <w:sz w:val="22"/>
                <w:szCs w:val="22"/>
              </w:rPr>
            </w:pPr>
            <w:r w:rsidRPr="003F50F8">
              <w:rPr>
                <w:sz w:val="22"/>
                <w:szCs w:val="22"/>
              </w:rPr>
              <w:t xml:space="preserve">февраль 2021 года </w:t>
            </w:r>
          </w:p>
          <w:p w:rsidR="003F50F8" w:rsidRPr="003F50F8" w:rsidRDefault="003F50F8" w:rsidP="003F50F8">
            <w:pPr>
              <w:pStyle w:val="Default"/>
              <w:rPr>
                <w:sz w:val="22"/>
                <w:szCs w:val="22"/>
              </w:rPr>
            </w:pPr>
            <w:r w:rsidRPr="003F50F8">
              <w:rPr>
                <w:sz w:val="22"/>
                <w:szCs w:val="22"/>
              </w:rPr>
              <w:t>апрель 2021 года</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классный руководитель</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2</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 порядке проведения итогового сочинения (изложения).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Октябрь- ноябрь 2020</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3</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О порядке проведения устного собеседования по русскому языку в 9 классе</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Декабрь 2020</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4</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процедуре проведения ГИА, запретах при проведении ГИА, правах и обязанностях участников ГИА. </w:t>
            </w:r>
          </w:p>
          <w:p w:rsidR="003F50F8" w:rsidRPr="003F50F8" w:rsidRDefault="003F50F8" w:rsidP="003F50F8">
            <w:pPr>
              <w:pStyle w:val="Default"/>
              <w:rPr>
                <w:sz w:val="22"/>
                <w:szCs w:val="22"/>
              </w:rPr>
            </w:pPr>
            <w:r w:rsidRPr="003F50F8">
              <w:rPr>
                <w:sz w:val="22"/>
                <w:szCs w:val="22"/>
              </w:rPr>
              <w:t xml:space="preserve">О перечне запрещенных и допустимых средств в пункте проведения экзамена. </w:t>
            </w:r>
          </w:p>
          <w:p w:rsidR="003F50F8" w:rsidRPr="003F50F8" w:rsidRDefault="003F50F8" w:rsidP="003F50F8">
            <w:pPr>
              <w:pStyle w:val="Default"/>
              <w:rPr>
                <w:sz w:val="22"/>
                <w:szCs w:val="22"/>
              </w:rPr>
            </w:pPr>
            <w:r w:rsidRPr="003F50F8">
              <w:rPr>
                <w:sz w:val="22"/>
                <w:szCs w:val="22"/>
              </w:rPr>
              <w:t xml:space="preserve">О процедуре завершения экзамена по уважительной причине и удаления с экзамена. </w:t>
            </w:r>
          </w:p>
          <w:p w:rsidR="003F50F8" w:rsidRPr="003F50F8" w:rsidRDefault="003F50F8" w:rsidP="003F50F8">
            <w:pPr>
              <w:pStyle w:val="Default"/>
              <w:rPr>
                <w:sz w:val="22"/>
                <w:szCs w:val="22"/>
              </w:rPr>
            </w:pPr>
            <w:r w:rsidRPr="003F50F8">
              <w:rPr>
                <w:sz w:val="22"/>
                <w:szCs w:val="22"/>
              </w:rPr>
              <w:t xml:space="preserve">Об условиях допуска к ГИА в резервные дни.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Декабрь 2020- февраль 2021 </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5</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 правилах и сроках подачи апелляции о нарушении установленного порядка проведения ГИА и о несогласии с выставленными баллами. </w:t>
            </w:r>
          </w:p>
          <w:p w:rsidR="003F50F8" w:rsidRPr="003F50F8" w:rsidRDefault="003F50F8" w:rsidP="003F50F8">
            <w:pPr>
              <w:pStyle w:val="Default"/>
              <w:rPr>
                <w:sz w:val="22"/>
                <w:szCs w:val="22"/>
              </w:rPr>
            </w:pPr>
            <w:r w:rsidRPr="003F50F8">
              <w:rPr>
                <w:sz w:val="22"/>
                <w:szCs w:val="22"/>
              </w:rPr>
              <w:t xml:space="preserve">О порядке и сроках информирования по результатам ГИА. </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Март - июнь 2021</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6</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afb"/>
              <w:rPr>
                <w:sz w:val="22"/>
                <w:szCs w:val="22"/>
              </w:rPr>
            </w:pPr>
            <w:r w:rsidRPr="003F50F8">
              <w:rPr>
                <w:sz w:val="22"/>
                <w:szCs w:val="22"/>
              </w:rPr>
              <w:t xml:space="preserve"> Информирование о правилах приема в организации среднего и высшего профессионального образования</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Февраль 2021</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A02DF">
        <w:tc>
          <w:tcPr>
            <w:tcW w:w="5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7</w:t>
            </w:r>
          </w:p>
        </w:tc>
        <w:tc>
          <w:tcPr>
            <w:tcW w:w="619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afb"/>
              <w:rPr>
                <w:sz w:val="22"/>
                <w:szCs w:val="22"/>
              </w:rPr>
            </w:pPr>
            <w:r w:rsidRPr="003F50F8">
              <w:rPr>
                <w:sz w:val="22"/>
                <w:szCs w:val="22"/>
              </w:rPr>
              <w:t>Сбор подписи согласия на обработку персональных данных обучающихся.</w:t>
            </w:r>
          </w:p>
          <w:p w:rsidR="003F50F8" w:rsidRPr="003F50F8" w:rsidRDefault="003F50F8" w:rsidP="003F50F8">
            <w:pPr>
              <w:pStyle w:val="afb"/>
              <w:rPr>
                <w:sz w:val="22"/>
                <w:szCs w:val="22"/>
              </w:rPr>
            </w:pPr>
            <w:r w:rsidRPr="003F50F8">
              <w:rPr>
                <w:sz w:val="22"/>
                <w:szCs w:val="22"/>
              </w:rPr>
              <w:t>Информирование под роспись о порядке проведения ГИА</w:t>
            </w:r>
          </w:p>
        </w:tc>
        <w:tc>
          <w:tcPr>
            <w:tcW w:w="1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Январь –март 2021</w:t>
            </w:r>
          </w:p>
        </w:tc>
        <w:tc>
          <w:tcPr>
            <w:tcW w:w="19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bookmarkEnd w:id="0"/>
    </w:tbl>
    <w:p w:rsidR="003A02DF" w:rsidRDefault="003A02DF" w:rsidP="003F50F8">
      <w:pPr>
        <w:spacing w:after="0" w:line="240" w:lineRule="auto"/>
        <w:jc w:val="center"/>
        <w:rPr>
          <w:rFonts w:ascii="Times New Roman" w:hAnsi="Times New Roman" w:cs="Times New Roman"/>
          <w:b/>
          <w:bCs/>
          <w:sz w:val="22"/>
          <w:szCs w:val="22"/>
        </w:rPr>
      </w:pPr>
    </w:p>
    <w:p w:rsidR="003F50F8" w:rsidRPr="003F50F8" w:rsidRDefault="003F50F8" w:rsidP="003F50F8">
      <w:pPr>
        <w:spacing w:after="0" w:line="240" w:lineRule="auto"/>
        <w:jc w:val="center"/>
        <w:rPr>
          <w:rFonts w:ascii="Times New Roman" w:hAnsi="Times New Roman" w:cs="Times New Roman"/>
          <w:sz w:val="22"/>
          <w:szCs w:val="22"/>
        </w:rPr>
      </w:pPr>
      <w:r w:rsidRPr="003F50F8">
        <w:rPr>
          <w:rFonts w:ascii="Times New Roman" w:hAnsi="Times New Roman" w:cs="Times New Roman"/>
          <w:b/>
          <w:bCs/>
          <w:sz w:val="22"/>
          <w:szCs w:val="22"/>
        </w:rPr>
        <w:t>План подготовки к итоговому сочинению на 2020-2021учебный год</w:t>
      </w:r>
    </w:p>
    <w:tbl>
      <w:tblPr>
        <w:tblStyle w:val="afff4"/>
        <w:tblW w:w="0" w:type="auto"/>
        <w:tblLook w:val="04A0"/>
      </w:tblPr>
      <w:tblGrid>
        <w:gridCol w:w="6062"/>
        <w:gridCol w:w="1701"/>
        <w:gridCol w:w="2487"/>
      </w:tblGrid>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Название мероприятия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Сроки проведения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Ответственные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1. Работа с педагогическим коллективом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hAnsi="Times New Roman" w:cs="Times New Roman"/>
                <w:sz w:val="22"/>
                <w:szCs w:val="22"/>
                <w:lang w:eastAsia="en-US"/>
              </w:rPr>
            </w:pP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hAnsi="Times New Roman" w:cs="Times New Roman"/>
                <w:sz w:val="22"/>
                <w:szCs w:val="22"/>
                <w:lang w:eastAsia="en-US"/>
              </w:rPr>
            </w:pP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Развернутый анализ результатов пробного итогового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ноябрь 2020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Работа по повышению квалификации учителей литературы (изучение методических рекомендаций, видеокурсы, вебинары)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Руководитель МО русского языка и литературы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2. Работа с учащимися 11 класса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Разъяснительная работа по процедуре проведению  итогового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Разъяснительная работа по требованиям к содержанию и по критериям оценивания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уроков обобщения, подготовки к сочинению: </w:t>
            </w:r>
          </w:p>
          <w:p w:rsidR="003F50F8" w:rsidRPr="003F50F8" w:rsidRDefault="003F50F8" w:rsidP="003F50F8">
            <w:pPr>
              <w:pStyle w:val="Default"/>
              <w:rPr>
                <w:sz w:val="22"/>
                <w:szCs w:val="22"/>
              </w:rPr>
            </w:pPr>
            <w:r w:rsidRPr="003F50F8">
              <w:rPr>
                <w:sz w:val="22"/>
                <w:szCs w:val="22"/>
              </w:rPr>
              <w:t xml:space="preserve">- разбор конкретного литературного материала по каждому направлению тем; </w:t>
            </w:r>
          </w:p>
          <w:p w:rsidR="003F50F8" w:rsidRPr="003F50F8" w:rsidRDefault="003F50F8" w:rsidP="003F50F8">
            <w:pPr>
              <w:pStyle w:val="Default"/>
              <w:rPr>
                <w:sz w:val="22"/>
                <w:szCs w:val="22"/>
              </w:rPr>
            </w:pPr>
            <w:r w:rsidRPr="003F50F8">
              <w:rPr>
                <w:sz w:val="22"/>
                <w:szCs w:val="22"/>
              </w:rPr>
              <w:t xml:space="preserve">- работа с шаблоном написания сочинения-рассуждения; </w:t>
            </w:r>
          </w:p>
          <w:p w:rsidR="003F50F8" w:rsidRPr="003F50F8" w:rsidRDefault="003F50F8" w:rsidP="003F50F8">
            <w:pPr>
              <w:pStyle w:val="Default"/>
              <w:rPr>
                <w:sz w:val="22"/>
                <w:szCs w:val="22"/>
              </w:rPr>
            </w:pPr>
            <w:r w:rsidRPr="003F50F8">
              <w:rPr>
                <w:sz w:val="22"/>
                <w:szCs w:val="22"/>
              </w:rPr>
              <w:t xml:space="preserve">- работа по орфографической грамотности учащихся.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Развитие коммуникативной компетентности учащихся через </w:t>
            </w:r>
            <w:r w:rsidRPr="003F50F8">
              <w:rPr>
                <w:sz w:val="22"/>
                <w:szCs w:val="22"/>
              </w:rPr>
              <w:lastRenderedPageBreak/>
              <w:t xml:space="preserve">работу с текстом на всех учебных предметах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в течение года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w:t>
            </w:r>
            <w:r w:rsidRPr="003F50F8">
              <w:rPr>
                <w:sz w:val="22"/>
                <w:szCs w:val="22"/>
              </w:rPr>
              <w:lastRenderedPageBreak/>
              <w:t xml:space="preserve">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lastRenderedPageBreak/>
              <w:t xml:space="preserve">Индивидуальные консультации по итогам пробного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ноябрь 2020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Анализ типичных ошибок по итогам пробного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ноябрь 2020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Составление и реализация индивидуальных планов работы с учащимися группы риска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Проведение тренировочных сочинений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3. Работа с родителями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Разъяснительная работа по процедуре проведения итогового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Разъяснительная работа по требованиям к содержанию и по критериям оценивания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C6B6B" w:rsidP="003F50F8">
            <w:pPr>
              <w:pStyle w:val="Default"/>
              <w:rPr>
                <w:sz w:val="22"/>
                <w:szCs w:val="22"/>
              </w:rPr>
            </w:pPr>
            <w:r>
              <w:rPr>
                <w:sz w:val="22"/>
                <w:szCs w:val="22"/>
              </w:rPr>
              <w:t>Сентябрь - декабрь 2020</w:t>
            </w:r>
            <w:r w:rsidR="003F50F8" w:rsidRPr="003F50F8">
              <w:rPr>
                <w:sz w:val="22"/>
                <w:szCs w:val="22"/>
              </w:rPr>
              <w:t xml:space="preserve">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4. Контроль и оценка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Контроль качественной реализации основной образовательной программы СОО и рабочих программ по учебным предметам «Русский язык», «Литература»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Посещение и анализ уроков литературы, русского языка, использование метод. рекомендаций, формирование коммуникативной  компетентности учащихся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УВР</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Контроль повышения квалификации учителей литературы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Зам. директора по УВР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Контроль посещения уроков, консультаций учащимися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Классный руководитель </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b/>
                <w:bCs/>
                <w:sz w:val="22"/>
                <w:szCs w:val="22"/>
              </w:rPr>
              <w:t xml:space="preserve">5. Информационно-разъяснительная работа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pStyle w:val="Default"/>
              <w:rPr>
                <w:sz w:val="22"/>
                <w:szCs w:val="22"/>
              </w:rPr>
            </w:pP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hAnsi="Times New Roman" w:cs="Times New Roman"/>
                <w:sz w:val="22"/>
                <w:szCs w:val="22"/>
                <w:lang w:eastAsia="en-US"/>
              </w:rPr>
            </w:pP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Еженедельное обновление информации на сайте школы о процедуре проведения, методических рекомендациях по подготовке, сроках написания и ознакомления с результатами итогового сочинения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в течение года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Зам. директора по по ИКТ</w:t>
            </w:r>
          </w:p>
        </w:tc>
      </w:tr>
      <w:tr w:rsidR="003F50F8" w:rsidRPr="003F50F8" w:rsidTr="003C6B6B">
        <w:tc>
          <w:tcPr>
            <w:tcW w:w="6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Создание ознакомительного материала  «Итоговое сочинение-2020»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Сентябрь - декабрь 2020 г. </w:t>
            </w:r>
          </w:p>
        </w:tc>
        <w:tc>
          <w:tcPr>
            <w:tcW w:w="24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Default"/>
              <w:rPr>
                <w:sz w:val="22"/>
                <w:szCs w:val="22"/>
              </w:rPr>
            </w:pPr>
            <w:r w:rsidRPr="003F50F8">
              <w:rPr>
                <w:sz w:val="22"/>
                <w:szCs w:val="22"/>
              </w:rPr>
              <w:t xml:space="preserve">Учитель русского языка и литературы 11 класса </w:t>
            </w:r>
          </w:p>
        </w:tc>
      </w:tr>
    </w:tbl>
    <w:p w:rsidR="00A978B6" w:rsidRPr="003F50F8" w:rsidRDefault="00A978B6" w:rsidP="003F50F8">
      <w:pPr>
        <w:spacing w:after="0" w:line="240" w:lineRule="auto"/>
        <w:rPr>
          <w:rFonts w:ascii="Times New Roman" w:hAnsi="Times New Roman" w:cs="Times New Roman"/>
          <w:sz w:val="22"/>
          <w:szCs w:val="22"/>
        </w:rPr>
      </w:pPr>
    </w:p>
    <w:p w:rsidR="003F50F8" w:rsidRPr="003F50F8" w:rsidRDefault="003F50F8" w:rsidP="003F50F8">
      <w:pPr>
        <w:spacing w:after="0" w:line="240" w:lineRule="auto"/>
        <w:jc w:val="center"/>
        <w:rPr>
          <w:rFonts w:ascii="Times New Roman" w:hAnsi="Times New Roman" w:cs="Times New Roman"/>
          <w:b/>
          <w:bCs/>
          <w:sz w:val="22"/>
          <w:szCs w:val="22"/>
        </w:rPr>
      </w:pPr>
      <w:r w:rsidRPr="003F50F8">
        <w:rPr>
          <w:rFonts w:ascii="Times New Roman" w:hAnsi="Times New Roman" w:cs="Times New Roman"/>
          <w:b/>
          <w:bCs/>
          <w:sz w:val="22"/>
          <w:szCs w:val="22"/>
        </w:rPr>
        <w:t>План подготовки к устному собеседованию по русскому языку в 9 классе  на 2020-2021 учебный год</w:t>
      </w:r>
    </w:p>
    <w:tbl>
      <w:tblPr>
        <w:tblStyle w:val="afff4"/>
        <w:tblW w:w="0" w:type="auto"/>
        <w:tblInd w:w="-176" w:type="dxa"/>
        <w:tblLook w:val="04A0"/>
      </w:tblPr>
      <w:tblGrid>
        <w:gridCol w:w="581"/>
        <w:gridCol w:w="5959"/>
        <w:gridCol w:w="1888"/>
        <w:gridCol w:w="2333"/>
      </w:tblGrid>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 xml:space="preserve">№                                                                                                                                                                                                                                                                                                                                                                                                                                                                          </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Мероприятия</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Сроки проведения</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Ответственные</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jc w:val="center"/>
              <w:rPr>
                <w:rFonts w:ascii="Times New Roman" w:hAnsi="Times New Roman" w:cs="Times New Roman"/>
                <w:b/>
                <w:sz w:val="22"/>
                <w:szCs w:val="22"/>
                <w:lang w:eastAsia="en-US"/>
              </w:rPr>
            </w:pPr>
          </w:p>
        </w:tc>
        <w:tc>
          <w:tcPr>
            <w:tcW w:w="14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jc w:val="cente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1.  Организационно-методическая работа</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aff1"/>
              <w:snapToGrid w:val="0"/>
              <w:spacing w:line="240" w:lineRule="auto"/>
              <w:rPr>
                <w:sz w:val="22"/>
                <w:szCs w:val="22"/>
              </w:rPr>
            </w:pPr>
            <w:r w:rsidRPr="003F50F8">
              <w:rPr>
                <w:sz w:val="22"/>
                <w:szCs w:val="22"/>
              </w:rPr>
              <w:t>1</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aff1"/>
              <w:snapToGrid w:val="0"/>
              <w:spacing w:line="240" w:lineRule="auto"/>
              <w:rPr>
                <w:sz w:val="22"/>
                <w:szCs w:val="22"/>
              </w:rPr>
            </w:pPr>
            <w:r w:rsidRPr="003F50F8">
              <w:rPr>
                <w:sz w:val="22"/>
                <w:szCs w:val="22"/>
              </w:rPr>
              <w:t>Заседания МО по вопросам:</w:t>
            </w:r>
          </w:p>
          <w:p w:rsidR="003F50F8" w:rsidRPr="003F50F8" w:rsidRDefault="003F50F8" w:rsidP="003F50F8">
            <w:pPr>
              <w:pStyle w:val="aff1"/>
              <w:spacing w:line="240" w:lineRule="auto"/>
              <w:rPr>
                <w:sz w:val="22"/>
                <w:szCs w:val="22"/>
              </w:rPr>
            </w:pPr>
            <w:r w:rsidRPr="003F50F8">
              <w:rPr>
                <w:sz w:val="22"/>
                <w:szCs w:val="22"/>
              </w:rPr>
              <w:t>- изучение демоверсии, модели проведения  устного собеседования по русскому языку в 9 классе;</w:t>
            </w:r>
          </w:p>
          <w:p w:rsidR="003F50F8" w:rsidRPr="003F50F8" w:rsidRDefault="003F50F8" w:rsidP="003F50F8">
            <w:pPr>
              <w:pStyle w:val="aff1"/>
              <w:spacing w:line="240" w:lineRule="auto"/>
              <w:rPr>
                <w:sz w:val="22"/>
                <w:szCs w:val="22"/>
              </w:rPr>
            </w:pPr>
            <w:r w:rsidRPr="003F50F8">
              <w:rPr>
                <w:sz w:val="22"/>
                <w:szCs w:val="22"/>
              </w:rPr>
              <w:t>- включение в планы работы ШМО вопросов, касающихся подготовки к итоговому устному собеседованию по русскому языку;</w:t>
            </w:r>
          </w:p>
          <w:p w:rsidR="003F50F8" w:rsidRPr="003F50F8" w:rsidRDefault="003F50F8" w:rsidP="003F50F8">
            <w:pPr>
              <w:pStyle w:val="aff1"/>
              <w:spacing w:line="240" w:lineRule="auto"/>
              <w:rPr>
                <w:sz w:val="22"/>
                <w:szCs w:val="22"/>
              </w:rPr>
            </w:pPr>
            <w:r w:rsidRPr="003F50F8">
              <w:rPr>
                <w:sz w:val="22"/>
                <w:szCs w:val="22"/>
              </w:rPr>
              <w:t>- корректировка рабочих программ с целью подготовки учащихся к итоговому устному собеседованию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aff1"/>
              <w:snapToGrid w:val="0"/>
              <w:spacing w:line="240" w:lineRule="auto"/>
              <w:rPr>
                <w:sz w:val="22"/>
                <w:szCs w:val="22"/>
              </w:rPr>
            </w:pPr>
            <w:r w:rsidRPr="003F50F8">
              <w:rPr>
                <w:sz w:val="22"/>
                <w:szCs w:val="22"/>
              </w:rPr>
              <w:t>Ноябрь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pStyle w:val="aff1"/>
              <w:snapToGrid w:val="0"/>
              <w:spacing w:line="240" w:lineRule="auto"/>
              <w:rPr>
                <w:sz w:val="22"/>
                <w:szCs w:val="22"/>
              </w:rPr>
            </w:pPr>
            <w:r w:rsidRPr="003F50F8">
              <w:rPr>
                <w:sz w:val="22"/>
                <w:szCs w:val="22"/>
              </w:rPr>
              <w:t>Руководители ШМО</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.2</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Подготовка графика проведения консультаций</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Ноябрь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3</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Формирование базы данных выпускников,</w:t>
            </w:r>
            <w:r w:rsidRPr="003F50F8">
              <w:rPr>
                <w:rFonts w:ascii="Times New Roman" w:eastAsia="Times New Roman" w:hAnsi="Times New Roman" w:cs="Times New Roman"/>
                <w:sz w:val="22"/>
                <w:szCs w:val="22"/>
                <w:lang w:eastAsia="en-US"/>
              </w:rPr>
              <w:t xml:space="preserve"> экспертного корпуса, учителей-собеседников</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Корректировка базы данных участников </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Ноябрь</w:t>
            </w:r>
          </w:p>
          <w:p w:rsidR="003F50F8" w:rsidRPr="003F50F8" w:rsidRDefault="003F50F8" w:rsidP="003F50F8">
            <w:pPr>
              <w:rPr>
                <w:rFonts w:ascii="Times New Roman" w:hAnsi="Times New Roman" w:cs="Times New Roman"/>
                <w:sz w:val="22"/>
                <w:szCs w:val="22"/>
                <w:lang w:eastAsia="en-US"/>
              </w:rPr>
            </w:pP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Классный руководитель</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4</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Анализ результатов пробного итогового собеседования по русскому языку. </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Ноябрь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 xml:space="preserve">Руководители </w:t>
            </w:r>
            <w:r w:rsidRPr="003F50F8">
              <w:rPr>
                <w:rFonts w:ascii="Times New Roman" w:hAnsi="Times New Roman" w:cs="Times New Roman"/>
                <w:sz w:val="22"/>
                <w:szCs w:val="22"/>
                <w:lang w:eastAsia="en-US"/>
              </w:rPr>
              <w:t>Ш</w:t>
            </w:r>
            <w:r w:rsidRPr="003F50F8">
              <w:rPr>
                <w:rFonts w:ascii="Times New Roman" w:eastAsia="Calibri" w:hAnsi="Times New Roman" w:cs="Times New Roman"/>
                <w:sz w:val="22"/>
                <w:szCs w:val="22"/>
                <w:lang w:eastAsia="en-US"/>
              </w:rPr>
              <w:t>МО</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5</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Создание базы данных нормативных документов</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6</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Пополнение банка КИМов, тренировочных тестов и пособий для подготовки обучающихся к </w:t>
            </w:r>
            <w:r w:rsidRPr="003F50F8">
              <w:rPr>
                <w:rFonts w:ascii="Times New Roman" w:eastAsia="Times New Roman" w:hAnsi="Times New Roman" w:cs="Times New Roman"/>
                <w:sz w:val="22"/>
                <w:szCs w:val="22"/>
                <w:lang w:eastAsia="en-US"/>
              </w:rPr>
              <w:t>итоговому устному собеседованию</w:t>
            </w:r>
            <w:r w:rsidRPr="003F50F8">
              <w:rPr>
                <w:rFonts w:ascii="Times New Roman" w:hAnsi="Times New Roman" w:cs="Times New Roman"/>
                <w:sz w:val="22"/>
                <w:szCs w:val="22"/>
                <w:lang w:eastAsia="en-US"/>
              </w:rPr>
              <w:t xml:space="preserve">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Учителя-предметники</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lastRenderedPageBreak/>
              <w:t>7</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Психологическое сопровождение </w:t>
            </w:r>
            <w:r w:rsidRPr="003F50F8">
              <w:rPr>
                <w:rFonts w:ascii="Times New Roman" w:eastAsia="Times New Roman" w:hAnsi="Times New Roman" w:cs="Times New Roman"/>
                <w:sz w:val="22"/>
                <w:szCs w:val="22"/>
                <w:lang w:eastAsia="en-US"/>
              </w:rPr>
              <w:t>итогового устного собеседования</w:t>
            </w:r>
            <w:r w:rsidRPr="003F50F8">
              <w:rPr>
                <w:rFonts w:ascii="Times New Roman" w:hAnsi="Times New Roman" w:cs="Times New Roman"/>
                <w:sz w:val="22"/>
                <w:szCs w:val="22"/>
                <w:lang w:eastAsia="en-US"/>
              </w:rPr>
              <w:t xml:space="preserve"> по русскому языку в школе.</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Педагог-психолог</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8</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Оформление информационных стендов по подготовке и проведению </w:t>
            </w:r>
            <w:r w:rsidRPr="003F50F8">
              <w:rPr>
                <w:rFonts w:ascii="Times New Roman" w:eastAsia="Times New Roman" w:hAnsi="Times New Roman" w:cs="Times New Roman"/>
                <w:sz w:val="22"/>
                <w:szCs w:val="22"/>
                <w:lang w:eastAsia="en-US"/>
              </w:rPr>
              <w:t>итогового устного собеседования</w:t>
            </w:r>
            <w:r w:rsidRPr="003F50F8">
              <w:rPr>
                <w:rFonts w:ascii="Times New Roman" w:hAnsi="Times New Roman" w:cs="Times New Roman"/>
                <w:sz w:val="22"/>
                <w:szCs w:val="22"/>
                <w:lang w:eastAsia="en-US"/>
              </w:rPr>
              <w:t xml:space="preserve">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 обновление информации</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9</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Размещение на школьном сайте информации об </w:t>
            </w:r>
            <w:r w:rsidRPr="003F50F8">
              <w:rPr>
                <w:rFonts w:ascii="Times New Roman" w:eastAsia="Times New Roman" w:hAnsi="Times New Roman" w:cs="Times New Roman"/>
                <w:sz w:val="22"/>
                <w:szCs w:val="22"/>
                <w:lang w:eastAsia="en-US"/>
              </w:rPr>
              <w:t>итоговом устном собеседовании</w:t>
            </w:r>
            <w:r w:rsidRPr="003F50F8">
              <w:rPr>
                <w:rFonts w:ascii="Times New Roman" w:hAnsi="Times New Roman" w:cs="Times New Roman"/>
                <w:sz w:val="22"/>
                <w:szCs w:val="22"/>
                <w:lang w:eastAsia="en-US"/>
              </w:rPr>
              <w:t xml:space="preserve">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 обновление информации</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Зам. директора по ИКТ</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10</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Оформление стендов, папок в кабинетах об </w:t>
            </w:r>
            <w:r w:rsidRPr="003F50F8">
              <w:rPr>
                <w:rFonts w:ascii="Times New Roman" w:eastAsia="Times New Roman" w:hAnsi="Times New Roman" w:cs="Times New Roman"/>
                <w:sz w:val="22"/>
                <w:szCs w:val="22"/>
                <w:lang w:eastAsia="en-US"/>
              </w:rPr>
              <w:t>итоговом устном собеседовании</w:t>
            </w:r>
            <w:r w:rsidRPr="003F50F8">
              <w:rPr>
                <w:rFonts w:ascii="Times New Roman" w:hAnsi="Times New Roman" w:cs="Times New Roman"/>
                <w:sz w:val="22"/>
                <w:szCs w:val="22"/>
                <w:lang w:eastAsia="en-US"/>
              </w:rPr>
              <w:t xml:space="preserve">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 обновление информации</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Учителя - предметники</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11</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Подготовка приказов:</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о направлении на тренировочное итоговое устное собеседование;</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о направлении на итоговое устное собеседование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hAnsi="Times New Roman" w:cs="Times New Roman"/>
                <w:sz w:val="22"/>
                <w:szCs w:val="22"/>
                <w:lang w:eastAsia="en-US"/>
              </w:rPr>
            </w:pP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По графику </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Апрель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Директор школы</w:t>
            </w:r>
          </w:p>
        </w:tc>
      </w:tr>
      <w:tr w:rsidR="003F50F8" w:rsidRPr="003F50F8" w:rsidTr="003F50F8">
        <w:tc>
          <w:tcPr>
            <w:tcW w:w="15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 xml:space="preserve">                                                  2. Работа с педагогическим коллективом</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Ознакомление педагогов с нормативными документами по проведению итогового устного собеседования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2</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Ознакомление педагогов   с интернет - ресурсами по подготовке к </w:t>
            </w:r>
            <w:r w:rsidRPr="003F50F8">
              <w:rPr>
                <w:rFonts w:ascii="Times New Roman" w:eastAsia="Times New Roman" w:hAnsi="Times New Roman" w:cs="Times New Roman"/>
                <w:sz w:val="22"/>
                <w:szCs w:val="22"/>
                <w:lang w:eastAsia="en-US"/>
              </w:rPr>
              <w:t>итоговому устному собеседованию</w:t>
            </w:r>
            <w:r w:rsidRPr="003F50F8">
              <w:rPr>
                <w:rFonts w:ascii="Times New Roman" w:hAnsi="Times New Roman" w:cs="Times New Roman"/>
                <w:sz w:val="22"/>
                <w:szCs w:val="22"/>
                <w:lang w:eastAsia="en-US"/>
              </w:rPr>
              <w:t xml:space="preserve">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Зам. директора по ИКТ</w:t>
            </w:r>
          </w:p>
        </w:tc>
      </w:tr>
      <w:tr w:rsidR="003F50F8" w:rsidRPr="003F50F8" w:rsidTr="003F50F8">
        <w:tc>
          <w:tcPr>
            <w:tcW w:w="15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 xml:space="preserve">                                                    3. Работа с обучающимися </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Ознакомление обучающихся   с интернет - ресурсами по подготовке к </w:t>
            </w:r>
            <w:r w:rsidRPr="003F50F8">
              <w:rPr>
                <w:rFonts w:ascii="Times New Roman" w:eastAsia="Times New Roman" w:hAnsi="Times New Roman" w:cs="Times New Roman"/>
                <w:sz w:val="22"/>
                <w:szCs w:val="22"/>
                <w:lang w:eastAsia="en-US"/>
              </w:rPr>
              <w:t>итоговому устному собеседованию</w:t>
            </w:r>
            <w:r w:rsidRPr="003F50F8">
              <w:rPr>
                <w:rFonts w:ascii="Times New Roman" w:hAnsi="Times New Roman" w:cs="Times New Roman"/>
                <w:sz w:val="22"/>
                <w:szCs w:val="22"/>
                <w:lang w:eastAsia="en-US"/>
              </w:rPr>
              <w:t xml:space="preserve">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Зам. директора по ИКТ</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2</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Ознакомление обучающихся с нормативными документами по проведению итогового устного собеседования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3</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Инструктаж учащихся по вопросам:</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процедура проведения итогового устного собеседования по русскому языку</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-правила поведения на итоговом устном собеседовании</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Ноябрь</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4</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Проведение занятий с обучающимися по:</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ознакомлению со структурой и содержанием КИМов</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работе по КИМам</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Ноябрь</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Учителя-предметники</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5</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Информирование обучающихся о результатах итогового устного собеседования по русскому языку </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Апрель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Классные руководители</w:t>
            </w:r>
          </w:p>
        </w:tc>
      </w:tr>
      <w:tr w:rsidR="003F50F8" w:rsidRPr="003F50F8" w:rsidTr="003F50F8">
        <w:tc>
          <w:tcPr>
            <w:tcW w:w="15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b/>
                <w:sz w:val="22"/>
                <w:szCs w:val="22"/>
                <w:lang w:eastAsia="en-US"/>
              </w:rPr>
            </w:pPr>
            <w:r w:rsidRPr="003F50F8">
              <w:rPr>
                <w:rFonts w:ascii="Times New Roman" w:hAnsi="Times New Roman" w:cs="Times New Roman"/>
                <w:b/>
                <w:sz w:val="22"/>
                <w:szCs w:val="22"/>
                <w:lang w:eastAsia="en-US"/>
              </w:rPr>
              <w:t xml:space="preserve">                                                                 4. Работа с родителями</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1</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Проведение родительских собраний:</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Ознакомление родителей (законных представителей) с нормативными документами по проведению итогового устного собеседования по русскому языку;</w:t>
            </w:r>
          </w:p>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Анализ результатов тренировочного итогового устного собеседования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 xml:space="preserve">В течение года </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Классный руководитель</w:t>
            </w:r>
          </w:p>
          <w:p w:rsidR="003F50F8" w:rsidRPr="003F50F8" w:rsidRDefault="003F50F8" w:rsidP="003F50F8">
            <w:pPr>
              <w:rPr>
                <w:rFonts w:ascii="Times New Roman" w:eastAsia="Calibri" w:hAnsi="Times New Roman" w:cs="Times New Roman"/>
                <w:sz w:val="22"/>
                <w:szCs w:val="22"/>
                <w:lang w:eastAsia="en-US"/>
              </w:rPr>
            </w:pPr>
          </w:p>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Учителя - предметники</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2</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Индивидуальные встречи, беседы с родителями</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В течение года</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r w:rsidRPr="003F50F8">
              <w:rPr>
                <w:rFonts w:ascii="Times New Roman" w:eastAsia="Calibri" w:hAnsi="Times New Roman" w:cs="Times New Roman"/>
                <w:sz w:val="22"/>
                <w:szCs w:val="22"/>
                <w:lang w:eastAsia="en-US"/>
              </w:rPr>
              <w:t>Учителя-предметники</w:t>
            </w:r>
          </w:p>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Классный руководитель</w:t>
            </w:r>
          </w:p>
        </w:tc>
      </w:tr>
      <w:tr w:rsidR="003F50F8" w:rsidRPr="003F50F8" w:rsidTr="003F50F8">
        <w:tc>
          <w:tcPr>
            <w:tcW w:w="155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b/>
                <w:sz w:val="22"/>
                <w:szCs w:val="22"/>
                <w:lang w:eastAsia="en-US"/>
              </w:rPr>
            </w:pPr>
            <w:r w:rsidRPr="003F50F8">
              <w:rPr>
                <w:rFonts w:ascii="Times New Roman" w:hAnsi="Times New Roman" w:cs="Times New Roman"/>
                <w:sz w:val="22"/>
                <w:szCs w:val="22"/>
                <w:lang w:eastAsia="en-US"/>
              </w:rPr>
              <w:t xml:space="preserve">                                                   </w:t>
            </w:r>
            <w:r w:rsidRPr="003F50F8">
              <w:rPr>
                <w:rFonts w:ascii="Times New Roman" w:hAnsi="Times New Roman" w:cs="Times New Roman"/>
                <w:b/>
                <w:sz w:val="22"/>
                <w:szCs w:val="22"/>
                <w:lang w:eastAsia="en-US"/>
              </w:rPr>
              <w:t>5. Контроль, анализ, регулирование</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lastRenderedPageBreak/>
              <w:t>1</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Посещение уроков русского языка в 9 классе с целью проверки качества подготовки обучающихся к итоговому устному собеседованию по русскому языку</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Декабрь, январь, февраль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p w:rsidR="003F50F8" w:rsidRPr="003F50F8" w:rsidRDefault="003F50F8" w:rsidP="003F50F8">
            <w:pPr>
              <w:rPr>
                <w:rFonts w:ascii="Times New Roman" w:eastAsia="Calibri" w:hAnsi="Times New Roman" w:cs="Times New Roman"/>
                <w:sz w:val="22"/>
                <w:szCs w:val="22"/>
                <w:lang w:eastAsia="en-US"/>
              </w:rPr>
            </w:pP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2</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Корректировка базы данных выпускников,</w:t>
            </w:r>
            <w:r w:rsidRPr="003F50F8">
              <w:rPr>
                <w:rFonts w:ascii="Times New Roman" w:eastAsia="Times New Roman" w:hAnsi="Times New Roman" w:cs="Times New Roman"/>
                <w:sz w:val="22"/>
                <w:szCs w:val="22"/>
                <w:lang w:eastAsia="en-US"/>
              </w:rPr>
              <w:t xml:space="preserve"> экспертного корпуса, учителей-собеседников</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Январь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3</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Классно - обобщающий контроль в 9 классах</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Март</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r w:rsidR="003F50F8" w:rsidRPr="003F50F8" w:rsidTr="003F50F8">
        <w:tc>
          <w:tcPr>
            <w:tcW w:w="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4</w:t>
            </w:r>
          </w:p>
        </w:tc>
        <w:tc>
          <w:tcPr>
            <w:tcW w:w="96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Анализ результатов итогового устного собеседования по русскому языку, корректировка планов</w:t>
            </w:r>
          </w:p>
        </w:tc>
        <w:tc>
          <w:tcPr>
            <w:tcW w:w="23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hAnsi="Times New Roman" w:cs="Times New Roman"/>
                <w:sz w:val="22"/>
                <w:szCs w:val="22"/>
                <w:lang w:eastAsia="en-US"/>
              </w:rPr>
              <w:t>Апрель</w:t>
            </w:r>
          </w:p>
        </w:tc>
        <w:tc>
          <w:tcPr>
            <w:tcW w:w="28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F50F8" w:rsidRPr="003F50F8" w:rsidRDefault="003F50F8" w:rsidP="003F50F8">
            <w:pPr>
              <w:rPr>
                <w:rFonts w:ascii="Times New Roman" w:hAnsi="Times New Roman" w:cs="Times New Roman"/>
                <w:sz w:val="22"/>
                <w:szCs w:val="22"/>
                <w:lang w:eastAsia="en-US"/>
              </w:rPr>
            </w:pPr>
            <w:r w:rsidRPr="003F50F8">
              <w:rPr>
                <w:rFonts w:ascii="Times New Roman" w:eastAsia="Calibri" w:hAnsi="Times New Roman" w:cs="Times New Roman"/>
                <w:sz w:val="22"/>
                <w:szCs w:val="22"/>
                <w:lang w:eastAsia="en-US"/>
              </w:rPr>
              <w:t>Зам.</w:t>
            </w:r>
            <w:r w:rsidRPr="003F50F8">
              <w:rPr>
                <w:rFonts w:ascii="Times New Roman" w:hAnsi="Times New Roman" w:cs="Times New Roman"/>
                <w:sz w:val="22"/>
                <w:szCs w:val="22"/>
                <w:lang w:eastAsia="en-US"/>
              </w:rPr>
              <w:t xml:space="preserve"> директора </w:t>
            </w:r>
            <w:r w:rsidRPr="003F50F8">
              <w:rPr>
                <w:rFonts w:ascii="Times New Roman" w:eastAsia="Calibri" w:hAnsi="Times New Roman" w:cs="Times New Roman"/>
                <w:sz w:val="22"/>
                <w:szCs w:val="22"/>
                <w:lang w:eastAsia="en-US"/>
              </w:rPr>
              <w:t>по УВР</w:t>
            </w:r>
          </w:p>
        </w:tc>
      </w:tr>
    </w:tbl>
    <w:p w:rsidR="009C3600" w:rsidRPr="003F50F8" w:rsidRDefault="009C3600" w:rsidP="003F50F8">
      <w:pPr>
        <w:spacing w:after="0" w:line="240" w:lineRule="auto"/>
        <w:rPr>
          <w:rFonts w:ascii="Times New Roman" w:hAnsi="Times New Roman" w:cs="Times New Roman"/>
          <w:sz w:val="22"/>
          <w:szCs w:val="22"/>
        </w:rPr>
      </w:pPr>
    </w:p>
    <w:p w:rsidR="003F50F8" w:rsidRPr="003F50F8" w:rsidRDefault="003F50F8" w:rsidP="003F50F8">
      <w:pPr>
        <w:spacing w:after="0" w:line="240" w:lineRule="auto"/>
        <w:rPr>
          <w:rFonts w:ascii="Times New Roman" w:hAnsi="Times New Roman" w:cs="Times New Roman"/>
          <w:sz w:val="22"/>
          <w:szCs w:val="22"/>
        </w:rPr>
      </w:pPr>
    </w:p>
    <w:p w:rsidR="002939C2" w:rsidRPr="009A0184" w:rsidRDefault="002939C2" w:rsidP="002939C2">
      <w:pPr>
        <w:widowControl/>
        <w:tabs>
          <w:tab w:val="clear" w:pos="709"/>
        </w:tabs>
        <w:suppressAutoHyphens w:val="0"/>
        <w:autoSpaceDE w:val="0"/>
        <w:autoSpaceDN w:val="0"/>
        <w:adjustRightInd w:val="0"/>
        <w:spacing w:after="0" w:line="240" w:lineRule="auto"/>
        <w:rPr>
          <w:rFonts w:ascii="Times New Roman" w:eastAsiaTheme="minorHAnsi" w:hAnsi="Times New Roman" w:cs="Times New Roman"/>
          <w:color w:val="000000"/>
          <w:kern w:val="0"/>
          <w:sz w:val="22"/>
          <w:szCs w:val="22"/>
          <w:lang w:eastAsia="en-US" w:bidi="ar-SA"/>
        </w:rPr>
      </w:pPr>
      <w:r w:rsidRPr="009A0184">
        <w:rPr>
          <w:rFonts w:ascii="Times New Roman" w:eastAsiaTheme="minorHAnsi" w:hAnsi="Times New Roman" w:cs="Times New Roman"/>
          <w:b/>
          <w:bCs/>
          <w:color w:val="000000"/>
          <w:kern w:val="0"/>
          <w:sz w:val="22"/>
          <w:szCs w:val="22"/>
          <w:lang w:eastAsia="en-US" w:bidi="ar-SA"/>
        </w:rPr>
        <w:t xml:space="preserve">Мероприятия по информатизации образовательного пространства «Цифровая школа» </w:t>
      </w:r>
    </w:p>
    <w:tbl>
      <w:tblPr>
        <w:tblW w:w="0" w:type="auto"/>
        <w:tblBorders>
          <w:top w:val="nil"/>
          <w:left w:val="nil"/>
          <w:bottom w:val="nil"/>
          <w:right w:val="nil"/>
        </w:tblBorders>
        <w:tblLayout w:type="fixed"/>
        <w:tblLook w:val="0000"/>
      </w:tblPr>
      <w:tblGrid>
        <w:gridCol w:w="6996"/>
      </w:tblGrid>
      <w:tr w:rsidR="002939C2" w:rsidRPr="009A0184" w:rsidTr="002939C2">
        <w:trPr>
          <w:trHeight w:val="90"/>
        </w:trPr>
        <w:tc>
          <w:tcPr>
            <w:tcW w:w="6996" w:type="dxa"/>
          </w:tcPr>
          <w:p w:rsidR="002939C2" w:rsidRPr="009A0184" w:rsidRDefault="002939C2" w:rsidP="002939C2">
            <w:pPr>
              <w:widowControl/>
              <w:tabs>
                <w:tab w:val="clear" w:pos="709"/>
              </w:tabs>
              <w:suppressAutoHyphens w:val="0"/>
              <w:autoSpaceDE w:val="0"/>
              <w:autoSpaceDN w:val="0"/>
              <w:adjustRightInd w:val="0"/>
              <w:spacing w:after="0" w:line="240" w:lineRule="auto"/>
              <w:rPr>
                <w:rFonts w:ascii="Times New Roman" w:eastAsiaTheme="minorHAnsi" w:hAnsi="Times New Roman" w:cs="Times New Roman"/>
                <w:color w:val="000000"/>
                <w:kern w:val="0"/>
                <w:lang w:eastAsia="en-US" w:bidi="ar-SA"/>
              </w:rPr>
            </w:pPr>
            <w:r w:rsidRPr="009A0184">
              <w:rPr>
                <w:rFonts w:ascii="Times New Roman" w:eastAsiaTheme="minorHAnsi" w:hAnsi="Times New Roman" w:cs="Times New Roman"/>
                <w:b/>
                <w:bCs/>
                <w:color w:val="000000"/>
                <w:kern w:val="0"/>
                <w:sz w:val="22"/>
                <w:szCs w:val="22"/>
                <w:lang w:eastAsia="en-US" w:bidi="ar-SA"/>
              </w:rPr>
              <w:t xml:space="preserve">Модернизация материальной инфраструктуры по отдельным направлениям </w:t>
            </w:r>
          </w:p>
        </w:tc>
      </w:tr>
    </w:tbl>
    <w:tbl>
      <w:tblPr>
        <w:tblStyle w:val="afff4"/>
        <w:tblW w:w="0" w:type="auto"/>
        <w:tblLook w:val="04A0"/>
      </w:tblPr>
      <w:tblGrid>
        <w:gridCol w:w="6345"/>
        <w:gridCol w:w="1985"/>
        <w:gridCol w:w="2255"/>
      </w:tblGrid>
      <w:tr w:rsidR="002939C2" w:rsidTr="002939C2">
        <w:tc>
          <w:tcPr>
            <w:tcW w:w="6345" w:type="dxa"/>
          </w:tcPr>
          <w:p w:rsidR="002939C2" w:rsidRDefault="002939C2" w:rsidP="00A978B6">
            <w:pPr>
              <w:rPr>
                <w:rFonts w:ascii="Times New Roman" w:hAnsi="Times New Roman" w:cs="Times New Roman"/>
                <w:sz w:val="22"/>
                <w:szCs w:val="22"/>
              </w:rPr>
            </w:pPr>
            <w:r w:rsidRPr="003F50F8">
              <w:rPr>
                <w:rFonts w:ascii="Times New Roman" w:hAnsi="Times New Roman" w:cs="Times New Roman"/>
                <w:b/>
                <w:sz w:val="22"/>
                <w:szCs w:val="22"/>
                <w:lang w:eastAsia="en-US"/>
              </w:rPr>
              <w:t>Мероприятия</w:t>
            </w:r>
          </w:p>
        </w:tc>
        <w:tc>
          <w:tcPr>
            <w:tcW w:w="1985" w:type="dxa"/>
          </w:tcPr>
          <w:p w:rsidR="002939C2" w:rsidRDefault="002939C2" w:rsidP="00A978B6">
            <w:pPr>
              <w:rPr>
                <w:rFonts w:ascii="Times New Roman" w:hAnsi="Times New Roman" w:cs="Times New Roman"/>
                <w:sz w:val="22"/>
                <w:szCs w:val="22"/>
              </w:rPr>
            </w:pPr>
          </w:p>
        </w:tc>
        <w:tc>
          <w:tcPr>
            <w:tcW w:w="2255" w:type="dxa"/>
          </w:tcPr>
          <w:p w:rsidR="002939C2" w:rsidRDefault="002939C2" w:rsidP="00A978B6">
            <w:pPr>
              <w:rPr>
                <w:rFonts w:ascii="Times New Roman" w:hAnsi="Times New Roman" w:cs="Times New Roman"/>
                <w:sz w:val="22"/>
                <w:szCs w:val="22"/>
              </w:rPr>
            </w:pP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Компьютеризация учебных кабинетов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 течение года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Проведение и обеспечение работы локальной сети учреждения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 течение года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Приобретение электронных учебно-методических комплексов, цифровых образовательных ресурсов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 течение года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Пополнение школьной медиатеки, создание электронного каталога поступающей литературы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По мере поступления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Обеспечение работы школьного сайта, его наполнение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 течение года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Обеспечение функционирования единой образовательной сети «Дневник. Ру»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 течение года </w:t>
            </w:r>
          </w:p>
        </w:tc>
      </w:tr>
      <w:tr w:rsidR="002939C2" w:rsidTr="002939C2">
        <w:tc>
          <w:tcPr>
            <w:tcW w:w="6345" w:type="dxa"/>
          </w:tcPr>
          <w:p w:rsidR="002939C2" w:rsidRPr="002939C2" w:rsidRDefault="002939C2" w:rsidP="002939C2">
            <w:pPr>
              <w:pStyle w:val="Default"/>
              <w:rPr>
                <w:sz w:val="22"/>
                <w:szCs w:val="22"/>
              </w:rPr>
            </w:pPr>
            <w:r w:rsidRPr="002939C2">
              <w:rPr>
                <w:sz w:val="22"/>
                <w:szCs w:val="22"/>
              </w:rPr>
              <w:t>Размещение информации на веб-ресурсах школы о внедряемой системе и новшествах использования ИС «Дневник.ру» в школе</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Октябрь </w:t>
            </w:r>
          </w:p>
        </w:tc>
      </w:tr>
      <w:tr w:rsidR="002939C2" w:rsidTr="002939C2">
        <w:tc>
          <w:tcPr>
            <w:tcW w:w="6345" w:type="dxa"/>
          </w:tcPr>
          <w:p w:rsidR="002939C2" w:rsidRPr="002939C2" w:rsidRDefault="002939C2" w:rsidP="002939C2">
            <w:pPr>
              <w:pStyle w:val="Default"/>
              <w:rPr>
                <w:sz w:val="22"/>
                <w:szCs w:val="22"/>
              </w:rPr>
            </w:pPr>
            <w:r w:rsidRPr="002939C2">
              <w:rPr>
                <w:sz w:val="22"/>
                <w:szCs w:val="22"/>
              </w:rPr>
              <w:t xml:space="preserve">Внесение предложений по изменению локальных нормативных актов школы группой нормативного и регламентного обеспечения </w:t>
            </w:r>
          </w:p>
        </w:tc>
        <w:tc>
          <w:tcPr>
            <w:tcW w:w="1985" w:type="dxa"/>
          </w:tcPr>
          <w:p w:rsidR="002939C2" w:rsidRPr="002939C2" w:rsidRDefault="002939C2">
            <w:pPr>
              <w:pStyle w:val="Default"/>
              <w:rPr>
                <w:sz w:val="22"/>
                <w:szCs w:val="22"/>
              </w:rPr>
            </w:pPr>
            <w:r w:rsidRPr="002939C2">
              <w:rPr>
                <w:sz w:val="22"/>
                <w:szCs w:val="22"/>
              </w:rPr>
              <w:t xml:space="preserve">Директор школы, заместители директора школы </w:t>
            </w:r>
          </w:p>
        </w:tc>
        <w:tc>
          <w:tcPr>
            <w:tcW w:w="2255" w:type="dxa"/>
          </w:tcPr>
          <w:p w:rsidR="002939C2" w:rsidRPr="002939C2" w:rsidRDefault="002939C2">
            <w:pPr>
              <w:pStyle w:val="Default"/>
              <w:rPr>
                <w:sz w:val="22"/>
                <w:szCs w:val="22"/>
              </w:rPr>
            </w:pPr>
            <w:r w:rsidRPr="002939C2">
              <w:rPr>
                <w:sz w:val="22"/>
                <w:szCs w:val="22"/>
              </w:rPr>
              <w:t xml:space="preserve">Октябрь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Выработка рекомендаций по оптимизации использования </w:t>
            </w:r>
          </w:p>
          <w:p w:rsidR="002939C2" w:rsidRPr="002939C2" w:rsidRDefault="002939C2">
            <w:pPr>
              <w:pStyle w:val="Default"/>
              <w:rPr>
                <w:sz w:val="22"/>
                <w:szCs w:val="22"/>
              </w:rPr>
            </w:pPr>
            <w:r w:rsidRPr="002939C2">
              <w:rPr>
                <w:sz w:val="22"/>
                <w:szCs w:val="22"/>
              </w:rPr>
              <w:t xml:space="preserve">ИС «Дневник.ру» в части размещения учебных материалов (заданий на дом и пр.) и информирования родителей (законных представителей) обучающихся об их успеваемости </w:t>
            </w:r>
          </w:p>
        </w:tc>
        <w:tc>
          <w:tcPr>
            <w:tcW w:w="1985" w:type="dxa"/>
          </w:tcPr>
          <w:p w:rsidR="002939C2" w:rsidRPr="002939C2" w:rsidRDefault="002939C2">
            <w:pPr>
              <w:pStyle w:val="Default"/>
              <w:rPr>
                <w:sz w:val="22"/>
                <w:szCs w:val="22"/>
              </w:rPr>
            </w:pPr>
            <w:r w:rsidRPr="002939C2">
              <w:rPr>
                <w:sz w:val="22"/>
                <w:szCs w:val="22"/>
              </w:rPr>
              <w:t xml:space="preserve">Зам. директора по УВР </w:t>
            </w:r>
          </w:p>
        </w:tc>
        <w:tc>
          <w:tcPr>
            <w:tcW w:w="2255" w:type="dxa"/>
          </w:tcPr>
          <w:p w:rsidR="002939C2" w:rsidRPr="002939C2" w:rsidRDefault="002939C2">
            <w:pPr>
              <w:pStyle w:val="Default"/>
              <w:rPr>
                <w:sz w:val="22"/>
                <w:szCs w:val="22"/>
              </w:rPr>
            </w:pPr>
            <w:r w:rsidRPr="002939C2">
              <w:rPr>
                <w:sz w:val="22"/>
                <w:szCs w:val="22"/>
              </w:rPr>
              <w:t xml:space="preserve">Октябрь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Внесение персональных данных обучающихся, их родителей (законных представителей), сотрудников школы, расписания занятий в ИС «Дневник.ру»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Октябрь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Проведение курса обучения для учителей школы практическому использованию ИС «Дневник.ру» (2 академических часа). Размещение методических публикаций на сайте.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 течение года </w:t>
            </w:r>
          </w:p>
        </w:tc>
      </w:tr>
      <w:tr w:rsidR="002939C2" w:rsidTr="002939C2">
        <w:tc>
          <w:tcPr>
            <w:tcW w:w="6345" w:type="dxa"/>
          </w:tcPr>
          <w:p w:rsidR="002939C2" w:rsidRPr="002939C2" w:rsidRDefault="002939C2">
            <w:pPr>
              <w:pStyle w:val="Default"/>
              <w:rPr>
                <w:sz w:val="22"/>
                <w:szCs w:val="22"/>
              </w:rPr>
            </w:pPr>
            <w:r w:rsidRPr="002939C2">
              <w:rPr>
                <w:sz w:val="22"/>
                <w:szCs w:val="22"/>
              </w:rPr>
              <w:t xml:space="preserve">Проведение мониторинга по внедрению и использованию ИС «Дневник.ру» </w:t>
            </w:r>
          </w:p>
        </w:tc>
        <w:tc>
          <w:tcPr>
            <w:tcW w:w="1985" w:type="dxa"/>
          </w:tcPr>
          <w:p w:rsidR="002939C2" w:rsidRPr="002939C2" w:rsidRDefault="002939C2">
            <w:pPr>
              <w:pStyle w:val="Default"/>
              <w:rPr>
                <w:sz w:val="22"/>
                <w:szCs w:val="22"/>
              </w:rPr>
            </w:pPr>
            <w:r w:rsidRPr="002939C2">
              <w:rPr>
                <w:sz w:val="22"/>
                <w:szCs w:val="22"/>
              </w:rPr>
              <w:t xml:space="preserve">Ответственный за информатизацию ОП </w:t>
            </w:r>
          </w:p>
        </w:tc>
        <w:tc>
          <w:tcPr>
            <w:tcW w:w="2255" w:type="dxa"/>
          </w:tcPr>
          <w:p w:rsidR="002939C2" w:rsidRPr="002939C2" w:rsidRDefault="002939C2">
            <w:pPr>
              <w:pStyle w:val="Default"/>
              <w:rPr>
                <w:sz w:val="22"/>
                <w:szCs w:val="22"/>
              </w:rPr>
            </w:pPr>
            <w:r w:rsidRPr="002939C2">
              <w:rPr>
                <w:sz w:val="22"/>
                <w:szCs w:val="22"/>
              </w:rPr>
              <w:t xml:space="preserve">Весь период времени </w:t>
            </w:r>
          </w:p>
        </w:tc>
      </w:tr>
      <w:tr w:rsidR="002939C2" w:rsidRPr="009A0184" w:rsidTr="002939C2">
        <w:tc>
          <w:tcPr>
            <w:tcW w:w="6345" w:type="dxa"/>
          </w:tcPr>
          <w:p w:rsidR="002939C2" w:rsidRPr="009A0184" w:rsidRDefault="002939C2">
            <w:pPr>
              <w:pStyle w:val="Default"/>
              <w:rPr>
                <w:sz w:val="22"/>
                <w:szCs w:val="22"/>
              </w:rPr>
            </w:pPr>
            <w:r w:rsidRPr="009A0184">
              <w:rPr>
                <w:sz w:val="22"/>
                <w:szCs w:val="22"/>
              </w:rPr>
              <w:t xml:space="preserve">Консультационная поддержка сотрудников школы, обучающихся и их родителей (законных представителей) </w:t>
            </w:r>
          </w:p>
        </w:tc>
        <w:tc>
          <w:tcPr>
            <w:tcW w:w="1985" w:type="dxa"/>
          </w:tcPr>
          <w:p w:rsidR="002939C2" w:rsidRPr="009A0184" w:rsidRDefault="002939C2">
            <w:pPr>
              <w:pStyle w:val="Default"/>
              <w:rPr>
                <w:sz w:val="22"/>
                <w:szCs w:val="22"/>
              </w:rPr>
            </w:pPr>
            <w:r w:rsidRPr="009A0184">
              <w:rPr>
                <w:sz w:val="22"/>
                <w:szCs w:val="22"/>
              </w:rPr>
              <w:t xml:space="preserve">Ответственный за информатизацию ОП </w:t>
            </w:r>
          </w:p>
        </w:tc>
        <w:tc>
          <w:tcPr>
            <w:tcW w:w="2255" w:type="dxa"/>
          </w:tcPr>
          <w:p w:rsidR="002939C2" w:rsidRPr="009A0184" w:rsidRDefault="002939C2">
            <w:pPr>
              <w:pStyle w:val="Default"/>
              <w:rPr>
                <w:sz w:val="22"/>
                <w:szCs w:val="22"/>
              </w:rPr>
            </w:pPr>
            <w:r w:rsidRPr="009A0184">
              <w:rPr>
                <w:sz w:val="22"/>
                <w:szCs w:val="22"/>
              </w:rPr>
              <w:t xml:space="preserve">Весь период времени </w:t>
            </w:r>
          </w:p>
        </w:tc>
      </w:tr>
      <w:tr w:rsidR="002939C2" w:rsidRPr="009A0184" w:rsidTr="002939C2">
        <w:tc>
          <w:tcPr>
            <w:tcW w:w="6345" w:type="dxa"/>
          </w:tcPr>
          <w:p w:rsidR="002939C2" w:rsidRPr="009A0184" w:rsidRDefault="002939C2">
            <w:pPr>
              <w:pStyle w:val="Default"/>
              <w:rPr>
                <w:sz w:val="22"/>
                <w:szCs w:val="22"/>
              </w:rPr>
            </w:pPr>
            <w:r w:rsidRPr="009A0184">
              <w:rPr>
                <w:sz w:val="22"/>
                <w:szCs w:val="22"/>
              </w:rPr>
              <w:t xml:space="preserve">Подготовка отчетов по успеваемости по предмету, по классам, посещаемости ИС «Дневник.ру» </w:t>
            </w:r>
          </w:p>
        </w:tc>
        <w:tc>
          <w:tcPr>
            <w:tcW w:w="1985" w:type="dxa"/>
          </w:tcPr>
          <w:p w:rsidR="002939C2" w:rsidRPr="009A0184" w:rsidRDefault="002939C2">
            <w:pPr>
              <w:pStyle w:val="Default"/>
              <w:rPr>
                <w:sz w:val="22"/>
                <w:szCs w:val="22"/>
              </w:rPr>
            </w:pPr>
            <w:r w:rsidRPr="009A0184">
              <w:rPr>
                <w:sz w:val="22"/>
                <w:szCs w:val="22"/>
              </w:rPr>
              <w:t xml:space="preserve">Ответственный за информатизацию ОП </w:t>
            </w:r>
          </w:p>
        </w:tc>
        <w:tc>
          <w:tcPr>
            <w:tcW w:w="2255" w:type="dxa"/>
          </w:tcPr>
          <w:p w:rsidR="002939C2" w:rsidRPr="009A0184" w:rsidRDefault="002939C2">
            <w:pPr>
              <w:pStyle w:val="Default"/>
              <w:rPr>
                <w:sz w:val="22"/>
                <w:szCs w:val="22"/>
              </w:rPr>
            </w:pPr>
            <w:r w:rsidRPr="009A0184">
              <w:rPr>
                <w:sz w:val="22"/>
                <w:szCs w:val="22"/>
              </w:rPr>
              <w:t xml:space="preserve">Декабрь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Размещение методических продуктов учителей на сайтах </w:t>
            </w:r>
            <w:r w:rsidRPr="009A0184">
              <w:rPr>
                <w:sz w:val="22"/>
                <w:szCs w:val="22"/>
              </w:rPr>
              <w:lastRenderedPageBreak/>
              <w:t xml:space="preserve">педагогических сообществ. </w:t>
            </w:r>
          </w:p>
        </w:tc>
        <w:tc>
          <w:tcPr>
            <w:tcW w:w="1985" w:type="dxa"/>
          </w:tcPr>
          <w:p w:rsidR="009A0184" w:rsidRPr="009A0184" w:rsidRDefault="009A0184">
            <w:pPr>
              <w:pStyle w:val="Default"/>
              <w:rPr>
                <w:sz w:val="22"/>
                <w:szCs w:val="22"/>
              </w:rPr>
            </w:pPr>
            <w:r w:rsidRPr="009A0184">
              <w:rPr>
                <w:sz w:val="22"/>
                <w:szCs w:val="22"/>
              </w:rPr>
              <w:lastRenderedPageBreak/>
              <w:t xml:space="preserve">Ответственный за </w:t>
            </w:r>
            <w:r w:rsidRPr="009A0184">
              <w:rPr>
                <w:sz w:val="22"/>
                <w:szCs w:val="22"/>
              </w:rPr>
              <w:lastRenderedPageBreak/>
              <w:t xml:space="preserve">информатизацию ОП </w:t>
            </w:r>
          </w:p>
        </w:tc>
        <w:tc>
          <w:tcPr>
            <w:tcW w:w="2255" w:type="dxa"/>
          </w:tcPr>
          <w:p w:rsidR="009A0184" w:rsidRPr="009A0184" w:rsidRDefault="009A0184">
            <w:pPr>
              <w:pStyle w:val="Default"/>
              <w:rPr>
                <w:sz w:val="22"/>
                <w:szCs w:val="22"/>
              </w:rPr>
            </w:pPr>
            <w:r w:rsidRPr="009A0184">
              <w:rPr>
                <w:sz w:val="22"/>
                <w:szCs w:val="22"/>
              </w:rPr>
              <w:lastRenderedPageBreak/>
              <w:t xml:space="preserve">Весь период времени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lastRenderedPageBreak/>
              <w:t xml:space="preserve">Разместить на официальном сайте школы информацию по вопросам подготовки к Всероссийской олимпиаде школьников, ГИА и др.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Весь период времени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Разместить информацию о конкурсах, викторинах </w:t>
            </w:r>
          </w:p>
          <w:p w:rsidR="009A0184" w:rsidRPr="009A0184" w:rsidRDefault="009A0184">
            <w:pPr>
              <w:pStyle w:val="Default"/>
              <w:rPr>
                <w:sz w:val="22"/>
                <w:szCs w:val="22"/>
              </w:rPr>
            </w:pPr>
            <w:r w:rsidRPr="009A0184">
              <w:rPr>
                <w:sz w:val="22"/>
                <w:szCs w:val="22"/>
              </w:rPr>
              <w:t xml:space="preserve">различной направленности Всероссийского портала </w:t>
            </w:r>
          </w:p>
          <w:p w:rsidR="009A0184" w:rsidRPr="009A0184" w:rsidRDefault="009A0184">
            <w:pPr>
              <w:pStyle w:val="Default"/>
              <w:rPr>
                <w:sz w:val="22"/>
                <w:szCs w:val="22"/>
              </w:rPr>
            </w:pPr>
            <w:r w:rsidRPr="009A0184">
              <w:rPr>
                <w:sz w:val="22"/>
                <w:szCs w:val="22"/>
              </w:rPr>
              <w:t xml:space="preserve">дополнительного образования «Одаренные дети» (globaltalents.ru) в электронном дневнике учащихся и на информационных стендах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Весь период времени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Выявить перечень школьных, муниципальных, региональных, вузовских, всероссийских и других олимпиад и конкурсов; ознакомить обучающихся, их родителей и учителей с положениями, условиями и графиком их проведения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Весь период времени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Размещение методических продуктов учителей на сайтах педагогических сообществ.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Весь период времени </w:t>
            </w:r>
          </w:p>
        </w:tc>
      </w:tr>
      <w:tr w:rsidR="009A0184" w:rsidRPr="009A0184" w:rsidTr="002939C2">
        <w:tc>
          <w:tcPr>
            <w:tcW w:w="6345" w:type="dxa"/>
          </w:tcPr>
          <w:p w:rsidR="009A0184" w:rsidRPr="009A0184" w:rsidRDefault="009A0184">
            <w:pPr>
              <w:pStyle w:val="Default"/>
              <w:rPr>
                <w:sz w:val="22"/>
                <w:szCs w:val="22"/>
              </w:rPr>
            </w:pPr>
            <w:r w:rsidRPr="009A0184">
              <w:rPr>
                <w:b/>
                <w:bCs/>
                <w:sz w:val="22"/>
                <w:szCs w:val="22"/>
              </w:rPr>
              <w:t xml:space="preserve">Оказание методической помощи педагогам в использовании ИКТ в преподавании различных предметов и организации воспитательной работы </w:t>
            </w:r>
          </w:p>
        </w:tc>
        <w:tc>
          <w:tcPr>
            <w:tcW w:w="1985" w:type="dxa"/>
          </w:tcPr>
          <w:p w:rsidR="009A0184" w:rsidRPr="009A0184" w:rsidRDefault="009A0184">
            <w:pPr>
              <w:pStyle w:val="Default"/>
              <w:rPr>
                <w:sz w:val="22"/>
                <w:szCs w:val="22"/>
              </w:rPr>
            </w:pPr>
          </w:p>
        </w:tc>
        <w:tc>
          <w:tcPr>
            <w:tcW w:w="2255" w:type="dxa"/>
          </w:tcPr>
          <w:p w:rsidR="009A0184" w:rsidRPr="009A0184" w:rsidRDefault="009A0184">
            <w:pPr>
              <w:pStyle w:val="Default"/>
              <w:rPr>
                <w:sz w:val="22"/>
                <w:szCs w:val="22"/>
              </w:rPr>
            </w:pP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Определение уровня владения ИКТ педагогами школы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 течение года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Оказание консультативной помощи педработникам: «Работа в программе MicrosoftWord», PowerPoint, PowerPoint,Microsoft ExceI.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 течение года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Индивидуальные консультации по использованию ИКТ.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 течение года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Индивидуальные и коллективные консультации пользователей Интернет.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 течение года </w:t>
            </w: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Участие в вебинарах по проблемам реализации ФГОС ООО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 течение года </w:t>
            </w:r>
          </w:p>
        </w:tc>
      </w:tr>
      <w:tr w:rsidR="009A0184" w:rsidRPr="009A0184" w:rsidTr="002939C2">
        <w:tc>
          <w:tcPr>
            <w:tcW w:w="6345" w:type="dxa"/>
          </w:tcPr>
          <w:p w:rsidR="009A0184" w:rsidRPr="009A0184" w:rsidRDefault="009A0184">
            <w:pPr>
              <w:pStyle w:val="Default"/>
              <w:rPr>
                <w:sz w:val="22"/>
                <w:szCs w:val="22"/>
              </w:rPr>
            </w:pPr>
            <w:r w:rsidRPr="009A0184">
              <w:rPr>
                <w:b/>
                <w:bCs/>
                <w:sz w:val="22"/>
                <w:szCs w:val="22"/>
              </w:rPr>
              <w:t xml:space="preserve">Реализация деятельности в системе Федеральных и региональных мониторингов. </w:t>
            </w:r>
          </w:p>
        </w:tc>
        <w:tc>
          <w:tcPr>
            <w:tcW w:w="1985" w:type="dxa"/>
          </w:tcPr>
          <w:p w:rsidR="009A0184" w:rsidRPr="009A0184" w:rsidRDefault="009A0184">
            <w:pPr>
              <w:pStyle w:val="Default"/>
              <w:rPr>
                <w:sz w:val="22"/>
                <w:szCs w:val="22"/>
              </w:rPr>
            </w:pPr>
          </w:p>
        </w:tc>
        <w:tc>
          <w:tcPr>
            <w:tcW w:w="2255" w:type="dxa"/>
          </w:tcPr>
          <w:p w:rsidR="009A0184" w:rsidRPr="009A0184" w:rsidRDefault="009A0184">
            <w:pPr>
              <w:pStyle w:val="Default"/>
              <w:rPr>
                <w:sz w:val="22"/>
                <w:szCs w:val="22"/>
              </w:rPr>
            </w:pPr>
          </w:p>
        </w:tc>
      </w:tr>
      <w:tr w:rsidR="009A0184" w:rsidRPr="009A0184" w:rsidTr="002939C2">
        <w:tc>
          <w:tcPr>
            <w:tcW w:w="6345" w:type="dxa"/>
          </w:tcPr>
          <w:p w:rsidR="009A0184" w:rsidRPr="009A0184" w:rsidRDefault="009A0184">
            <w:pPr>
              <w:pStyle w:val="Default"/>
              <w:rPr>
                <w:sz w:val="22"/>
                <w:szCs w:val="22"/>
              </w:rPr>
            </w:pPr>
            <w:r w:rsidRPr="009A0184">
              <w:rPr>
                <w:sz w:val="22"/>
                <w:szCs w:val="22"/>
              </w:rPr>
              <w:t xml:space="preserve">Участие в мониторинге «Наша новая школа». </w:t>
            </w:r>
          </w:p>
        </w:tc>
        <w:tc>
          <w:tcPr>
            <w:tcW w:w="1985" w:type="dxa"/>
          </w:tcPr>
          <w:p w:rsidR="009A0184" w:rsidRPr="009A0184" w:rsidRDefault="009A0184">
            <w:pPr>
              <w:pStyle w:val="Default"/>
              <w:rPr>
                <w:sz w:val="22"/>
                <w:szCs w:val="22"/>
              </w:rPr>
            </w:pPr>
            <w:r w:rsidRPr="009A0184">
              <w:rPr>
                <w:sz w:val="22"/>
                <w:szCs w:val="22"/>
              </w:rPr>
              <w:t xml:space="preserve">Ответственный за информатизацию ОП </w:t>
            </w:r>
          </w:p>
        </w:tc>
        <w:tc>
          <w:tcPr>
            <w:tcW w:w="2255" w:type="dxa"/>
          </w:tcPr>
          <w:p w:rsidR="009A0184" w:rsidRPr="009A0184" w:rsidRDefault="009A0184">
            <w:pPr>
              <w:pStyle w:val="Default"/>
              <w:rPr>
                <w:sz w:val="22"/>
                <w:szCs w:val="22"/>
              </w:rPr>
            </w:pPr>
            <w:r w:rsidRPr="009A0184">
              <w:rPr>
                <w:sz w:val="22"/>
                <w:szCs w:val="22"/>
              </w:rPr>
              <w:t xml:space="preserve">В течение года </w:t>
            </w:r>
          </w:p>
        </w:tc>
      </w:tr>
      <w:tr w:rsidR="009A0184" w:rsidRPr="009A0184" w:rsidTr="002939C2">
        <w:tc>
          <w:tcPr>
            <w:tcW w:w="6345" w:type="dxa"/>
          </w:tcPr>
          <w:p w:rsidR="009A0184" w:rsidRPr="009A0184" w:rsidRDefault="009A0184">
            <w:pPr>
              <w:pStyle w:val="Default"/>
              <w:rPr>
                <w:sz w:val="22"/>
                <w:szCs w:val="22"/>
              </w:rPr>
            </w:pPr>
          </w:p>
        </w:tc>
        <w:tc>
          <w:tcPr>
            <w:tcW w:w="1985" w:type="dxa"/>
          </w:tcPr>
          <w:p w:rsidR="009A0184" w:rsidRPr="009A0184" w:rsidRDefault="009A0184">
            <w:pPr>
              <w:pStyle w:val="Default"/>
              <w:rPr>
                <w:sz w:val="22"/>
                <w:szCs w:val="22"/>
              </w:rPr>
            </w:pPr>
          </w:p>
        </w:tc>
        <w:tc>
          <w:tcPr>
            <w:tcW w:w="2255" w:type="dxa"/>
          </w:tcPr>
          <w:p w:rsidR="009A0184" w:rsidRPr="009A0184" w:rsidRDefault="009A0184">
            <w:pPr>
              <w:pStyle w:val="Default"/>
              <w:rPr>
                <w:sz w:val="22"/>
                <w:szCs w:val="22"/>
              </w:rPr>
            </w:pPr>
          </w:p>
        </w:tc>
      </w:tr>
      <w:tr w:rsidR="009A0184" w:rsidRPr="009A0184" w:rsidTr="002939C2">
        <w:tc>
          <w:tcPr>
            <w:tcW w:w="6345" w:type="dxa"/>
          </w:tcPr>
          <w:p w:rsidR="009A0184" w:rsidRPr="009A0184" w:rsidRDefault="009A0184">
            <w:pPr>
              <w:pStyle w:val="Default"/>
              <w:rPr>
                <w:sz w:val="22"/>
                <w:szCs w:val="22"/>
              </w:rPr>
            </w:pPr>
          </w:p>
        </w:tc>
        <w:tc>
          <w:tcPr>
            <w:tcW w:w="1985" w:type="dxa"/>
          </w:tcPr>
          <w:p w:rsidR="009A0184" w:rsidRPr="009A0184" w:rsidRDefault="009A0184">
            <w:pPr>
              <w:pStyle w:val="Default"/>
              <w:rPr>
                <w:sz w:val="22"/>
                <w:szCs w:val="22"/>
              </w:rPr>
            </w:pPr>
          </w:p>
        </w:tc>
        <w:tc>
          <w:tcPr>
            <w:tcW w:w="2255" w:type="dxa"/>
          </w:tcPr>
          <w:p w:rsidR="009A0184" w:rsidRPr="009A0184" w:rsidRDefault="009A0184">
            <w:pPr>
              <w:pStyle w:val="Default"/>
              <w:rPr>
                <w:sz w:val="22"/>
                <w:szCs w:val="22"/>
              </w:rPr>
            </w:pPr>
          </w:p>
        </w:tc>
      </w:tr>
    </w:tbl>
    <w:p w:rsidR="003F50F8" w:rsidRPr="009A0184" w:rsidRDefault="003F50F8" w:rsidP="00A978B6">
      <w:pPr>
        <w:rPr>
          <w:rFonts w:ascii="Times New Roman" w:hAnsi="Times New Roman" w:cs="Times New Roman"/>
          <w:sz w:val="22"/>
          <w:szCs w:val="22"/>
        </w:rPr>
      </w:pPr>
    </w:p>
    <w:p w:rsidR="003F50F8" w:rsidRDefault="003F50F8" w:rsidP="00A978B6">
      <w:pPr>
        <w:rPr>
          <w:rFonts w:ascii="Times New Roman" w:hAnsi="Times New Roman" w:cs="Times New Roman"/>
          <w:sz w:val="22"/>
          <w:szCs w:val="22"/>
        </w:rPr>
      </w:pPr>
    </w:p>
    <w:p w:rsidR="003F50F8" w:rsidRPr="008C136F" w:rsidRDefault="003F50F8" w:rsidP="00A978B6">
      <w:pPr>
        <w:rPr>
          <w:rFonts w:ascii="Times New Roman" w:hAnsi="Times New Roman" w:cs="Times New Roman"/>
          <w:sz w:val="22"/>
          <w:szCs w:val="22"/>
        </w:rPr>
      </w:pPr>
    </w:p>
    <w:p w:rsidR="0052357D" w:rsidRPr="008C136F" w:rsidRDefault="00C3741F" w:rsidP="00C3741F">
      <w:pPr>
        <w:jc w:val="center"/>
        <w:rPr>
          <w:rFonts w:ascii="Times New Roman" w:hAnsi="Times New Roman" w:cs="Times New Roman"/>
          <w:b/>
          <w:sz w:val="22"/>
          <w:szCs w:val="22"/>
        </w:rPr>
        <w:sectPr w:rsidR="0052357D" w:rsidRPr="008C136F" w:rsidSect="0076030D">
          <w:footerReference w:type="default" r:id="rId39"/>
          <w:pgSz w:w="11900" w:h="16840"/>
          <w:pgMar w:top="851" w:right="794" w:bottom="737" w:left="737" w:header="0" w:footer="6" w:gutter="0"/>
          <w:cols w:space="720"/>
          <w:noEndnote/>
          <w:titlePg/>
          <w:docGrid w:linePitch="360"/>
        </w:sectPr>
      </w:pPr>
      <w:r w:rsidRPr="008C136F">
        <w:rPr>
          <w:rFonts w:ascii="Times New Roman" w:hAnsi="Times New Roman" w:cs="Times New Roman"/>
          <w:b/>
          <w:sz w:val="22"/>
          <w:szCs w:val="22"/>
          <w:lang w:val="en-US"/>
        </w:rPr>
        <w:t>V</w:t>
      </w:r>
      <w:r w:rsidRPr="008C136F">
        <w:rPr>
          <w:rFonts w:ascii="Times New Roman" w:hAnsi="Times New Roman" w:cs="Times New Roman"/>
          <w:b/>
          <w:sz w:val="22"/>
          <w:szCs w:val="22"/>
        </w:rPr>
        <w:t>. Деятельность педагогического коллектива, направленная на совершенствование системы воспитательной работы.</w:t>
      </w:r>
      <w:r w:rsidR="009C3600" w:rsidRPr="008C136F">
        <w:rPr>
          <w:rFonts w:ascii="Times New Roman" w:hAnsi="Times New Roman" w:cs="Times New Roman"/>
          <w:b/>
          <w:sz w:val="22"/>
          <w:szCs w:val="22"/>
        </w:rPr>
        <w:t xml:space="preserve"> (Приложение 2</w:t>
      </w:r>
      <w:r w:rsidR="003E6E10">
        <w:rPr>
          <w:rFonts w:ascii="Times New Roman" w:hAnsi="Times New Roman" w:cs="Times New Roman"/>
          <w:b/>
          <w:sz w:val="22"/>
          <w:szCs w:val="22"/>
        </w:rPr>
        <w:t>)</w:t>
      </w:r>
    </w:p>
    <w:p w:rsidR="00DD6A99" w:rsidRPr="008C136F" w:rsidRDefault="00DD6A99" w:rsidP="00C3741F">
      <w:pPr>
        <w:pStyle w:val="afc"/>
        <w:shd w:val="clear" w:color="auto" w:fill="FFFFFF"/>
        <w:autoSpaceDE w:val="0"/>
        <w:autoSpaceDN w:val="0"/>
        <w:adjustRightInd w:val="0"/>
        <w:ind w:left="0"/>
        <w:rPr>
          <w:b/>
          <w:sz w:val="22"/>
          <w:szCs w:val="22"/>
        </w:rPr>
      </w:pPr>
    </w:p>
    <w:p w:rsidR="00DD6A99" w:rsidRPr="008C136F" w:rsidRDefault="00DD6A99" w:rsidP="00C81FCB">
      <w:pPr>
        <w:spacing w:after="0" w:line="240" w:lineRule="auto"/>
        <w:jc w:val="center"/>
        <w:rPr>
          <w:rFonts w:ascii="Times New Roman" w:hAnsi="Times New Roman" w:cs="Times New Roman"/>
          <w:b/>
          <w:sz w:val="22"/>
          <w:szCs w:val="22"/>
        </w:rPr>
      </w:pPr>
      <w:r w:rsidRPr="008C136F">
        <w:rPr>
          <w:rFonts w:ascii="Times New Roman" w:hAnsi="Times New Roman" w:cs="Times New Roman"/>
          <w:b/>
          <w:sz w:val="22"/>
          <w:szCs w:val="22"/>
          <w:lang w:val="en-US"/>
        </w:rPr>
        <w:t>VI</w:t>
      </w:r>
      <w:r w:rsidRPr="008C136F">
        <w:rPr>
          <w:rFonts w:ascii="Times New Roman" w:hAnsi="Times New Roman" w:cs="Times New Roman"/>
          <w:b/>
          <w:sz w:val="22"/>
          <w:szCs w:val="22"/>
        </w:rPr>
        <w:t xml:space="preserve">. </w:t>
      </w:r>
      <w:r w:rsidR="009560CF" w:rsidRPr="008C136F">
        <w:rPr>
          <w:rFonts w:ascii="Times New Roman" w:hAnsi="Times New Roman" w:cs="Times New Roman"/>
          <w:b/>
          <w:sz w:val="22"/>
          <w:szCs w:val="22"/>
        </w:rPr>
        <w:t xml:space="preserve">Психолого-педагогическое, социальное  сопровождение ОП. </w:t>
      </w:r>
      <w:r w:rsidRPr="008C136F">
        <w:rPr>
          <w:rFonts w:ascii="Times New Roman" w:hAnsi="Times New Roman" w:cs="Times New Roman"/>
          <w:b/>
          <w:sz w:val="22"/>
          <w:szCs w:val="22"/>
        </w:rPr>
        <w:t xml:space="preserve"> Работа с родителями.</w:t>
      </w:r>
    </w:p>
    <w:p w:rsidR="00DD6A99" w:rsidRPr="008C136F" w:rsidRDefault="00DD6A99" w:rsidP="00C81FCB">
      <w:pPr>
        <w:spacing w:after="0" w:line="240" w:lineRule="auto"/>
        <w:jc w:val="center"/>
        <w:rPr>
          <w:rFonts w:ascii="Times New Roman" w:hAnsi="Times New Roman" w:cs="Times New Roman"/>
          <w:b/>
          <w:sz w:val="22"/>
          <w:szCs w:val="22"/>
        </w:rPr>
      </w:pPr>
    </w:p>
    <w:p w:rsidR="00DD6A99" w:rsidRPr="008C136F" w:rsidRDefault="00DD6A99" w:rsidP="00C81FCB">
      <w:pPr>
        <w:shd w:val="clear" w:color="auto" w:fill="FFFFFF"/>
        <w:autoSpaceDE w:val="0"/>
        <w:autoSpaceDN w:val="0"/>
        <w:adjustRightInd w:val="0"/>
        <w:spacing w:after="0" w:line="240" w:lineRule="auto"/>
        <w:rPr>
          <w:rFonts w:ascii="Times New Roman" w:hAnsi="Times New Roman" w:cs="Times New Roman"/>
          <w:sz w:val="22"/>
          <w:szCs w:val="22"/>
        </w:rPr>
      </w:pPr>
      <w:r w:rsidRPr="008C136F">
        <w:rPr>
          <w:rFonts w:ascii="Times New Roman" w:hAnsi="Times New Roman" w:cs="Times New Roman"/>
          <w:sz w:val="22"/>
          <w:szCs w:val="22"/>
        </w:rPr>
        <w:t>.  Совместная работа школы, семьи, общественности  по воспитанию учащихся</w:t>
      </w:r>
    </w:p>
    <w:p w:rsidR="00DD6A99" w:rsidRPr="008C136F" w:rsidRDefault="00DD6A99" w:rsidP="00C81FCB">
      <w:pPr>
        <w:pStyle w:val="3"/>
        <w:jc w:val="left"/>
        <w:rPr>
          <w:b/>
          <w:sz w:val="22"/>
          <w:szCs w:val="22"/>
          <w:lang w:eastAsia="ru-RU"/>
        </w:rPr>
      </w:pPr>
      <w:r w:rsidRPr="008C136F">
        <w:rPr>
          <w:b/>
          <w:sz w:val="22"/>
          <w:szCs w:val="22"/>
        </w:rPr>
        <w:t xml:space="preserve">Цель: </w:t>
      </w:r>
      <w:r w:rsidRPr="008C136F">
        <w:rPr>
          <w:b/>
          <w:sz w:val="22"/>
          <w:szCs w:val="22"/>
          <w:lang w:eastAsia="ru-RU"/>
        </w:rPr>
        <w:t xml:space="preserve"> обеспечение позитивного влияния семьи,  общественности  на  процесс социализации ребенка</w:t>
      </w:r>
    </w:p>
    <w:p w:rsidR="00AA1E5C" w:rsidRPr="008C136F" w:rsidRDefault="00AA1E5C" w:rsidP="00C81FCB">
      <w:pPr>
        <w:spacing w:after="0" w:line="240" w:lineRule="auto"/>
        <w:rPr>
          <w:rFonts w:ascii="Times New Roman" w:hAnsi="Times New Roman" w:cs="Times New Roman"/>
          <w:b/>
          <w:sz w:val="22"/>
          <w:szCs w:val="22"/>
          <w:u w:val="single"/>
        </w:rPr>
      </w:pPr>
      <w:r w:rsidRPr="008C136F">
        <w:rPr>
          <w:rFonts w:ascii="Times New Roman" w:hAnsi="Times New Roman" w:cs="Times New Roman"/>
          <w:b/>
          <w:sz w:val="22"/>
          <w:szCs w:val="22"/>
          <w:u w:val="single"/>
        </w:rPr>
        <w:t>Работа  по  социальной защите  детей</w:t>
      </w:r>
    </w:p>
    <w:tbl>
      <w:tblPr>
        <w:tblW w:w="10857" w:type="dxa"/>
        <w:tblInd w:w="-25" w:type="dxa"/>
        <w:tblLayout w:type="fixed"/>
        <w:tblLook w:val="04A0"/>
      </w:tblPr>
      <w:tblGrid>
        <w:gridCol w:w="6202"/>
        <w:gridCol w:w="1448"/>
        <w:gridCol w:w="104"/>
        <w:gridCol w:w="3103"/>
      </w:tblGrid>
      <w:tr w:rsidR="00AA1E5C" w:rsidRPr="008C136F" w:rsidTr="008A660E">
        <w:trPr>
          <w:trHeight w:val="540"/>
        </w:trPr>
        <w:tc>
          <w:tcPr>
            <w:tcW w:w="6202" w:type="dxa"/>
            <w:tcBorders>
              <w:top w:val="single" w:sz="4" w:space="0" w:color="000000"/>
              <w:left w:val="single" w:sz="4" w:space="0" w:color="000000"/>
              <w:bottom w:val="single" w:sz="4" w:space="0" w:color="000000"/>
              <w:right w:val="nil"/>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мероприятия</w:t>
            </w:r>
          </w:p>
        </w:tc>
        <w:tc>
          <w:tcPr>
            <w:tcW w:w="1448" w:type="dxa"/>
            <w:tcBorders>
              <w:top w:val="single" w:sz="4" w:space="0" w:color="000000"/>
              <w:left w:val="single" w:sz="4" w:space="0" w:color="000000"/>
              <w:bottom w:val="single" w:sz="4" w:space="0" w:color="000000"/>
              <w:right w:val="nil"/>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Сроки</w:t>
            </w:r>
          </w:p>
        </w:tc>
        <w:tc>
          <w:tcPr>
            <w:tcW w:w="3207" w:type="dxa"/>
            <w:gridSpan w:val="2"/>
            <w:tcBorders>
              <w:top w:val="single" w:sz="4" w:space="0" w:color="000000"/>
              <w:left w:val="single" w:sz="4" w:space="0" w:color="000000"/>
              <w:bottom w:val="single" w:sz="4" w:space="0" w:color="000000"/>
              <w:right w:val="single" w:sz="4" w:space="0" w:color="000000"/>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ответственный</w:t>
            </w:r>
          </w:p>
        </w:tc>
      </w:tr>
      <w:tr w:rsidR="00AA1E5C" w:rsidRPr="008C136F" w:rsidTr="008A660E">
        <w:trPr>
          <w:trHeight w:val="222"/>
        </w:trPr>
        <w:tc>
          <w:tcPr>
            <w:tcW w:w="10857" w:type="dxa"/>
            <w:gridSpan w:val="4"/>
            <w:tcBorders>
              <w:top w:val="single" w:sz="4" w:space="0" w:color="000000"/>
              <w:left w:val="single" w:sz="4" w:space="0" w:color="000000"/>
              <w:bottom w:val="single" w:sz="4" w:space="0" w:color="000000"/>
              <w:right w:val="single" w:sz="4" w:space="0" w:color="000000"/>
            </w:tcBorders>
            <w:hideMark/>
          </w:tcPr>
          <w:p w:rsidR="00AA1E5C" w:rsidRPr="008C136F" w:rsidRDefault="009F7226" w:rsidP="00C81FCB">
            <w:pPr>
              <w:spacing w:after="0" w:line="240" w:lineRule="auto"/>
              <w:rPr>
                <w:rFonts w:ascii="Times New Roman" w:hAnsi="Times New Roman" w:cs="Times New Roman"/>
                <w:b/>
                <w:u w:val="single"/>
                <w:lang w:eastAsia="en-US"/>
              </w:rPr>
            </w:pPr>
            <w:r>
              <w:rPr>
                <w:rFonts w:ascii="Times New Roman" w:hAnsi="Times New Roman" w:cs="Times New Roman"/>
                <w:b/>
                <w:sz w:val="22"/>
                <w:szCs w:val="22"/>
                <w:lang w:eastAsia="en-US"/>
              </w:rPr>
              <w:t xml:space="preserve">             </w:t>
            </w:r>
            <w:r w:rsidR="00AA1E5C" w:rsidRPr="009F7226">
              <w:rPr>
                <w:rFonts w:ascii="Times New Roman" w:hAnsi="Times New Roman" w:cs="Times New Roman"/>
                <w:b/>
                <w:sz w:val="22"/>
                <w:szCs w:val="22"/>
                <w:lang w:eastAsia="en-US"/>
              </w:rPr>
              <w:t>Социально-педагогическое исследование с целью выявления социальных и личностных проблем</w:t>
            </w:r>
            <w:r w:rsidR="00AA1E5C" w:rsidRPr="008C136F">
              <w:rPr>
                <w:rFonts w:ascii="Times New Roman" w:hAnsi="Times New Roman" w:cs="Times New Roman"/>
                <w:b/>
                <w:sz w:val="22"/>
                <w:szCs w:val="22"/>
                <w:u w:val="single"/>
                <w:lang w:eastAsia="en-US"/>
              </w:rPr>
              <w:t xml:space="preserve"> </w:t>
            </w:r>
            <w:r w:rsidR="00AA1E5C" w:rsidRPr="009F7226">
              <w:rPr>
                <w:rFonts w:ascii="Times New Roman" w:hAnsi="Times New Roman" w:cs="Times New Roman"/>
                <w:b/>
                <w:sz w:val="22"/>
                <w:szCs w:val="22"/>
                <w:lang w:eastAsia="en-US"/>
              </w:rPr>
              <w:t>учащихся</w:t>
            </w:r>
            <w:r w:rsidR="00AA1E5C" w:rsidRPr="008C136F">
              <w:rPr>
                <w:rFonts w:ascii="Times New Roman" w:hAnsi="Times New Roman" w:cs="Times New Roman"/>
                <w:b/>
                <w:sz w:val="22"/>
                <w:szCs w:val="22"/>
                <w:u w:val="single"/>
                <w:lang w:eastAsia="en-US"/>
              </w:rPr>
              <w:t>.</w:t>
            </w:r>
          </w:p>
        </w:tc>
      </w:tr>
      <w:tr w:rsidR="00AA1E5C" w:rsidRPr="008C136F" w:rsidTr="008A660E">
        <w:trPr>
          <w:trHeight w:val="850"/>
        </w:trPr>
        <w:tc>
          <w:tcPr>
            <w:tcW w:w="6202" w:type="dxa"/>
            <w:tcBorders>
              <w:top w:val="single" w:sz="4" w:space="0" w:color="000000"/>
              <w:left w:val="single" w:sz="4" w:space="0" w:color="000000"/>
              <w:bottom w:val="single" w:sz="4" w:space="0" w:color="000000"/>
              <w:right w:val="nil"/>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Составление социальных паспортов классов, ОУ, микрорайона.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2.Изучение семейных взаимоотношений в семьях с целью оказания социально- психологической помощи</w:t>
            </w:r>
          </w:p>
        </w:tc>
        <w:tc>
          <w:tcPr>
            <w:tcW w:w="1448" w:type="dxa"/>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3207" w:type="dxa"/>
            <w:gridSpan w:val="2"/>
            <w:tcBorders>
              <w:top w:val="single" w:sz="4" w:space="0" w:color="000000"/>
              <w:left w:val="single" w:sz="4" w:space="0" w:color="000000"/>
              <w:bottom w:val="single" w:sz="4" w:space="0" w:color="000000"/>
              <w:right w:val="single" w:sz="4" w:space="0" w:color="000000"/>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p>
        </w:tc>
      </w:tr>
      <w:tr w:rsidR="00AA1E5C" w:rsidRPr="008C136F" w:rsidTr="008A660E">
        <w:trPr>
          <w:trHeight w:val="238"/>
        </w:trPr>
        <w:tc>
          <w:tcPr>
            <w:tcW w:w="10857" w:type="dxa"/>
            <w:gridSpan w:val="4"/>
            <w:tcBorders>
              <w:top w:val="single" w:sz="4" w:space="0" w:color="000000"/>
              <w:left w:val="single" w:sz="4" w:space="0" w:color="000000"/>
              <w:bottom w:val="single" w:sz="4" w:space="0" w:color="000000"/>
              <w:right w:val="single" w:sz="4" w:space="0" w:color="000000"/>
            </w:tcBorders>
            <w:hideMark/>
          </w:tcPr>
          <w:p w:rsidR="00AA1E5C" w:rsidRPr="008C136F" w:rsidRDefault="00AA1E5C" w:rsidP="00C81FCB">
            <w:pPr>
              <w:spacing w:after="0" w:line="240" w:lineRule="auto"/>
              <w:rPr>
                <w:rFonts w:ascii="Times New Roman" w:hAnsi="Times New Roman" w:cs="Times New Roman"/>
                <w:b/>
                <w:u w:val="single"/>
                <w:lang w:eastAsia="en-US"/>
              </w:rPr>
            </w:pPr>
            <w:r w:rsidRPr="008C136F">
              <w:rPr>
                <w:rFonts w:ascii="Times New Roman" w:hAnsi="Times New Roman" w:cs="Times New Roman"/>
                <w:b/>
                <w:sz w:val="22"/>
                <w:szCs w:val="22"/>
                <w:u w:val="single"/>
                <w:lang w:eastAsia="en-US"/>
              </w:rPr>
              <w:t xml:space="preserve">                                                                           Социально-педагогическая защита прав детей</w:t>
            </w:r>
          </w:p>
        </w:tc>
      </w:tr>
      <w:tr w:rsidR="00AA1E5C" w:rsidRPr="008C136F" w:rsidTr="008A660E">
        <w:trPr>
          <w:trHeight w:val="986"/>
        </w:trPr>
        <w:tc>
          <w:tcPr>
            <w:tcW w:w="6202" w:type="dxa"/>
            <w:tcBorders>
              <w:top w:val="single" w:sz="4" w:space="0" w:color="000000"/>
              <w:left w:val="single" w:sz="4" w:space="0" w:color="000000"/>
              <w:bottom w:val="single" w:sz="4" w:space="0" w:color="000000"/>
              <w:right w:val="nil"/>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1. Выявление и поддержка учащихся, нуждающихся в социальной защите (дети с ОВЗ, обучающиеся по </w:t>
            </w:r>
            <w:r w:rsidRPr="008C136F">
              <w:rPr>
                <w:rFonts w:ascii="Times New Roman" w:hAnsi="Times New Roman" w:cs="Times New Roman"/>
                <w:sz w:val="22"/>
                <w:szCs w:val="22"/>
                <w:lang w:val="en-US" w:eastAsia="en-US"/>
              </w:rPr>
              <w:t>VII</w:t>
            </w:r>
            <w:r w:rsidR="00C3741F" w:rsidRPr="008C136F">
              <w:rPr>
                <w:rFonts w:ascii="Times New Roman" w:hAnsi="Times New Roman" w:cs="Times New Roman"/>
                <w:sz w:val="22"/>
                <w:szCs w:val="22"/>
                <w:lang w:eastAsia="en-US"/>
              </w:rPr>
              <w:t xml:space="preserve">, </w:t>
            </w:r>
            <w:r w:rsidR="00C3741F" w:rsidRPr="008C136F">
              <w:rPr>
                <w:rFonts w:ascii="Times New Roman" w:hAnsi="Times New Roman" w:cs="Times New Roman"/>
                <w:sz w:val="22"/>
                <w:szCs w:val="22"/>
                <w:lang w:val="en-US" w:eastAsia="en-US"/>
              </w:rPr>
              <w:t>VIII</w:t>
            </w:r>
            <w:r w:rsidR="00C3741F" w:rsidRPr="008C136F">
              <w:rPr>
                <w:rFonts w:ascii="Times New Roman" w:hAnsi="Times New Roman" w:cs="Times New Roman"/>
                <w:sz w:val="22"/>
                <w:szCs w:val="22"/>
                <w:lang w:eastAsia="en-US"/>
              </w:rPr>
              <w:t xml:space="preserve"> </w:t>
            </w:r>
            <w:r w:rsidRPr="008C136F">
              <w:rPr>
                <w:rFonts w:ascii="Times New Roman" w:hAnsi="Times New Roman" w:cs="Times New Roman"/>
                <w:sz w:val="22"/>
                <w:szCs w:val="22"/>
                <w:lang w:eastAsia="en-US"/>
              </w:rPr>
              <w:t xml:space="preserve">виду) опеке и попечительстве, устройству в приемную семью. </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 Защита прав и интересов учащихся в различных инстанциях (педсовет, Совет по профилактике безнадзорности и правонарушений несовершеннолетних, КДН, ИПДН ОВД, ОИДН и др.)</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 Взаимодействие с педагогическим коллективом в оказании индивидуальной помощи в учебе слабоуспевающим учащимся, находящимся под опекой</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 Взаимодействие с различными  ведомствами и службами  по совместному разрешению проблемной ситуации подростка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5. Защита и индивидуальная работа с учащимися, подвергающимися жестокому обращению и агрессии со стороны взрослых и сверстников.</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6. Выявление учащихся с проблемами в поведении. Оформление документации на проблемных подростков,   организация  индивидуального  корректива личностного развития проблемных учащихся.</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7. Отслеживание успеваемости  учащихся с ограниченными возможностями здоровья, обучающихся по коррекционным программам, принятие необходимых мер воздействия</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8.Минимизация конфликтных ситуаций среди участников образовательного процесса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9. Выявление учащихся, систематически пропускающих занятия по неуважительной причине, и принятие соответствующих мер.</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10 Организация оздоровления, летнего отдыха, трудоустройства  учащихся социально незащищенной категории в летний период</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11.Психолого- педагогическое сопровождение обучающихся и родителей( законных представителей), самовольно ушедших из семьи и возвращенных в семьи</w:t>
            </w:r>
          </w:p>
        </w:tc>
        <w:tc>
          <w:tcPr>
            <w:tcW w:w="1448" w:type="dxa"/>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02442" w:rsidRPr="008C136F" w:rsidRDefault="00A02442"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02442" w:rsidRPr="008C136F" w:rsidRDefault="00A02442"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02442" w:rsidRPr="008C136F" w:rsidRDefault="00A02442" w:rsidP="00C81FCB">
            <w:pPr>
              <w:spacing w:after="0" w:line="240" w:lineRule="auto"/>
              <w:rPr>
                <w:rFonts w:ascii="Times New Roman" w:hAnsi="Times New Roman" w:cs="Times New Roman"/>
                <w:lang w:eastAsia="en-US"/>
              </w:rPr>
            </w:pPr>
          </w:p>
          <w:p w:rsidR="00A02442"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02442" w:rsidRPr="008C136F" w:rsidRDefault="00A02442"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май-август</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3207" w:type="dxa"/>
            <w:gridSpan w:val="2"/>
            <w:tcBorders>
              <w:top w:val="single" w:sz="4" w:space="0" w:color="000000"/>
              <w:left w:val="single" w:sz="4" w:space="0" w:color="000000"/>
              <w:bottom w:val="single" w:sz="4" w:space="0" w:color="000000"/>
              <w:right w:val="single" w:sz="4" w:space="0" w:color="000000"/>
            </w:tcBorders>
          </w:tcPr>
          <w:p w:rsidR="00AA1E5C" w:rsidRPr="008C136F" w:rsidRDefault="00AA1E5C" w:rsidP="00C81FCB">
            <w:pPr>
              <w:spacing w:after="0" w:line="240" w:lineRule="auto"/>
              <w:rPr>
                <w:rFonts w:ascii="Times New Roman" w:hAnsi="Times New Roman" w:cs="Times New Roman"/>
                <w:lang w:eastAsia="en-US"/>
              </w:rPr>
            </w:pPr>
          </w:p>
          <w:p w:rsidR="00AA1E5C" w:rsidRPr="008C136F" w:rsidRDefault="00A02442"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p>
          <w:p w:rsidR="00A02442" w:rsidRPr="008C136F" w:rsidRDefault="00A02442" w:rsidP="00C81FCB">
            <w:pPr>
              <w:spacing w:after="0" w:line="240" w:lineRule="auto"/>
              <w:rPr>
                <w:rFonts w:ascii="Times New Roman" w:hAnsi="Times New Roman" w:cs="Times New Roman"/>
                <w:lang w:eastAsia="en-US"/>
              </w:rPr>
            </w:pPr>
          </w:p>
          <w:p w:rsidR="00A02442" w:rsidRPr="008C136F" w:rsidRDefault="00A02442"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02442"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r w:rsidR="00AA1E5C" w:rsidRPr="008C136F">
              <w:rPr>
                <w:rFonts w:ascii="Times New Roman" w:hAnsi="Times New Roman" w:cs="Times New Roman"/>
                <w:sz w:val="22"/>
                <w:szCs w:val="22"/>
                <w:lang w:eastAsia="en-US"/>
              </w:rPr>
              <w:t>, классные руководители</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Совет профилактики</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02442"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r w:rsidR="00AA1E5C" w:rsidRPr="008C136F">
              <w:rPr>
                <w:rFonts w:ascii="Times New Roman" w:hAnsi="Times New Roman" w:cs="Times New Roman"/>
                <w:sz w:val="22"/>
                <w:szCs w:val="22"/>
                <w:lang w:eastAsia="en-US"/>
              </w:rPr>
              <w:t>, классные руководители</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 по воспитательной работе</w:t>
            </w:r>
          </w:p>
          <w:p w:rsidR="00A02442" w:rsidRPr="008C136F" w:rsidRDefault="00A02442" w:rsidP="00C81FCB">
            <w:pPr>
              <w:spacing w:after="0" w:line="240" w:lineRule="auto"/>
              <w:rPr>
                <w:rFonts w:ascii="Times New Roman" w:hAnsi="Times New Roman" w:cs="Times New Roman"/>
                <w:lang w:eastAsia="en-US"/>
              </w:rPr>
            </w:pPr>
          </w:p>
          <w:p w:rsidR="00A02442" w:rsidRPr="008C136F" w:rsidRDefault="00A02442" w:rsidP="00C81FCB">
            <w:pPr>
              <w:spacing w:after="0" w:line="240" w:lineRule="auto"/>
              <w:rPr>
                <w:rFonts w:ascii="Times New Roman" w:hAnsi="Times New Roman" w:cs="Times New Roman"/>
                <w:lang w:eastAsia="en-US"/>
              </w:rPr>
            </w:pPr>
          </w:p>
          <w:p w:rsidR="00A02442" w:rsidRPr="008C136F" w:rsidRDefault="00A02442" w:rsidP="00C81FCB">
            <w:pPr>
              <w:spacing w:after="0" w:line="240" w:lineRule="auto"/>
              <w:rPr>
                <w:rFonts w:ascii="Times New Roman" w:hAnsi="Times New Roman" w:cs="Times New Roman"/>
                <w:lang w:eastAsia="en-US"/>
              </w:rPr>
            </w:pPr>
          </w:p>
          <w:p w:rsidR="00A02442" w:rsidRPr="008C136F" w:rsidRDefault="00A02442"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 по УВР</w:t>
            </w:r>
          </w:p>
          <w:p w:rsidR="00A02442" w:rsidRPr="008C136F" w:rsidRDefault="00A02442"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 по ВР</w:t>
            </w:r>
          </w:p>
        </w:tc>
      </w:tr>
      <w:tr w:rsidR="00AA1E5C" w:rsidRPr="008C136F" w:rsidTr="008A660E">
        <w:trPr>
          <w:trHeight w:val="438"/>
        </w:trPr>
        <w:tc>
          <w:tcPr>
            <w:tcW w:w="10857" w:type="dxa"/>
            <w:gridSpan w:val="4"/>
            <w:tcBorders>
              <w:top w:val="single" w:sz="4" w:space="0" w:color="000000"/>
              <w:left w:val="single" w:sz="4" w:space="0" w:color="000000"/>
              <w:bottom w:val="single" w:sz="4" w:space="0" w:color="000000"/>
              <w:right w:val="single" w:sz="4" w:space="0" w:color="000000"/>
            </w:tcBorders>
            <w:hideMark/>
          </w:tcPr>
          <w:p w:rsidR="00AA1E5C" w:rsidRPr="008C136F" w:rsidRDefault="00AA1E5C" w:rsidP="00C81FCB">
            <w:pPr>
              <w:spacing w:after="0" w:line="240" w:lineRule="auto"/>
              <w:jc w:val="center"/>
              <w:rPr>
                <w:rFonts w:ascii="Times New Roman" w:hAnsi="Times New Roman" w:cs="Times New Roman"/>
                <w:b/>
                <w:lang w:eastAsia="en-US"/>
              </w:rPr>
            </w:pPr>
            <w:r w:rsidRPr="008C136F">
              <w:rPr>
                <w:rFonts w:ascii="Times New Roman" w:hAnsi="Times New Roman" w:cs="Times New Roman"/>
                <w:b/>
                <w:sz w:val="22"/>
                <w:szCs w:val="22"/>
                <w:lang w:eastAsia="en-US"/>
              </w:rPr>
              <w:t>Обеспечение социально-педагогической поддержки семье в формировании личности учащегося.</w:t>
            </w:r>
          </w:p>
        </w:tc>
      </w:tr>
      <w:tr w:rsidR="00AA1E5C" w:rsidRPr="008C136F" w:rsidTr="00C3741F">
        <w:trPr>
          <w:trHeight w:val="573"/>
        </w:trPr>
        <w:tc>
          <w:tcPr>
            <w:tcW w:w="6202" w:type="dxa"/>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Создание банка данных семей (многодетные, малообеспеченные, опекунские, неблагополучные семьи).</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 Проведение тематических родительских собраний и лекториев с целью создания оптимальных условий проживания в семье, профилактики вредных привычек  и пропаганды ЗОЖ .</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3. Проведение цикла бесед для родителей будущих первоклассников</w:t>
            </w:r>
          </w:p>
          <w:p w:rsidR="00AA1E5C" w:rsidRPr="008C136F" w:rsidRDefault="00AA1E5C" w:rsidP="00C81FCB">
            <w:pPr>
              <w:spacing w:after="0" w:line="240" w:lineRule="auto"/>
              <w:rPr>
                <w:rFonts w:ascii="Times New Roman" w:hAnsi="Times New Roman" w:cs="Times New Roman"/>
                <w:lang w:eastAsia="en-US"/>
              </w:rPr>
            </w:pPr>
          </w:p>
        </w:tc>
        <w:tc>
          <w:tcPr>
            <w:tcW w:w="1448" w:type="dxa"/>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Сентябрь</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Февраль- </w:t>
            </w:r>
            <w:r w:rsidRPr="008C136F">
              <w:rPr>
                <w:rFonts w:ascii="Times New Roman" w:hAnsi="Times New Roman" w:cs="Times New Roman"/>
                <w:sz w:val="22"/>
                <w:szCs w:val="22"/>
                <w:lang w:eastAsia="en-US"/>
              </w:rPr>
              <w:lastRenderedPageBreak/>
              <w:t>апрель</w:t>
            </w:r>
          </w:p>
        </w:tc>
        <w:tc>
          <w:tcPr>
            <w:tcW w:w="3207" w:type="dxa"/>
            <w:gridSpan w:val="2"/>
            <w:tcBorders>
              <w:top w:val="single" w:sz="4" w:space="0" w:color="000000"/>
              <w:left w:val="single" w:sz="4" w:space="0" w:color="000000"/>
              <w:bottom w:val="single" w:sz="4" w:space="0" w:color="000000"/>
              <w:right w:val="single" w:sz="4" w:space="0" w:color="000000"/>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классные руководители</w:t>
            </w:r>
          </w:p>
        </w:tc>
      </w:tr>
      <w:tr w:rsidR="00AA1E5C" w:rsidRPr="008C136F" w:rsidTr="008A660E">
        <w:trPr>
          <w:trHeight w:val="472"/>
        </w:trPr>
        <w:tc>
          <w:tcPr>
            <w:tcW w:w="10857" w:type="dxa"/>
            <w:gridSpan w:val="4"/>
            <w:tcBorders>
              <w:top w:val="single" w:sz="4" w:space="0" w:color="000000"/>
              <w:left w:val="single" w:sz="4" w:space="0" w:color="000000"/>
              <w:bottom w:val="single" w:sz="4" w:space="0" w:color="000000"/>
              <w:right w:val="single" w:sz="4" w:space="0" w:color="000000"/>
            </w:tcBorders>
            <w:hideMark/>
          </w:tcPr>
          <w:p w:rsidR="00AA1E5C" w:rsidRPr="008C136F" w:rsidRDefault="00AA1E5C" w:rsidP="00C81FCB">
            <w:pPr>
              <w:spacing w:after="0" w:line="240" w:lineRule="auto"/>
              <w:rPr>
                <w:rFonts w:ascii="Times New Roman" w:hAnsi="Times New Roman" w:cs="Times New Roman"/>
                <w:b/>
                <w:lang w:eastAsia="en-US"/>
              </w:rPr>
            </w:pPr>
            <w:r w:rsidRPr="008C136F">
              <w:rPr>
                <w:rFonts w:ascii="Times New Roman" w:hAnsi="Times New Roman" w:cs="Times New Roman"/>
                <w:sz w:val="22"/>
                <w:szCs w:val="22"/>
                <w:lang w:eastAsia="en-US"/>
              </w:rPr>
              <w:lastRenderedPageBreak/>
              <w:t xml:space="preserve">                                                                            </w:t>
            </w:r>
            <w:r w:rsidRPr="008C136F">
              <w:rPr>
                <w:rFonts w:ascii="Times New Roman" w:hAnsi="Times New Roman" w:cs="Times New Roman"/>
                <w:b/>
                <w:sz w:val="22"/>
                <w:szCs w:val="22"/>
                <w:lang w:eastAsia="en-US"/>
              </w:rPr>
              <w:t>Социально-педагогическое консультирование</w:t>
            </w:r>
          </w:p>
        </w:tc>
      </w:tr>
      <w:tr w:rsidR="00AA1E5C" w:rsidRPr="008C136F" w:rsidTr="008A660E">
        <w:trPr>
          <w:trHeight w:val="143"/>
        </w:trPr>
        <w:tc>
          <w:tcPr>
            <w:tcW w:w="6202" w:type="dxa"/>
            <w:tcBorders>
              <w:top w:val="single" w:sz="4" w:space="0" w:color="000000"/>
              <w:left w:val="single" w:sz="4" w:space="0" w:color="000000"/>
              <w:bottom w:val="single" w:sz="4" w:space="0" w:color="000000"/>
              <w:right w:val="nil"/>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1.Организация и проведение индивидуальных консультаций для учащихся, родителей и лиц их замещающих, педагогов и классных руководителей по разрешению социально-педагогических проблем по запросам участников образовательного процесса.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  Проведение индивидуально- групповых консультаций родителей слабоуспевающих учащихся и учащихся с проблемным поведением. Разработка рекомендаций родителям данной категории.</w:t>
            </w:r>
          </w:p>
        </w:tc>
        <w:tc>
          <w:tcPr>
            <w:tcW w:w="1448" w:type="dxa"/>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3207" w:type="dxa"/>
            <w:gridSpan w:val="2"/>
            <w:tcBorders>
              <w:top w:val="single" w:sz="4" w:space="0" w:color="000000"/>
              <w:left w:val="single" w:sz="4" w:space="0" w:color="000000"/>
              <w:bottom w:val="single" w:sz="4" w:space="0" w:color="000000"/>
              <w:right w:val="single" w:sz="4" w:space="0" w:color="000000"/>
            </w:tcBorders>
            <w:hideMark/>
          </w:tcPr>
          <w:p w:rsidR="00AA1E5C" w:rsidRPr="008C136F" w:rsidRDefault="00CB398E"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Заместитель по ВР</w:t>
            </w:r>
          </w:p>
        </w:tc>
      </w:tr>
      <w:tr w:rsidR="00AA1E5C" w:rsidRPr="008C136F" w:rsidTr="008A660E">
        <w:trPr>
          <w:trHeight w:val="238"/>
        </w:trPr>
        <w:tc>
          <w:tcPr>
            <w:tcW w:w="10857" w:type="dxa"/>
            <w:gridSpan w:val="4"/>
            <w:tcBorders>
              <w:top w:val="single" w:sz="4" w:space="0" w:color="000000"/>
              <w:left w:val="single" w:sz="4" w:space="0" w:color="000000"/>
              <w:bottom w:val="single" w:sz="4" w:space="0" w:color="000000"/>
              <w:right w:val="single" w:sz="4" w:space="0" w:color="000000"/>
            </w:tcBorders>
            <w:hideMark/>
          </w:tcPr>
          <w:p w:rsidR="00AA1E5C" w:rsidRPr="003E6E10" w:rsidRDefault="00AA1E5C" w:rsidP="00C81FCB">
            <w:pPr>
              <w:spacing w:after="0" w:line="240" w:lineRule="auto"/>
              <w:rPr>
                <w:rFonts w:ascii="Times New Roman" w:hAnsi="Times New Roman" w:cs="Times New Roman"/>
                <w:b/>
                <w:lang w:eastAsia="en-US"/>
              </w:rPr>
            </w:pPr>
            <w:r w:rsidRPr="002939C2">
              <w:rPr>
                <w:rFonts w:ascii="Times New Roman" w:hAnsi="Times New Roman" w:cs="Times New Roman"/>
                <w:b/>
                <w:sz w:val="22"/>
                <w:szCs w:val="22"/>
                <w:lang w:eastAsia="en-US"/>
              </w:rPr>
              <w:t xml:space="preserve">                                                    </w:t>
            </w:r>
            <w:r w:rsidRPr="003E6E10">
              <w:rPr>
                <w:rFonts w:ascii="Times New Roman" w:hAnsi="Times New Roman" w:cs="Times New Roman"/>
                <w:b/>
                <w:sz w:val="22"/>
                <w:szCs w:val="22"/>
                <w:lang w:eastAsia="en-US"/>
              </w:rPr>
              <w:t xml:space="preserve">Социально-педагогическая профилактика, коррекция и реабилитация              </w:t>
            </w:r>
          </w:p>
        </w:tc>
      </w:tr>
      <w:tr w:rsidR="00AA1E5C" w:rsidRPr="008C136F" w:rsidTr="008A660E">
        <w:trPr>
          <w:trHeight w:val="4031"/>
        </w:trPr>
        <w:tc>
          <w:tcPr>
            <w:tcW w:w="6202" w:type="dxa"/>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Выявление «проблемных» подростков и назначение общественных воспитателей.</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 Посещение семей с выявленным неблагополучием, постановка на учет, принятие необходимых мер, оформление  документации, предупреждение жестокого обращения с детьми и подростками (в рамках операции «Подросток», «Помоги ребенку»).</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 Проведение беседы по профилактике вредных привычек (наркомании, алкоголизма, табакокурения) и предотвращению суицидальных настроений.</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 Индивидуальная работа с учащимися «группы риска» и семьями по разбору возникающих проблемных ситуаций.</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5. Оформление стенда социально-педагогической деятельности, защиты прав детей.</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6. Проведение акции «Соберем ребенка в школу»</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7.Психолого-педагогическая поддержка обучающихся  в период подготовки к выпускным экзаменам (  9 , 11 классы)</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8. Вовлечение учащихся «группы риска» во внеурочную деятельность по интересам и контроль посещений занятий в течение учебного года.</w:t>
            </w:r>
          </w:p>
          <w:p w:rsidR="00AA1E5C" w:rsidRPr="008C136F" w:rsidRDefault="00AA1E5C" w:rsidP="00C81FCB">
            <w:pPr>
              <w:spacing w:after="0" w:line="240" w:lineRule="auto"/>
              <w:rPr>
                <w:rFonts w:ascii="Times New Roman" w:hAnsi="Times New Roman" w:cs="Times New Roman"/>
                <w:lang w:eastAsia="en-US"/>
              </w:rPr>
            </w:pPr>
          </w:p>
        </w:tc>
        <w:tc>
          <w:tcPr>
            <w:tcW w:w="1552" w:type="dxa"/>
            <w:gridSpan w:val="2"/>
            <w:tcBorders>
              <w:top w:val="single" w:sz="4" w:space="0" w:color="000000"/>
              <w:left w:val="single" w:sz="4" w:space="0" w:color="000000"/>
              <w:bottom w:val="single" w:sz="4" w:space="0" w:color="000000"/>
              <w:right w:val="nil"/>
            </w:tcBorders>
          </w:tcPr>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Октябрь-ноябрь</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Август</w:t>
            </w:r>
          </w:p>
          <w:p w:rsidR="00AA1E5C" w:rsidRPr="008C136F" w:rsidRDefault="00AA1E5C" w:rsidP="00C81FCB">
            <w:pPr>
              <w:spacing w:after="0" w:line="240" w:lineRule="auto"/>
              <w:rPr>
                <w:rFonts w:ascii="Times New Roman" w:hAnsi="Times New Roman" w:cs="Times New Roman"/>
                <w:lang w:eastAsia="en-US"/>
              </w:rPr>
            </w:pPr>
          </w:p>
        </w:tc>
        <w:tc>
          <w:tcPr>
            <w:tcW w:w="3103" w:type="dxa"/>
            <w:tcBorders>
              <w:top w:val="single" w:sz="4" w:space="0" w:color="000000"/>
              <w:left w:val="single" w:sz="4" w:space="0" w:color="000000"/>
              <w:bottom w:val="single" w:sz="4" w:space="0" w:color="000000"/>
              <w:right w:val="single" w:sz="4" w:space="0" w:color="000000"/>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Совет профилактики</w:t>
            </w: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Классные руководители, </w:t>
            </w:r>
          </w:p>
          <w:p w:rsidR="00AA1E5C" w:rsidRPr="008C136F" w:rsidRDefault="00AA1E5C" w:rsidP="00C81FCB">
            <w:pPr>
              <w:spacing w:after="0" w:line="240" w:lineRule="auto"/>
              <w:rPr>
                <w:rFonts w:ascii="Times New Roman" w:hAnsi="Times New Roman" w:cs="Times New Roman"/>
                <w:lang w:eastAsia="en-US"/>
              </w:rPr>
            </w:pPr>
          </w:p>
          <w:p w:rsidR="008A660E" w:rsidRPr="008C136F" w:rsidRDefault="008A660E" w:rsidP="00C81FCB">
            <w:pPr>
              <w:spacing w:after="0" w:line="240" w:lineRule="auto"/>
              <w:rPr>
                <w:rFonts w:ascii="Times New Roman" w:hAnsi="Times New Roman" w:cs="Times New Roman"/>
                <w:lang w:eastAsia="en-US"/>
              </w:rPr>
            </w:pPr>
          </w:p>
          <w:p w:rsidR="008A660E" w:rsidRPr="008C136F" w:rsidRDefault="008A660E" w:rsidP="00C81FCB">
            <w:pPr>
              <w:spacing w:after="0" w:line="240" w:lineRule="auto"/>
              <w:rPr>
                <w:rFonts w:ascii="Times New Roman" w:hAnsi="Times New Roman" w:cs="Times New Roman"/>
                <w:lang w:eastAsia="en-US"/>
              </w:rPr>
            </w:pP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классные руководители</w:t>
            </w:r>
            <w:r w:rsidR="008A660E" w:rsidRPr="008C136F">
              <w:rPr>
                <w:rFonts w:ascii="Times New Roman" w:hAnsi="Times New Roman" w:cs="Times New Roman"/>
                <w:sz w:val="22"/>
                <w:szCs w:val="22"/>
                <w:lang w:eastAsia="en-US"/>
              </w:rPr>
              <w:t xml:space="preserve"> </w:t>
            </w:r>
          </w:p>
          <w:p w:rsidR="00CB398E"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классные руководители</w:t>
            </w:r>
          </w:p>
          <w:p w:rsidR="00CB398E" w:rsidRPr="008C136F" w:rsidRDefault="00CB398E" w:rsidP="00CB398E">
            <w:pPr>
              <w:rPr>
                <w:rFonts w:ascii="Times New Roman" w:hAnsi="Times New Roman" w:cs="Times New Roman"/>
                <w:lang w:eastAsia="en-US"/>
              </w:rPr>
            </w:pPr>
          </w:p>
          <w:p w:rsidR="00CB398E" w:rsidRPr="008C136F" w:rsidRDefault="00CB398E" w:rsidP="00CB398E">
            <w:pPr>
              <w:rPr>
                <w:rFonts w:ascii="Times New Roman" w:hAnsi="Times New Roman" w:cs="Times New Roman"/>
                <w:lang w:eastAsia="en-US"/>
              </w:rPr>
            </w:pPr>
          </w:p>
          <w:p w:rsidR="00CB398E" w:rsidRPr="008C136F" w:rsidRDefault="00CB398E" w:rsidP="00CB398E">
            <w:pPr>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CB398E" w:rsidP="00CB398E">
            <w:pPr>
              <w:rPr>
                <w:rFonts w:ascii="Times New Roman" w:hAnsi="Times New Roman" w:cs="Times New Roman"/>
                <w:lang w:eastAsia="en-US"/>
              </w:rPr>
            </w:pPr>
            <w:r w:rsidRPr="008C136F">
              <w:rPr>
                <w:rFonts w:ascii="Times New Roman" w:hAnsi="Times New Roman" w:cs="Times New Roman"/>
                <w:sz w:val="22"/>
                <w:szCs w:val="22"/>
                <w:lang w:eastAsia="en-US"/>
              </w:rPr>
              <w:t>заместитель директора по ВР</w:t>
            </w:r>
          </w:p>
        </w:tc>
      </w:tr>
    </w:tbl>
    <w:p w:rsidR="009C3600" w:rsidRPr="008C136F" w:rsidRDefault="009C3600" w:rsidP="009C3600">
      <w:pPr>
        <w:spacing w:after="0" w:line="240" w:lineRule="auto"/>
        <w:rPr>
          <w:rStyle w:val="FontStyle13"/>
          <w:b/>
          <w:sz w:val="22"/>
          <w:szCs w:val="22"/>
          <w:u w:val="single"/>
        </w:rPr>
      </w:pPr>
    </w:p>
    <w:p w:rsidR="00AA1E5C" w:rsidRPr="009F7226" w:rsidRDefault="00AA1E5C" w:rsidP="009C3600">
      <w:pPr>
        <w:spacing w:after="0" w:line="240" w:lineRule="auto"/>
        <w:jc w:val="center"/>
        <w:rPr>
          <w:rStyle w:val="FontStyle13"/>
          <w:b/>
          <w:sz w:val="22"/>
          <w:szCs w:val="22"/>
        </w:rPr>
      </w:pPr>
      <w:r w:rsidRPr="009F7226">
        <w:rPr>
          <w:rStyle w:val="FontStyle13"/>
          <w:b/>
          <w:sz w:val="22"/>
          <w:szCs w:val="22"/>
        </w:rPr>
        <w:t>Профилактика отсева и второгодничества, безнадзорности и беспризорности  учащихся</w:t>
      </w:r>
    </w:p>
    <w:p w:rsidR="009F7226" w:rsidRPr="008C136F" w:rsidRDefault="009F7226" w:rsidP="009C3600">
      <w:pPr>
        <w:spacing w:after="0" w:line="240" w:lineRule="auto"/>
        <w:jc w:val="center"/>
        <w:rPr>
          <w:rStyle w:val="FontStyle13"/>
          <w:sz w:val="22"/>
          <w:szCs w:val="22"/>
        </w:rPr>
      </w:pPr>
    </w:p>
    <w:tbl>
      <w:tblPr>
        <w:tblW w:w="10774" w:type="dxa"/>
        <w:tblInd w:w="-102" w:type="dxa"/>
        <w:tblLayout w:type="fixed"/>
        <w:tblCellMar>
          <w:left w:w="40" w:type="dxa"/>
          <w:right w:w="40" w:type="dxa"/>
        </w:tblCellMar>
        <w:tblLook w:val="04A0"/>
      </w:tblPr>
      <w:tblGrid>
        <w:gridCol w:w="6238"/>
        <w:gridCol w:w="1559"/>
        <w:gridCol w:w="2977"/>
      </w:tblGrid>
      <w:tr w:rsidR="00AA1E5C" w:rsidRPr="008C136F" w:rsidTr="00C3741F">
        <w:trPr>
          <w:trHeight w:val="437"/>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Направление деятельности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34"/>
              <w:rPr>
                <w:rFonts w:ascii="Times New Roman" w:hAnsi="Times New Roman" w:cs="Times New Roman"/>
                <w:lang w:eastAsia="en-US"/>
              </w:rPr>
            </w:pPr>
            <w:r w:rsidRPr="008C136F">
              <w:rPr>
                <w:rFonts w:ascii="Times New Roman" w:hAnsi="Times New Roman" w:cs="Times New Roman"/>
                <w:sz w:val="22"/>
                <w:szCs w:val="22"/>
                <w:lang w:eastAsia="en-US"/>
              </w:rPr>
              <w:t>Сроки исполнения</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ответственные</w:t>
            </w:r>
          </w:p>
        </w:tc>
      </w:tr>
      <w:tr w:rsidR="00AA1E5C" w:rsidRPr="008C136F" w:rsidTr="00C3741F">
        <w:trPr>
          <w:trHeight w:val="733"/>
        </w:trPr>
        <w:tc>
          <w:tcPr>
            <w:tcW w:w="10774" w:type="dxa"/>
            <w:gridSpan w:val="3"/>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b/>
                <w:iCs/>
                <w:lang w:eastAsia="en-US"/>
              </w:rPr>
            </w:pPr>
            <w:r w:rsidRPr="008C136F">
              <w:rPr>
                <w:rFonts w:ascii="Times New Roman" w:hAnsi="Times New Roman" w:cs="Times New Roman"/>
                <w:b/>
                <w:iCs/>
                <w:sz w:val="22"/>
                <w:szCs w:val="22"/>
                <w:lang w:eastAsia="en-US"/>
              </w:rPr>
              <w:t>1. Оказание социально-психологической и педагогической помощи  несовершеннолетним, имеющим отклонения в развитии, поведении, проблемы в обучении</w:t>
            </w: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1.1. Постановка на школьный     профилактический учет детей с</w:t>
            </w:r>
            <w:r w:rsidR="00C3741F" w:rsidRPr="008C136F">
              <w:rPr>
                <w:rFonts w:ascii="Times New Roman" w:hAnsi="Times New Roman" w:cs="Times New Roman"/>
                <w:sz w:val="22"/>
                <w:szCs w:val="22"/>
                <w:lang w:eastAsia="en-US"/>
              </w:rPr>
              <w:t xml:space="preserve"> отклонениями в развитии, поведении и обучении</w:t>
            </w:r>
          </w:p>
        </w:tc>
        <w:tc>
          <w:tcPr>
            <w:tcW w:w="1559"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Сентябрь </w:t>
            </w:r>
          </w:p>
        </w:tc>
        <w:tc>
          <w:tcPr>
            <w:tcW w:w="2977"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Зам. по </w:t>
            </w:r>
            <w:r w:rsidRPr="008C136F">
              <w:rPr>
                <w:rFonts w:ascii="Times New Roman" w:hAnsi="Times New Roman" w:cs="Times New Roman"/>
                <w:sz w:val="22"/>
                <w:szCs w:val="22"/>
                <w:lang w:val="en-US" w:eastAsia="en-US"/>
              </w:rPr>
              <w:t>BP</w:t>
            </w:r>
            <w:r w:rsidRPr="008C136F">
              <w:rPr>
                <w:rFonts w:ascii="Times New Roman" w:hAnsi="Times New Roman" w:cs="Times New Roman"/>
                <w:sz w:val="22"/>
                <w:szCs w:val="22"/>
                <w:lang w:eastAsia="en-US"/>
              </w:rPr>
              <w:t>, Зам. по УВР,</w:t>
            </w:r>
            <w:r w:rsidR="00C3741F" w:rsidRPr="008C136F">
              <w:rPr>
                <w:rFonts w:ascii="Times New Roman" w:hAnsi="Times New Roman" w:cs="Times New Roman"/>
                <w:sz w:val="22"/>
                <w:szCs w:val="22"/>
                <w:lang w:eastAsia="en-US"/>
              </w:rPr>
              <w:t xml:space="preserve"> классные руководители.</w:t>
            </w: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1.2. Закрепление общественных  воспитателей за данной</w:t>
            </w:r>
            <w:r w:rsidR="00C3741F" w:rsidRPr="008C136F">
              <w:rPr>
                <w:rFonts w:ascii="Times New Roman" w:hAnsi="Times New Roman" w:cs="Times New Roman"/>
                <w:sz w:val="22"/>
                <w:szCs w:val="22"/>
                <w:lang w:eastAsia="en-US"/>
              </w:rPr>
              <w:t xml:space="preserve"> категорией учащихся.</w:t>
            </w:r>
          </w:p>
        </w:tc>
        <w:tc>
          <w:tcPr>
            <w:tcW w:w="1559"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tc>
        <w:tc>
          <w:tcPr>
            <w:tcW w:w="2977"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Администрация, члены</w:t>
            </w:r>
            <w:r w:rsidR="00C3741F" w:rsidRPr="008C136F">
              <w:rPr>
                <w:rFonts w:ascii="Times New Roman" w:hAnsi="Times New Roman" w:cs="Times New Roman"/>
                <w:sz w:val="22"/>
                <w:szCs w:val="22"/>
                <w:lang w:eastAsia="en-US"/>
              </w:rPr>
              <w:t xml:space="preserve"> Совета по профилактике</w:t>
            </w: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1.3.Корректировка школьного  банка данных по детям,  имеющим </w:t>
            </w:r>
            <w:r w:rsidR="00C3741F" w:rsidRPr="008C136F">
              <w:rPr>
                <w:rFonts w:ascii="Times New Roman" w:hAnsi="Times New Roman" w:cs="Times New Roman"/>
                <w:sz w:val="22"/>
                <w:szCs w:val="22"/>
                <w:lang w:eastAsia="en-US"/>
              </w:rPr>
              <w:t>различные  проблемы, проведение  необходимой диагностики</w:t>
            </w:r>
          </w:p>
        </w:tc>
        <w:tc>
          <w:tcPr>
            <w:tcW w:w="1559"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Сентябрь </w:t>
            </w:r>
          </w:p>
        </w:tc>
        <w:tc>
          <w:tcPr>
            <w:tcW w:w="2977" w:type="dxa"/>
            <w:tcBorders>
              <w:top w:val="single" w:sz="6" w:space="0" w:color="auto"/>
              <w:left w:val="single" w:sz="6" w:space="0" w:color="auto"/>
              <w:bottom w:val="nil"/>
              <w:right w:val="single" w:sz="6" w:space="0" w:color="auto"/>
            </w:tcBorders>
            <w:hideMark/>
          </w:tcPr>
          <w:p w:rsidR="00AA1E5C" w:rsidRPr="008C136F" w:rsidRDefault="00C81FCB"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 инспектор</w:t>
            </w:r>
            <w:r w:rsidR="00C3741F" w:rsidRPr="008C136F">
              <w:rPr>
                <w:rFonts w:ascii="Times New Roman" w:hAnsi="Times New Roman" w:cs="Times New Roman"/>
                <w:sz w:val="22"/>
                <w:szCs w:val="22"/>
                <w:lang w:eastAsia="en-US"/>
              </w:rPr>
              <w:t xml:space="preserve"> психолог, классные  руководители</w:t>
            </w:r>
          </w:p>
        </w:tc>
      </w:tr>
      <w:tr w:rsidR="00AA1E5C" w:rsidRPr="008C136F" w:rsidTr="009C3600">
        <w:trPr>
          <w:trHeight w:val="795"/>
        </w:trPr>
        <w:tc>
          <w:tcPr>
            <w:tcW w:w="6238" w:type="dxa"/>
            <w:tcBorders>
              <w:top w:val="single" w:sz="6" w:space="0" w:color="auto"/>
              <w:left w:val="single" w:sz="6" w:space="0" w:color="auto"/>
              <w:bottom w:val="single" w:sz="4"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1.4. Разработка индивидуальных  образовательных программ</w:t>
            </w:r>
            <w:r w:rsidR="00C3741F" w:rsidRPr="008C136F">
              <w:rPr>
                <w:rFonts w:ascii="Times New Roman" w:hAnsi="Times New Roman" w:cs="Times New Roman"/>
                <w:sz w:val="22"/>
                <w:szCs w:val="22"/>
                <w:lang w:eastAsia="en-US"/>
              </w:rPr>
              <w:t xml:space="preserve"> для обучения детей с  ОВЗ</w:t>
            </w:r>
          </w:p>
        </w:tc>
        <w:tc>
          <w:tcPr>
            <w:tcW w:w="1559" w:type="dxa"/>
            <w:tcBorders>
              <w:top w:val="single" w:sz="6" w:space="0" w:color="auto"/>
              <w:left w:val="single" w:sz="6" w:space="0" w:color="auto"/>
              <w:bottom w:val="single" w:sz="4"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Октябрь </w:t>
            </w:r>
          </w:p>
        </w:tc>
        <w:tc>
          <w:tcPr>
            <w:tcW w:w="2977" w:type="dxa"/>
            <w:tcBorders>
              <w:top w:val="single" w:sz="6" w:space="0" w:color="auto"/>
              <w:left w:val="single" w:sz="6" w:space="0" w:color="auto"/>
              <w:bottom w:val="single" w:sz="4"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 по УВР, педагоги-</w:t>
            </w:r>
            <w:r w:rsidR="00C3741F" w:rsidRPr="008C136F">
              <w:rPr>
                <w:rFonts w:ascii="Times New Roman" w:hAnsi="Times New Roman" w:cs="Times New Roman"/>
                <w:sz w:val="22"/>
                <w:szCs w:val="22"/>
                <w:lang w:eastAsia="en-US"/>
              </w:rPr>
              <w:t>предметники</w:t>
            </w:r>
          </w:p>
        </w:tc>
      </w:tr>
      <w:tr w:rsidR="009C3600" w:rsidRPr="008C136F" w:rsidTr="009C3600">
        <w:tc>
          <w:tcPr>
            <w:tcW w:w="6238" w:type="dxa"/>
            <w:tcBorders>
              <w:top w:val="single" w:sz="4" w:space="0" w:color="auto"/>
              <w:left w:val="single" w:sz="6" w:space="0" w:color="auto"/>
              <w:bottom w:val="nil"/>
              <w:right w:val="single" w:sz="6" w:space="0" w:color="auto"/>
            </w:tcBorders>
            <w:hideMark/>
          </w:tcPr>
          <w:p w:rsidR="009C3600" w:rsidRPr="008C136F" w:rsidRDefault="009C3600" w:rsidP="008A660E">
            <w:pPr>
              <w:autoSpaceDE w:val="0"/>
              <w:autoSpaceDN w:val="0"/>
              <w:adjustRightInd w:val="0"/>
              <w:spacing w:after="0" w:line="240" w:lineRule="auto"/>
              <w:rPr>
                <w:rFonts w:ascii="Times New Roman" w:hAnsi="Times New Roman" w:cs="Times New Roman"/>
                <w:lang w:eastAsia="en-US"/>
              </w:rPr>
            </w:pPr>
          </w:p>
        </w:tc>
        <w:tc>
          <w:tcPr>
            <w:tcW w:w="1559" w:type="dxa"/>
            <w:tcBorders>
              <w:top w:val="single" w:sz="4" w:space="0" w:color="auto"/>
              <w:left w:val="single" w:sz="6" w:space="0" w:color="auto"/>
              <w:bottom w:val="nil"/>
              <w:right w:val="single" w:sz="6" w:space="0" w:color="auto"/>
            </w:tcBorders>
            <w:hideMark/>
          </w:tcPr>
          <w:p w:rsidR="009C3600" w:rsidRPr="008C136F" w:rsidRDefault="009C3600" w:rsidP="008A660E">
            <w:pPr>
              <w:autoSpaceDE w:val="0"/>
              <w:autoSpaceDN w:val="0"/>
              <w:adjustRightInd w:val="0"/>
              <w:spacing w:after="0" w:line="240" w:lineRule="auto"/>
              <w:rPr>
                <w:rFonts w:ascii="Times New Roman" w:hAnsi="Times New Roman" w:cs="Times New Roman"/>
                <w:lang w:eastAsia="en-US"/>
              </w:rPr>
            </w:pPr>
          </w:p>
        </w:tc>
        <w:tc>
          <w:tcPr>
            <w:tcW w:w="2977" w:type="dxa"/>
            <w:tcBorders>
              <w:top w:val="single" w:sz="4" w:space="0" w:color="auto"/>
              <w:left w:val="single" w:sz="6" w:space="0" w:color="auto"/>
              <w:bottom w:val="nil"/>
              <w:right w:val="single" w:sz="6" w:space="0" w:color="auto"/>
            </w:tcBorders>
            <w:hideMark/>
          </w:tcPr>
          <w:p w:rsidR="009C3600" w:rsidRPr="008C136F" w:rsidRDefault="009C3600" w:rsidP="008A660E">
            <w:pPr>
              <w:autoSpaceDE w:val="0"/>
              <w:autoSpaceDN w:val="0"/>
              <w:adjustRightInd w:val="0"/>
              <w:spacing w:after="0" w:line="240" w:lineRule="auto"/>
              <w:rPr>
                <w:rFonts w:ascii="Times New Roman" w:hAnsi="Times New Roman" w:cs="Times New Roman"/>
                <w:lang w:eastAsia="en-US"/>
              </w:rPr>
            </w:pP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1.5.Разработка индивидуальных  маршрутов коррекции</w:t>
            </w:r>
            <w:r w:rsidR="00C3741F" w:rsidRPr="008C136F">
              <w:rPr>
                <w:rFonts w:ascii="Times New Roman" w:hAnsi="Times New Roman" w:cs="Times New Roman"/>
                <w:sz w:val="22"/>
                <w:szCs w:val="22"/>
                <w:lang w:eastAsia="en-US"/>
              </w:rPr>
              <w:t xml:space="preserve"> дальнейшего развития  несовершеннолетних с  проблемами в поведении и обучении</w:t>
            </w:r>
          </w:p>
        </w:tc>
        <w:tc>
          <w:tcPr>
            <w:tcW w:w="1559"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Октябрь </w:t>
            </w:r>
          </w:p>
        </w:tc>
        <w:tc>
          <w:tcPr>
            <w:tcW w:w="2977"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Зам по </w:t>
            </w:r>
            <w:r w:rsidRPr="008C136F">
              <w:rPr>
                <w:rFonts w:ascii="Times New Roman" w:hAnsi="Times New Roman" w:cs="Times New Roman"/>
                <w:sz w:val="22"/>
                <w:szCs w:val="22"/>
                <w:lang w:val="en-US" w:eastAsia="en-US"/>
              </w:rPr>
              <w:t>BP</w:t>
            </w:r>
            <w:r w:rsidRPr="008C136F">
              <w:rPr>
                <w:rFonts w:ascii="Times New Roman" w:hAnsi="Times New Roman" w:cs="Times New Roman"/>
                <w:sz w:val="22"/>
                <w:szCs w:val="22"/>
                <w:lang w:eastAsia="en-US"/>
              </w:rPr>
              <w:t>, классные</w:t>
            </w:r>
            <w:r w:rsidR="00C3741F" w:rsidRPr="008C136F">
              <w:rPr>
                <w:rFonts w:ascii="Times New Roman" w:hAnsi="Times New Roman" w:cs="Times New Roman"/>
                <w:sz w:val="22"/>
                <w:szCs w:val="22"/>
                <w:lang w:eastAsia="en-US"/>
              </w:rPr>
              <w:t xml:space="preserve"> руководители, психолог</w:t>
            </w: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1.6. Педагогическое наблюдение за  поведением, посещением</w:t>
            </w:r>
            <w:r w:rsidR="00C6776A" w:rsidRPr="008C136F">
              <w:rPr>
                <w:rFonts w:ascii="Times New Roman" w:hAnsi="Times New Roman" w:cs="Times New Roman"/>
                <w:sz w:val="22"/>
                <w:szCs w:val="22"/>
                <w:lang w:eastAsia="en-US"/>
              </w:rPr>
              <w:t xml:space="preserve">   учебных занятий, освоением  образовательных программ и регулирование   ситуации в  пользу учащихся, проведение  индивидуальных  коррекционно- развивающих  занятий  педагога- психолога с неуспевающими обучающимися              </w:t>
            </w:r>
          </w:p>
        </w:tc>
        <w:tc>
          <w:tcPr>
            <w:tcW w:w="1559"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w:t>
            </w:r>
          </w:p>
        </w:tc>
        <w:tc>
          <w:tcPr>
            <w:tcW w:w="2977" w:type="dxa"/>
            <w:tcBorders>
              <w:top w:val="single" w:sz="6" w:space="0" w:color="auto"/>
              <w:left w:val="single" w:sz="6" w:space="0" w:color="auto"/>
              <w:bottom w:val="nil"/>
              <w:right w:val="single" w:sz="6" w:space="0" w:color="auto"/>
            </w:tcBorders>
            <w:hideMark/>
          </w:tcPr>
          <w:p w:rsidR="00C6776A" w:rsidRPr="008C136F" w:rsidRDefault="00AA1E5C" w:rsidP="00C6776A">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Общественные</w:t>
            </w:r>
            <w:r w:rsidR="00C6776A" w:rsidRPr="008C136F">
              <w:rPr>
                <w:rFonts w:ascii="Times New Roman" w:hAnsi="Times New Roman" w:cs="Times New Roman"/>
                <w:sz w:val="22"/>
                <w:szCs w:val="22"/>
                <w:lang w:eastAsia="en-US"/>
              </w:rPr>
              <w:t xml:space="preserve"> воспитатели из числа педагогов, не имеющих</w:t>
            </w:r>
          </w:p>
          <w:p w:rsidR="00C6776A" w:rsidRPr="008C136F" w:rsidRDefault="00C6776A" w:rsidP="00C6776A">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классного руководства,</w:t>
            </w:r>
          </w:p>
          <w:p w:rsidR="00AA1E5C" w:rsidRPr="008C136F" w:rsidRDefault="00C6776A" w:rsidP="00C6776A">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педагог-психолог</w:t>
            </w:r>
          </w:p>
        </w:tc>
      </w:tr>
      <w:tr w:rsidR="00AA1E5C" w:rsidRPr="008C136F" w:rsidTr="00C6776A">
        <w:trPr>
          <w:trHeight w:val="1065"/>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1.7. Собеседование  с учителями– предметниками по поддержке  слабоуспевающих учеников   </w:t>
            </w:r>
          </w:p>
          <w:p w:rsidR="008A660E" w:rsidRPr="008C136F" w:rsidRDefault="008A660E" w:rsidP="008A660E">
            <w:pPr>
              <w:autoSpaceDE w:val="0"/>
              <w:autoSpaceDN w:val="0"/>
              <w:adjustRightInd w:val="0"/>
              <w:spacing w:after="0" w:line="240" w:lineRule="auto"/>
              <w:rPr>
                <w:rFonts w:ascii="Times New Roman" w:hAnsi="Times New Roman" w:cs="Times New Roman"/>
                <w:lang w:eastAsia="en-US"/>
              </w:rPr>
            </w:pPr>
          </w:p>
          <w:p w:rsidR="008A660E" w:rsidRPr="008C136F" w:rsidRDefault="008A660E" w:rsidP="008A660E">
            <w:pPr>
              <w:autoSpaceDE w:val="0"/>
              <w:autoSpaceDN w:val="0"/>
              <w:adjustRightInd w:val="0"/>
              <w:spacing w:after="0" w:line="240" w:lineRule="auto"/>
              <w:rPr>
                <w:rFonts w:ascii="Times New Roman" w:hAnsi="Times New Roman" w:cs="Times New Roman"/>
                <w:lang w:eastAsia="en-US"/>
              </w:rPr>
            </w:pPr>
          </w:p>
          <w:p w:rsidR="008A660E" w:rsidRPr="008C136F" w:rsidRDefault="008A660E" w:rsidP="008A660E">
            <w:pPr>
              <w:autoSpaceDE w:val="0"/>
              <w:autoSpaceDN w:val="0"/>
              <w:adjustRightInd w:val="0"/>
              <w:spacing w:after="0" w:line="240" w:lineRule="auto"/>
              <w:rPr>
                <w:rFonts w:ascii="Times New Roman" w:hAnsi="Times New Roman" w:cs="Times New Roman"/>
                <w:lang w:eastAsia="en-US"/>
              </w:rPr>
            </w:pPr>
          </w:p>
        </w:tc>
        <w:tc>
          <w:tcPr>
            <w:tcW w:w="1559"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Через каждые 10  дней текущего учебного года</w:t>
            </w:r>
          </w:p>
        </w:tc>
        <w:tc>
          <w:tcPr>
            <w:tcW w:w="2977"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Педагоги-предметники</w:t>
            </w:r>
          </w:p>
        </w:tc>
      </w:tr>
      <w:tr w:rsidR="00AA1E5C" w:rsidRPr="008C136F" w:rsidTr="00C3741F">
        <w:trPr>
          <w:trHeight w:val="733"/>
        </w:trPr>
        <w:tc>
          <w:tcPr>
            <w:tcW w:w="10774" w:type="dxa"/>
            <w:gridSpan w:val="3"/>
            <w:tcBorders>
              <w:top w:val="single" w:sz="6" w:space="0" w:color="auto"/>
              <w:left w:val="single" w:sz="6" w:space="0" w:color="auto"/>
              <w:bottom w:val="nil"/>
              <w:right w:val="single" w:sz="6" w:space="0" w:color="auto"/>
            </w:tcBorders>
            <w:hideMark/>
          </w:tcPr>
          <w:p w:rsidR="008A660E" w:rsidRPr="008C136F" w:rsidRDefault="008A660E" w:rsidP="008A660E">
            <w:pPr>
              <w:autoSpaceDE w:val="0"/>
              <w:autoSpaceDN w:val="0"/>
              <w:adjustRightInd w:val="0"/>
              <w:spacing w:after="0" w:line="240" w:lineRule="auto"/>
              <w:rPr>
                <w:rFonts w:ascii="Times New Roman" w:hAnsi="Times New Roman" w:cs="Times New Roman"/>
                <w:b/>
                <w:iCs/>
                <w:lang w:eastAsia="en-US"/>
              </w:rPr>
            </w:pPr>
          </w:p>
          <w:p w:rsidR="00AA1E5C" w:rsidRPr="008C136F" w:rsidRDefault="00AA1E5C" w:rsidP="008A660E">
            <w:pPr>
              <w:autoSpaceDE w:val="0"/>
              <w:autoSpaceDN w:val="0"/>
              <w:adjustRightInd w:val="0"/>
              <w:spacing w:after="0" w:line="240" w:lineRule="auto"/>
              <w:rPr>
                <w:rFonts w:ascii="Times New Roman" w:hAnsi="Times New Roman" w:cs="Times New Roman"/>
                <w:b/>
                <w:iCs/>
                <w:lang w:eastAsia="en-US"/>
              </w:rPr>
            </w:pPr>
            <w:r w:rsidRPr="008C136F">
              <w:rPr>
                <w:rFonts w:ascii="Times New Roman" w:hAnsi="Times New Roman" w:cs="Times New Roman"/>
                <w:b/>
                <w:iCs/>
                <w:sz w:val="22"/>
                <w:szCs w:val="22"/>
                <w:lang w:eastAsia="en-US"/>
              </w:rPr>
              <w:t>2. Выявление несовершеннолетних, находящихся в социально опасном положении, не посещающих или систематически пропускающих по неуважительным причинам занятия в образовательном учреждении, принятие мер к подросткам и их  родителям</w:t>
            </w: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2.1. Ежедневный учет детей, не  пришедших на учебные занятия</w:t>
            </w:r>
            <w:r w:rsidR="00C6776A" w:rsidRPr="008C136F">
              <w:rPr>
                <w:rFonts w:ascii="Times New Roman" w:hAnsi="Times New Roman" w:cs="Times New Roman"/>
                <w:sz w:val="22"/>
                <w:szCs w:val="22"/>
                <w:lang w:eastAsia="en-US"/>
              </w:rPr>
              <w:t xml:space="preserve"> с выяснением причины  отсутствия.</w:t>
            </w:r>
          </w:p>
        </w:tc>
        <w:tc>
          <w:tcPr>
            <w:tcW w:w="1559" w:type="dxa"/>
            <w:tcBorders>
              <w:top w:val="single" w:sz="6" w:space="0" w:color="auto"/>
              <w:left w:val="single" w:sz="6" w:space="0" w:color="auto"/>
              <w:bottom w:val="nil"/>
              <w:right w:val="single" w:sz="4"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w:t>
            </w:r>
            <w:r w:rsidR="00C6776A" w:rsidRPr="008C136F">
              <w:rPr>
                <w:rFonts w:ascii="Times New Roman" w:hAnsi="Times New Roman" w:cs="Times New Roman"/>
                <w:sz w:val="22"/>
                <w:szCs w:val="22"/>
                <w:lang w:eastAsia="en-US"/>
              </w:rPr>
              <w:t xml:space="preserve"> учебного года</w:t>
            </w:r>
          </w:p>
        </w:tc>
        <w:tc>
          <w:tcPr>
            <w:tcW w:w="2977" w:type="dxa"/>
            <w:tcBorders>
              <w:top w:val="single" w:sz="6" w:space="0" w:color="auto"/>
              <w:left w:val="single" w:sz="4"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r w:rsidR="00CB398E" w:rsidRPr="008C136F">
              <w:rPr>
                <w:rFonts w:ascii="Times New Roman" w:hAnsi="Times New Roman" w:cs="Times New Roman"/>
                <w:sz w:val="22"/>
                <w:szCs w:val="22"/>
                <w:lang w:eastAsia="en-US"/>
              </w:rPr>
              <w:t xml:space="preserve"> Зам УВР</w:t>
            </w:r>
          </w:p>
        </w:tc>
      </w:tr>
      <w:tr w:rsidR="00AA1E5C" w:rsidRPr="008C136F" w:rsidTr="00C3741F">
        <w:trPr>
          <w:trHeight w:val="733"/>
        </w:trPr>
        <w:tc>
          <w:tcPr>
            <w:tcW w:w="6238" w:type="dxa"/>
            <w:tcBorders>
              <w:top w:val="single" w:sz="6" w:space="0" w:color="auto"/>
              <w:left w:val="single" w:sz="6" w:space="0" w:color="auto"/>
              <w:bottom w:val="nil"/>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2.2. Индивидуальная работа с  несовершеннолетними, </w:t>
            </w:r>
            <w:r w:rsidR="00C6776A" w:rsidRPr="008C136F">
              <w:rPr>
                <w:rFonts w:ascii="Times New Roman" w:hAnsi="Times New Roman" w:cs="Times New Roman"/>
                <w:sz w:val="22"/>
                <w:szCs w:val="22"/>
                <w:lang w:eastAsia="en-US"/>
              </w:rPr>
              <w:t>не посещающими  систематически учебные занятия. Собеседования с родителями и обучающимися на Совете профилактике</w:t>
            </w:r>
          </w:p>
        </w:tc>
        <w:tc>
          <w:tcPr>
            <w:tcW w:w="1559" w:type="dxa"/>
            <w:tcBorders>
              <w:top w:val="single" w:sz="6" w:space="0" w:color="auto"/>
              <w:left w:val="single" w:sz="6" w:space="0" w:color="auto"/>
              <w:bottom w:val="nil"/>
              <w:right w:val="single" w:sz="4"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ежемесячно</w:t>
            </w:r>
          </w:p>
        </w:tc>
        <w:tc>
          <w:tcPr>
            <w:tcW w:w="2977" w:type="dxa"/>
            <w:tcBorders>
              <w:top w:val="single" w:sz="6" w:space="0" w:color="auto"/>
              <w:left w:val="single" w:sz="4" w:space="0" w:color="auto"/>
              <w:bottom w:val="nil"/>
              <w:right w:val="single" w:sz="6" w:space="0" w:color="auto"/>
            </w:tcBorders>
            <w:hideMark/>
          </w:tcPr>
          <w:p w:rsidR="00AA1E5C" w:rsidRPr="008C136F" w:rsidRDefault="00C81FCB"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 инспектор</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2.3. Проведение индивидуальных учебных занятий с учащимися, долгое время отсутствующими по причине болезни,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34"/>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Педагоги-предметники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2.4. Максимальный охват учащихся образовательными программами дополнительного образования в ОУ </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29"/>
              <w:rPr>
                <w:rFonts w:ascii="Times New Roman" w:hAnsi="Times New Roman" w:cs="Times New Roman"/>
                <w:lang w:eastAsia="en-US"/>
              </w:rPr>
            </w:pPr>
            <w:r w:rsidRPr="008C136F">
              <w:rPr>
                <w:rFonts w:ascii="Times New Roman" w:hAnsi="Times New Roman" w:cs="Times New Roman"/>
                <w:sz w:val="22"/>
                <w:szCs w:val="22"/>
                <w:lang w:eastAsia="en-US"/>
              </w:rPr>
              <w:t>I четверть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8A660E"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 по ВР</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2.5. Разработка мер поддержки и контроля по каждому обучающемуся группы риска и его семье.</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10"/>
              <w:rPr>
                <w:rFonts w:ascii="Times New Roman" w:hAnsi="Times New Roman" w:cs="Times New Roman"/>
                <w:lang w:eastAsia="en-US"/>
              </w:rPr>
            </w:pPr>
            <w:r w:rsidRPr="008C136F">
              <w:rPr>
                <w:rFonts w:ascii="Times New Roman" w:hAnsi="Times New Roman" w:cs="Times New Roman"/>
                <w:sz w:val="22"/>
                <w:szCs w:val="22"/>
                <w:lang w:eastAsia="en-US"/>
              </w:rPr>
              <w:t>В завершение I четверти</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8A660E" w:rsidP="008A660E">
            <w:pPr>
              <w:autoSpaceDE w:val="0"/>
              <w:autoSpaceDN w:val="0"/>
              <w:adjustRightInd w:val="0"/>
              <w:spacing w:after="0" w:line="240" w:lineRule="auto"/>
              <w:ind w:firstLine="19"/>
              <w:rPr>
                <w:rFonts w:ascii="Times New Roman" w:hAnsi="Times New Roman" w:cs="Times New Roman"/>
                <w:lang w:eastAsia="en-US"/>
              </w:rPr>
            </w:pPr>
            <w:r w:rsidRPr="008C136F">
              <w:rPr>
                <w:rFonts w:ascii="Times New Roman" w:hAnsi="Times New Roman" w:cs="Times New Roman"/>
                <w:sz w:val="22"/>
                <w:szCs w:val="22"/>
                <w:lang w:eastAsia="en-US"/>
              </w:rPr>
              <w:t xml:space="preserve">Зам. по </w:t>
            </w:r>
            <w:r w:rsidR="00AA1E5C" w:rsidRPr="008C136F">
              <w:rPr>
                <w:rFonts w:ascii="Times New Roman" w:hAnsi="Times New Roman" w:cs="Times New Roman"/>
                <w:sz w:val="22"/>
                <w:szCs w:val="22"/>
                <w:lang w:eastAsia="en-US"/>
              </w:rPr>
              <w:t>ВР, педагоги-предметники.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2.6.Консультации для родителей по профилактике семейного неблагополучия и предупреждению асоциального поведения учащихся.</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5"/>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5"/>
              <w:rPr>
                <w:rFonts w:ascii="Times New Roman" w:hAnsi="Times New Roman" w:cs="Times New Roman"/>
                <w:lang w:eastAsia="en-US"/>
              </w:rPr>
            </w:pPr>
            <w:r w:rsidRPr="008C136F">
              <w:rPr>
                <w:rFonts w:ascii="Times New Roman" w:hAnsi="Times New Roman" w:cs="Times New Roman"/>
                <w:sz w:val="22"/>
                <w:szCs w:val="22"/>
                <w:lang w:eastAsia="en-US"/>
              </w:rPr>
              <w:t xml:space="preserve"> </w:t>
            </w:r>
            <w:r w:rsidR="008A660E" w:rsidRPr="008C136F">
              <w:rPr>
                <w:rFonts w:ascii="Times New Roman" w:hAnsi="Times New Roman" w:cs="Times New Roman"/>
                <w:sz w:val="22"/>
                <w:szCs w:val="22"/>
                <w:lang w:eastAsia="en-US"/>
              </w:rPr>
              <w:t>П</w:t>
            </w:r>
            <w:r w:rsidRPr="008C136F">
              <w:rPr>
                <w:rFonts w:ascii="Times New Roman" w:hAnsi="Times New Roman" w:cs="Times New Roman"/>
                <w:sz w:val="22"/>
                <w:szCs w:val="22"/>
                <w:lang w:eastAsia="en-US"/>
              </w:rPr>
              <w:t>сихолог</w:t>
            </w:r>
            <w:r w:rsidR="008A660E" w:rsidRPr="008C136F">
              <w:rPr>
                <w:rFonts w:ascii="Times New Roman" w:hAnsi="Times New Roman" w:cs="Times New Roman"/>
                <w:sz w:val="22"/>
                <w:szCs w:val="22"/>
                <w:lang w:eastAsia="en-US"/>
              </w:rPr>
              <w:t xml:space="preserve"> </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2.7.Разработка тематики родительского всеобуча с учетом профилактики семейного неблагополучия и предупреждения асоциального поведения подростков.</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Август </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62"/>
              <w:rPr>
                <w:rFonts w:ascii="Times New Roman" w:hAnsi="Times New Roman" w:cs="Times New Roman"/>
                <w:lang w:eastAsia="en-US"/>
              </w:rPr>
            </w:pPr>
            <w:r w:rsidRPr="008C136F">
              <w:rPr>
                <w:rFonts w:ascii="Times New Roman" w:hAnsi="Times New Roman" w:cs="Times New Roman"/>
                <w:sz w:val="22"/>
                <w:szCs w:val="22"/>
                <w:lang w:eastAsia="en-US"/>
              </w:rPr>
              <w:t>МО классных руководителей всех ступеней</w:t>
            </w:r>
          </w:p>
        </w:tc>
      </w:tr>
      <w:tr w:rsidR="00AA1E5C" w:rsidRPr="008C136F" w:rsidTr="00C6776A">
        <w:trPr>
          <w:trHeight w:val="538"/>
        </w:trPr>
        <w:tc>
          <w:tcPr>
            <w:tcW w:w="10774" w:type="dxa"/>
            <w:gridSpan w:val="3"/>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b/>
                <w:iCs/>
                <w:lang w:eastAsia="en-US"/>
              </w:rPr>
            </w:pPr>
            <w:r w:rsidRPr="008C136F">
              <w:rPr>
                <w:rFonts w:ascii="Times New Roman" w:hAnsi="Times New Roman" w:cs="Times New Roman"/>
                <w:b/>
                <w:iCs/>
                <w:sz w:val="22"/>
                <w:szCs w:val="22"/>
                <w:lang w:eastAsia="en-US"/>
              </w:rPr>
              <w:t>3.     Выявление семей, находящихся в социально опасном положении и оказание им помощи в обучении и воспитании детей.</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3.1.Обход микрорайона ОУ, выявление несовершеннолетних детей, подлежащих обучению и определение условий проживания.</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19"/>
              <w:rPr>
                <w:rFonts w:ascii="Times New Roman" w:hAnsi="Times New Roman" w:cs="Times New Roman"/>
                <w:lang w:eastAsia="en-US"/>
              </w:rPr>
            </w:pPr>
            <w:r w:rsidRPr="008C136F">
              <w:rPr>
                <w:rFonts w:ascii="Times New Roman" w:hAnsi="Times New Roman" w:cs="Times New Roman"/>
                <w:sz w:val="22"/>
                <w:szCs w:val="22"/>
                <w:lang w:eastAsia="en-US"/>
              </w:rPr>
              <w:t>Ежегодно, июль-август</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Педагоги ОУ</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3.2.Выявление семей, находящихся в социально опасном положении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24"/>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Педагоги ОУ</w:t>
            </w:r>
          </w:p>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родительская</w:t>
            </w:r>
          </w:p>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общественность</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3.3. Составление социальных паспортов на семьи, находящиеся в социально опасном положении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29"/>
              <w:rPr>
                <w:rFonts w:ascii="Times New Roman" w:hAnsi="Times New Roman" w:cs="Times New Roman"/>
                <w:lang w:eastAsia="en-US"/>
              </w:rPr>
            </w:pPr>
            <w:r w:rsidRPr="008C136F">
              <w:rPr>
                <w:rFonts w:ascii="Times New Roman" w:hAnsi="Times New Roman" w:cs="Times New Roman"/>
                <w:sz w:val="22"/>
                <w:szCs w:val="22"/>
                <w:lang w:eastAsia="en-US"/>
              </w:rPr>
              <w:t>По мере выявления</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19"/>
              <w:rPr>
                <w:rFonts w:ascii="Times New Roman" w:hAnsi="Times New Roman" w:cs="Times New Roman"/>
                <w:lang w:eastAsia="en-US"/>
              </w:rPr>
            </w:pPr>
            <w:r w:rsidRPr="008C136F">
              <w:rPr>
                <w:rFonts w:ascii="Times New Roman" w:hAnsi="Times New Roman" w:cs="Times New Roman"/>
                <w:sz w:val="22"/>
                <w:szCs w:val="22"/>
                <w:lang w:eastAsia="en-US"/>
              </w:rPr>
              <w:t>классные руководители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3.4.Обследование ЖБУ детей группы риска и из семей, находящихся в социально опасном положении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34"/>
              <w:rPr>
                <w:rFonts w:ascii="Times New Roman" w:hAnsi="Times New Roman" w:cs="Times New Roman"/>
                <w:lang w:eastAsia="en-US"/>
              </w:rPr>
            </w:pPr>
            <w:r w:rsidRPr="008C136F">
              <w:rPr>
                <w:rFonts w:ascii="Times New Roman" w:hAnsi="Times New Roman" w:cs="Times New Roman"/>
                <w:sz w:val="22"/>
                <w:szCs w:val="22"/>
                <w:lang w:eastAsia="en-US"/>
              </w:rPr>
              <w:t>По мере выявления</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02442" w:rsidP="008A660E">
            <w:pPr>
              <w:autoSpaceDE w:val="0"/>
              <w:autoSpaceDN w:val="0"/>
              <w:adjustRightInd w:val="0"/>
              <w:spacing w:after="0" w:line="240" w:lineRule="auto"/>
              <w:ind w:hanging="24"/>
              <w:rPr>
                <w:rFonts w:ascii="Times New Roman" w:hAnsi="Times New Roman" w:cs="Times New Roman"/>
                <w:lang w:eastAsia="en-US"/>
              </w:rPr>
            </w:pPr>
            <w:r w:rsidRPr="008C136F">
              <w:rPr>
                <w:rFonts w:ascii="Times New Roman" w:hAnsi="Times New Roman" w:cs="Times New Roman"/>
                <w:sz w:val="22"/>
                <w:szCs w:val="22"/>
                <w:lang w:eastAsia="en-US"/>
              </w:rPr>
              <w:t>Внештатный</w:t>
            </w:r>
            <w:r w:rsidR="00AA1E5C" w:rsidRPr="008C136F">
              <w:rPr>
                <w:rFonts w:ascii="Times New Roman" w:hAnsi="Times New Roman" w:cs="Times New Roman"/>
                <w:sz w:val="22"/>
                <w:szCs w:val="22"/>
                <w:lang w:eastAsia="en-US"/>
              </w:rPr>
              <w:t xml:space="preserve"> инспектор по защите прав детей, классные руководители</w:t>
            </w:r>
          </w:p>
        </w:tc>
      </w:tr>
      <w:tr w:rsidR="00A02442" w:rsidRPr="008C136F" w:rsidTr="009C3600">
        <w:trPr>
          <w:trHeight w:val="585"/>
        </w:trPr>
        <w:tc>
          <w:tcPr>
            <w:tcW w:w="6238" w:type="dxa"/>
            <w:tcBorders>
              <w:top w:val="single" w:sz="6" w:space="0" w:color="auto"/>
              <w:left w:val="single" w:sz="6" w:space="0" w:color="auto"/>
              <w:bottom w:val="single" w:sz="4" w:space="0" w:color="auto"/>
              <w:right w:val="single" w:sz="6" w:space="0" w:color="auto"/>
            </w:tcBorders>
            <w:hideMark/>
          </w:tcPr>
          <w:p w:rsidR="00A02442" w:rsidRPr="008C136F" w:rsidRDefault="00A02442"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3.5.Организация проведения    межведомственных рейдов</w:t>
            </w:r>
          </w:p>
          <w:p w:rsidR="00A02442" w:rsidRPr="008C136F" w:rsidRDefault="00A02442"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по микрорайону ОУ</w:t>
            </w:r>
          </w:p>
        </w:tc>
        <w:tc>
          <w:tcPr>
            <w:tcW w:w="1559" w:type="dxa"/>
            <w:tcBorders>
              <w:top w:val="single" w:sz="6" w:space="0" w:color="auto"/>
              <w:left w:val="single" w:sz="6" w:space="0" w:color="auto"/>
              <w:bottom w:val="single" w:sz="4" w:space="0" w:color="auto"/>
              <w:right w:val="single" w:sz="6" w:space="0" w:color="auto"/>
            </w:tcBorders>
            <w:hideMark/>
          </w:tcPr>
          <w:p w:rsidR="00A02442" w:rsidRPr="008C136F" w:rsidRDefault="00A02442"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w:t>
            </w:r>
          </w:p>
          <w:p w:rsidR="00A02442" w:rsidRPr="008C136F" w:rsidRDefault="00A02442"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учебного года</w:t>
            </w:r>
          </w:p>
        </w:tc>
        <w:tc>
          <w:tcPr>
            <w:tcW w:w="2977" w:type="dxa"/>
            <w:tcBorders>
              <w:top w:val="single" w:sz="6" w:space="0" w:color="auto"/>
              <w:left w:val="single" w:sz="6" w:space="0" w:color="auto"/>
              <w:bottom w:val="single" w:sz="4" w:space="0" w:color="auto"/>
              <w:right w:val="single" w:sz="6" w:space="0" w:color="auto"/>
            </w:tcBorders>
            <w:hideMark/>
          </w:tcPr>
          <w:p w:rsidR="00A02442" w:rsidRPr="008C136F" w:rsidRDefault="00A02442"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p>
        </w:tc>
      </w:tr>
      <w:tr w:rsidR="009C3600" w:rsidRPr="008C136F" w:rsidTr="009C3600">
        <w:trPr>
          <w:trHeight w:val="11"/>
        </w:trPr>
        <w:tc>
          <w:tcPr>
            <w:tcW w:w="6238" w:type="dxa"/>
            <w:tcBorders>
              <w:top w:val="single" w:sz="4" w:space="0" w:color="auto"/>
              <w:left w:val="single" w:sz="6" w:space="0" w:color="auto"/>
              <w:right w:val="single" w:sz="6" w:space="0" w:color="auto"/>
            </w:tcBorders>
            <w:hideMark/>
          </w:tcPr>
          <w:p w:rsidR="009C3600" w:rsidRPr="008C136F" w:rsidRDefault="009C3600" w:rsidP="008A660E">
            <w:pPr>
              <w:autoSpaceDE w:val="0"/>
              <w:autoSpaceDN w:val="0"/>
              <w:adjustRightInd w:val="0"/>
              <w:spacing w:after="0" w:line="240" w:lineRule="auto"/>
              <w:rPr>
                <w:rFonts w:ascii="Times New Roman" w:hAnsi="Times New Roman" w:cs="Times New Roman"/>
                <w:lang w:eastAsia="en-US"/>
              </w:rPr>
            </w:pPr>
          </w:p>
        </w:tc>
        <w:tc>
          <w:tcPr>
            <w:tcW w:w="1559" w:type="dxa"/>
            <w:tcBorders>
              <w:top w:val="single" w:sz="4" w:space="0" w:color="auto"/>
              <w:left w:val="single" w:sz="6" w:space="0" w:color="auto"/>
              <w:right w:val="single" w:sz="6" w:space="0" w:color="auto"/>
            </w:tcBorders>
            <w:hideMark/>
          </w:tcPr>
          <w:p w:rsidR="009C3600" w:rsidRPr="008C136F" w:rsidRDefault="009C3600" w:rsidP="008A660E">
            <w:pPr>
              <w:autoSpaceDE w:val="0"/>
              <w:autoSpaceDN w:val="0"/>
              <w:adjustRightInd w:val="0"/>
              <w:spacing w:after="0" w:line="240" w:lineRule="auto"/>
              <w:rPr>
                <w:rFonts w:ascii="Times New Roman" w:hAnsi="Times New Roman" w:cs="Times New Roman"/>
                <w:lang w:eastAsia="en-US"/>
              </w:rPr>
            </w:pPr>
          </w:p>
        </w:tc>
        <w:tc>
          <w:tcPr>
            <w:tcW w:w="2977" w:type="dxa"/>
            <w:tcBorders>
              <w:top w:val="single" w:sz="4" w:space="0" w:color="auto"/>
              <w:left w:val="single" w:sz="6" w:space="0" w:color="auto"/>
              <w:right w:val="single" w:sz="6" w:space="0" w:color="auto"/>
            </w:tcBorders>
            <w:hideMark/>
          </w:tcPr>
          <w:p w:rsidR="009C3600" w:rsidRPr="008C136F" w:rsidRDefault="009C3600" w:rsidP="008A660E">
            <w:pPr>
              <w:autoSpaceDE w:val="0"/>
              <w:autoSpaceDN w:val="0"/>
              <w:adjustRightInd w:val="0"/>
              <w:spacing w:after="0" w:line="240" w:lineRule="auto"/>
              <w:rPr>
                <w:rFonts w:ascii="Times New Roman" w:hAnsi="Times New Roman" w:cs="Times New Roman"/>
                <w:lang w:eastAsia="en-US"/>
              </w:rPr>
            </w:pP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3.6.Создание и корректировка школьной базы данных по неблагополучным семьям и семьям группы риска</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34"/>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9560CF" w:rsidP="008A660E">
            <w:pPr>
              <w:autoSpaceDE w:val="0"/>
              <w:autoSpaceDN w:val="0"/>
              <w:adjustRightInd w:val="0"/>
              <w:spacing w:after="0" w:line="240" w:lineRule="auto"/>
              <w:ind w:firstLine="24"/>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r w:rsidR="00AA1E5C" w:rsidRPr="008C136F">
              <w:rPr>
                <w:rFonts w:ascii="Times New Roman" w:hAnsi="Times New Roman" w:cs="Times New Roman"/>
                <w:sz w:val="22"/>
                <w:szCs w:val="22"/>
                <w:lang w:eastAsia="en-US"/>
              </w:rPr>
              <w:t>, классные руководители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3.7.Рассмотрение советом родителей  вопроса о невыполнении родителями обязанностей по воспитанию.</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34"/>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val="en-US" w:eastAsia="en-US"/>
              </w:rPr>
            </w:pPr>
            <w:r w:rsidRPr="008C136F">
              <w:rPr>
                <w:rFonts w:ascii="Times New Roman" w:hAnsi="Times New Roman" w:cs="Times New Roman"/>
                <w:sz w:val="22"/>
                <w:szCs w:val="22"/>
                <w:lang w:eastAsia="en-US"/>
              </w:rPr>
              <w:t xml:space="preserve">Зам. по </w:t>
            </w:r>
            <w:r w:rsidRPr="008C136F">
              <w:rPr>
                <w:rFonts w:ascii="Times New Roman" w:hAnsi="Times New Roman" w:cs="Times New Roman"/>
                <w:sz w:val="22"/>
                <w:szCs w:val="22"/>
                <w:lang w:val="en-US" w:eastAsia="en-US"/>
              </w:rPr>
              <w:t>BP</w:t>
            </w:r>
          </w:p>
        </w:tc>
      </w:tr>
      <w:tr w:rsidR="00AA1E5C" w:rsidRPr="008C136F" w:rsidTr="00C3741F">
        <w:trPr>
          <w:trHeight w:val="748"/>
        </w:trPr>
        <w:tc>
          <w:tcPr>
            <w:tcW w:w="10774" w:type="dxa"/>
            <w:gridSpan w:val="3"/>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i/>
                <w:iCs/>
                <w:lang w:eastAsia="en-US"/>
              </w:rPr>
            </w:pPr>
            <w:r w:rsidRPr="008C136F">
              <w:rPr>
                <w:rFonts w:ascii="Times New Roman" w:hAnsi="Times New Roman" w:cs="Times New Roman"/>
                <w:b/>
                <w:iCs/>
                <w:sz w:val="22"/>
                <w:szCs w:val="22"/>
                <w:lang w:eastAsia="en-US"/>
              </w:rPr>
              <w:t>4   Обеспечение организации общедоступных спортивных секции; технических и иных кружков, клубов и вовлечение в их деятельность несовершеннолетних</w:t>
            </w:r>
            <w:r w:rsidRPr="008C136F">
              <w:rPr>
                <w:rFonts w:ascii="Times New Roman" w:hAnsi="Times New Roman" w:cs="Times New Roman"/>
                <w:i/>
                <w:iCs/>
                <w:sz w:val="22"/>
                <w:szCs w:val="22"/>
                <w:lang w:eastAsia="en-US"/>
              </w:rPr>
              <w:t>.</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4.1. Разработка и реализация программ дополнительного образования, привлечение к занятиям детей, требующих особого внимания.</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firstLine="10"/>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5"/>
              <w:rPr>
                <w:rFonts w:ascii="Times New Roman" w:hAnsi="Times New Roman" w:cs="Times New Roman"/>
                <w:lang w:eastAsia="en-US"/>
              </w:rPr>
            </w:pPr>
            <w:r w:rsidRPr="008C136F">
              <w:rPr>
                <w:rFonts w:ascii="Times New Roman" w:hAnsi="Times New Roman" w:cs="Times New Roman"/>
                <w:sz w:val="22"/>
                <w:szCs w:val="22"/>
                <w:lang w:eastAsia="en-US"/>
              </w:rPr>
              <w:t>Руководители спортивных секций, кружков, клубов</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4.2. Мониторинг охвата детей группы риска дополнительным образованием</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9560CF"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4.3. Обеспечение занятости в каникулярное время несовершеннолетних, находящихся в трудной жизненной ситуации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ind w:hanging="5"/>
              <w:rPr>
                <w:rFonts w:ascii="Times New Roman" w:hAnsi="Times New Roman" w:cs="Times New Roman"/>
                <w:lang w:eastAsia="en-US"/>
              </w:rPr>
            </w:pPr>
            <w:r w:rsidRPr="008C136F">
              <w:rPr>
                <w:rFonts w:ascii="Times New Roman" w:hAnsi="Times New Roman" w:cs="Times New Roman"/>
                <w:sz w:val="22"/>
                <w:szCs w:val="22"/>
                <w:lang w:eastAsia="en-US"/>
              </w:rPr>
              <w:t>В дни школьных каникул</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8A660E">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Зам.по </w:t>
            </w:r>
            <w:r w:rsidRPr="008C136F">
              <w:rPr>
                <w:rFonts w:ascii="Times New Roman" w:hAnsi="Times New Roman" w:cs="Times New Roman"/>
                <w:sz w:val="22"/>
                <w:szCs w:val="22"/>
                <w:lang w:val="en-US" w:eastAsia="en-US"/>
              </w:rPr>
              <w:t>BP</w:t>
            </w:r>
          </w:p>
        </w:tc>
      </w:tr>
      <w:tr w:rsidR="00AA1E5C" w:rsidRPr="008C136F" w:rsidTr="00C3741F">
        <w:trPr>
          <w:trHeight w:val="748"/>
        </w:trPr>
        <w:tc>
          <w:tcPr>
            <w:tcW w:w="10774" w:type="dxa"/>
            <w:gridSpan w:val="3"/>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rPr>
                <w:rFonts w:ascii="Times New Roman" w:hAnsi="Times New Roman" w:cs="Times New Roman"/>
                <w:i/>
                <w:iCs/>
                <w:lang w:eastAsia="en-US"/>
              </w:rPr>
            </w:pPr>
            <w:r w:rsidRPr="008C136F">
              <w:rPr>
                <w:rFonts w:ascii="Times New Roman" w:hAnsi="Times New Roman" w:cs="Times New Roman"/>
                <w:b/>
                <w:iCs/>
                <w:sz w:val="22"/>
                <w:szCs w:val="22"/>
                <w:lang w:eastAsia="en-US"/>
              </w:rPr>
              <w:t>5.  Осуществление мер по реализации программ и методик, направленных на формирование законопослушного поведения несовершеннолетних</w:t>
            </w:r>
            <w:r w:rsidRPr="008C136F">
              <w:rPr>
                <w:rFonts w:ascii="Times New Roman" w:hAnsi="Times New Roman" w:cs="Times New Roman"/>
                <w:i/>
                <w:iCs/>
                <w:sz w:val="22"/>
                <w:szCs w:val="22"/>
                <w:lang w:eastAsia="en-US"/>
              </w:rPr>
              <w:t>.</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5.1. Проведение нестандартных внеурочных занятий  по правовой тематике</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ind w:hanging="14"/>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5.2.Проведение встреч подростков с представителями правоохранительных органов</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ind w:hanging="19"/>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9560CF" w:rsidP="00C81FCB">
            <w:pPr>
              <w:autoSpaceDE w:val="0"/>
              <w:autoSpaceDN w:val="0"/>
              <w:adjustRightInd w:val="0"/>
              <w:spacing w:after="0" w:line="240" w:lineRule="auto"/>
              <w:ind w:hanging="29"/>
              <w:rPr>
                <w:rFonts w:ascii="Times New Roman" w:hAnsi="Times New Roman" w:cs="Times New Roman"/>
                <w:lang w:eastAsia="en-US"/>
              </w:rPr>
            </w:pPr>
            <w:r w:rsidRPr="008C136F">
              <w:rPr>
                <w:rFonts w:ascii="Times New Roman" w:hAnsi="Times New Roman" w:cs="Times New Roman"/>
                <w:sz w:val="22"/>
                <w:szCs w:val="22"/>
                <w:lang w:eastAsia="en-US"/>
              </w:rPr>
              <w:t>Внештатный инспектор по защите прав детей</w:t>
            </w:r>
            <w:r w:rsidR="00AA1E5C" w:rsidRPr="008C136F">
              <w:rPr>
                <w:rFonts w:ascii="Times New Roman" w:hAnsi="Times New Roman" w:cs="Times New Roman"/>
                <w:sz w:val="22"/>
                <w:szCs w:val="22"/>
                <w:lang w:eastAsia="en-US"/>
              </w:rPr>
              <w:t>, классные руководители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5.3.Использование современных технологий правового обучения и воспитания: тренингов, деловых и ролевых игр, социального проектирования, компьютерного </w:t>
            </w:r>
            <w:r w:rsidRPr="008C136F">
              <w:rPr>
                <w:rStyle w:val="FontStyle14"/>
                <w:sz w:val="22"/>
                <w:szCs w:val="22"/>
                <w:lang w:eastAsia="en-US"/>
              </w:rPr>
              <w:t>программирования, совместной продуктивной деятельности.</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ind w:hanging="34"/>
              <w:rPr>
                <w:rFonts w:ascii="Times New Roman" w:hAnsi="Times New Roman" w:cs="Times New Roman"/>
                <w:lang w:eastAsia="en-US"/>
              </w:rPr>
            </w:pPr>
            <w:r w:rsidRPr="008C136F">
              <w:rPr>
                <w:rFonts w:ascii="Times New Roman" w:hAnsi="Times New Roman" w:cs="Times New Roman"/>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autoSpaceDE w:val="0"/>
              <w:autoSpaceDN w:val="0"/>
              <w:adjustRightIn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педагоги</w:t>
            </w:r>
          </w:p>
        </w:tc>
      </w:tr>
      <w:tr w:rsidR="00AA1E5C" w:rsidRPr="008C136F" w:rsidTr="00C3741F">
        <w:trPr>
          <w:trHeight w:val="748"/>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spacing w:after="0" w:line="240" w:lineRule="auto"/>
              <w:rPr>
                <w:rStyle w:val="FontStyle14"/>
                <w:sz w:val="22"/>
                <w:szCs w:val="22"/>
              </w:rPr>
            </w:pPr>
            <w:r w:rsidRPr="008C136F">
              <w:rPr>
                <w:rStyle w:val="FontStyle14"/>
                <w:sz w:val="22"/>
                <w:szCs w:val="22"/>
                <w:lang w:eastAsia="en-US"/>
              </w:rPr>
              <w:t>5.4.Организация участия школьников в реализации социально значимых проектов, конкурсов, акций областного и федерального уровня, направленных на формирование гражданско-правового сознания учащихся</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81FCB">
            <w:pPr>
              <w:spacing w:after="0" w:line="240" w:lineRule="auto"/>
              <w:ind w:hanging="34"/>
              <w:rPr>
                <w:rStyle w:val="FontStyle14"/>
                <w:sz w:val="22"/>
                <w:szCs w:val="22"/>
              </w:rPr>
            </w:pPr>
            <w:r w:rsidRPr="008C136F">
              <w:rPr>
                <w:rStyle w:val="FontStyle14"/>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6776A">
            <w:pPr>
              <w:spacing w:after="0" w:line="240" w:lineRule="auto"/>
              <w:rPr>
                <w:rStyle w:val="FontStyle14"/>
                <w:sz w:val="22"/>
                <w:szCs w:val="22"/>
              </w:rPr>
            </w:pPr>
            <w:r w:rsidRPr="008C136F">
              <w:rPr>
                <w:rStyle w:val="FontStyle14"/>
                <w:sz w:val="22"/>
                <w:szCs w:val="22"/>
                <w:lang w:eastAsia="en-US"/>
              </w:rPr>
              <w:t>Зам. по ВР</w:t>
            </w:r>
          </w:p>
        </w:tc>
      </w:tr>
      <w:tr w:rsidR="00AA1E5C" w:rsidRPr="008C136F" w:rsidTr="00C3741F">
        <w:trPr>
          <w:trHeight w:val="923"/>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rPr>
                <w:rStyle w:val="FontStyle14"/>
                <w:sz w:val="22"/>
                <w:szCs w:val="22"/>
              </w:rPr>
            </w:pPr>
            <w:r w:rsidRPr="008C136F">
              <w:rPr>
                <w:rStyle w:val="FontStyle14"/>
                <w:sz w:val="22"/>
                <w:szCs w:val="22"/>
                <w:lang w:eastAsia="en-US"/>
              </w:rPr>
              <w:t>5.5. Привлечение родительской общественности для проведения совместных проектов по профилактике правонарушений, безнадзорности и беспризорности несовершеннолетних.</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ind w:hanging="34"/>
              <w:rPr>
                <w:rStyle w:val="FontStyle14"/>
                <w:sz w:val="22"/>
                <w:szCs w:val="22"/>
              </w:rPr>
            </w:pPr>
            <w:r w:rsidRPr="008C136F">
              <w:rPr>
                <w:rStyle w:val="FontStyle14"/>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C6776A" w:rsidP="008A660E">
            <w:pPr>
              <w:spacing w:after="0" w:line="240" w:lineRule="auto"/>
              <w:rPr>
                <w:rStyle w:val="FontStyle14"/>
                <w:sz w:val="22"/>
                <w:szCs w:val="22"/>
              </w:rPr>
            </w:pPr>
            <w:r w:rsidRPr="008C136F">
              <w:rPr>
                <w:rStyle w:val="FontStyle14"/>
                <w:sz w:val="22"/>
                <w:szCs w:val="22"/>
                <w:lang w:eastAsia="en-US"/>
              </w:rPr>
              <w:t>Зам. по BP,</w:t>
            </w:r>
          </w:p>
        </w:tc>
      </w:tr>
      <w:tr w:rsidR="00AA1E5C" w:rsidRPr="008C136F" w:rsidTr="00C3741F">
        <w:trPr>
          <w:trHeight w:val="865"/>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rPr>
                <w:rStyle w:val="FontStyle14"/>
                <w:sz w:val="22"/>
                <w:szCs w:val="22"/>
              </w:rPr>
            </w:pPr>
            <w:r w:rsidRPr="008C136F">
              <w:rPr>
                <w:rStyle w:val="FontStyle14"/>
                <w:sz w:val="22"/>
                <w:szCs w:val="22"/>
                <w:lang w:eastAsia="en-US"/>
              </w:rPr>
              <w:t>5.6.Привлечение различных ведомств, общественных организаций, учреждений культуры, науки, спорта, здравоохранения для проведения совместных мероприятий.</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ind w:hanging="34"/>
              <w:rPr>
                <w:rStyle w:val="FontStyle14"/>
                <w:sz w:val="22"/>
                <w:szCs w:val="22"/>
              </w:rPr>
            </w:pPr>
            <w:r w:rsidRPr="008C136F">
              <w:rPr>
                <w:rStyle w:val="FontStyle14"/>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C6776A">
            <w:pPr>
              <w:spacing w:after="0" w:line="240" w:lineRule="auto"/>
              <w:rPr>
                <w:rStyle w:val="FontStyle14"/>
                <w:sz w:val="22"/>
                <w:szCs w:val="22"/>
              </w:rPr>
            </w:pPr>
            <w:r w:rsidRPr="008C136F">
              <w:rPr>
                <w:rStyle w:val="FontStyle14"/>
                <w:sz w:val="22"/>
                <w:szCs w:val="22"/>
                <w:lang w:eastAsia="en-US"/>
              </w:rPr>
              <w:t>Зам. по BP,</w:t>
            </w:r>
          </w:p>
        </w:tc>
      </w:tr>
      <w:tr w:rsidR="00AA1E5C" w:rsidRPr="008C136F" w:rsidTr="00C3741F">
        <w:trPr>
          <w:trHeight w:val="1432"/>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rPr>
                <w:rStyle w:val="FontStyle14"/>
                <w:sz w:val="22"/>
                <w:szCs w:val="22"/>
              </w:rPr>
            </w:pPr>
            <w:r w:rsidRPr="008C136F">
              <w:rPr>
                <w:rStyle w:val="FontStyle14"/>
                <w:sz w:val="22"/>
                <w:szCs w:val="22"/>
                <w:lang w:eastAsia="en-US"/>
              </w:rPr>
              <w:t>5.7.Использование информационных материалов, сборников, публикаций, электронных журналов, плакатов, художественной литературы для организации выставок, проведения классных часов, внеклассных мероприятий по предметам, декад правовой культуры по профилактике безнадзорности и правонарушений несовершеннолетних.</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ind w:hanging="34"/>
              <w:rPr>
                <w:rStyle w:val="FontStyle14"/>
                <w:sz w:val="22"/>
                <w:szCs w:val="22"/>
              </w:rPr>
            </w:pPr>
            <w:r w:rsidRPr="008C136F">
              <w:rPr>
                <w:rStyle w:val="FontStyle14"/>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rPr>
                <w:rStyle w:val="FontStyle14"/>
                <w:sz w:val="22"/>
                <w:szCs w:val="22"/>
              </w:rPr>
            </w:pPr>
            <w:r w:rsidRPr="008C136F">
              <w:rPr>
                <w:rStyle w:val="FontStyle14"/>
                <w:sz w:val="22"/>
                <w:szCs w:val="22"/>
                <w:lang w:eastAsia="en-US"/>
              </w:rPr>
              <w:t>Педагоги школы</w:t>
            </w:r>
          </w:p>
        </w:tc>
      </w:tr>
      <w:tr w:rsidR="00AA1E5C" w:rsidRPr="008C136F" w:rsidTr="00C3741F">
        <w:trPr>
          <w:trHeight w:val="745"/>
        </w:trPr>
        <w:tc>
          <w:tcPr>
            <w:tcW w:w="6238"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rPr>
                <w:rStyle w:val="FontStyle14"/>
                <w:sz w:val="22"/>
                <w:szCs w:val="22"/>
              </w:rPr>
            </w:pPr>
            <w:r w:rsidRPr="008C136F">
              <w:rPr>
                <w:rStyle w:val="FontStyle14"/>
                <w:sz w:val="22"/>
                <w:szCs w:val="22"/>
                <w:lang w:eastAsia="en-US"/>
              </w:rPr>
              <w:t>5.8.Проведение опросов, анкетирования учащихся и родителей по основам правовых знаний, законопослушного поведения, уровню правовой культуры.</w:t>
            </w:r>
          </w:p>
        </w:tc>
        <w:tc>
          <w:tcPr>
            <w:tcW w:w="1559" w:type="dxa"/>
            <w:tcBorders>
              <w:top w:val="single" w:sz="6" w:space="0" w:color="auto"/>
              <w:left w:val="single" w:sz="6" w:space="0" w:color="auto"/>
              <w:bottom w:val="single" w:sz="6" w:space="0" w:color="auto"/>
              <w:right w:val="single" w:sz="6" w:space="0" w:color="auto"/>
            </w:tcBorders>
            <w:hideMark/>
          </w:tcPr>
          <w:p w:rsidR="00AA1E5C" w:rsidRPr="008C136F" w:rsidRDefault="00AA1E5C" w:rsidP="009560CF">
            <w:pPr>
              <w:spacing w:after="0" w:line="240" w:lineRule="auto"/>
              <w:ind w:hanging="34"/>
              <w:rPr>
                <w:rStyle w:val="FontStyle14"/>
                <w:sz w:val="22"/>
                <w:szCs w:val="22"/>
              </w:rPr>
            </w:pPr>
            <w:r w:rsidRPr="008C136F">
              <w:rPr>
                <w:rStyle w:val="FontStyle14"/>
                <w:sz w:val="22"/>
                <w:szCs w:val="22"/>
                <w:lang w:eastAsia="en-US"/>
              </w:rPr>
              <w:t>В течение учебного года</w:t>
            </w:r>
          </w:p>
        </w:tc>
        <w:tc>
          <w:tcPr>
            <w:tcW w:w="2977" w:type="dxa"/>
            <w:tcBorders>
              <w:top w:val="single" w:sz="6" w:space="0" w:color="auto"/>
              <w:left w:val="single" w:sz="6" w:space="0" w:color="auto"/>
              <w:bottom w:val="single" w:sz="6" w:space="0" w:color="auto"/>
              <w:right w:val="single" w:sz="6" w:space="0" w:color="auto"/>
            </w:tcBorders>
            <w:hideMark/>
          </w:tcPr>
          <w:p w:rsidR="00AA1E5C" w:rsidRPr="008C136F" w:rsidRDefault="009560CF" w:rsidP="009560CF">
            <w:pPr>
              <w:spacing w:after="0" w:line="240" w:lineRule="auto"/>
              <w:rPr>
                <w:rStyle w:val="FontStyle14"/>
                <w:sz w:val="22"/>
                <w:szCs w:val="22"/>
              </w:rPr>
            </w:pPr>
            <w:r w:rsidRPr="008C136F">
              <w:rPr>
                <w:rFonts w:ascii="Times New Roman" w:hAnsi="Times New Roman" w:cs="Times New Roman"/>
                <w:sz w:val="22"/>
                <w:szCs w:val="22"/>
                <w:lang w:eastAsia="en-US"/>
              </w:rPr>
              <w:t>Внештатный инспектор по защите прав детей</w:t>
            </w:r>
            <w:r w:rsidRPr="008C136F">
              <w:rPr>
                <w:rStyle w:val="FontStyle14"/>
                <w:sz w:val="22"/>
                <w:szCs w:val="22"/>
                <w:lang w:eastAsia="en-US"/>
              </w:rPr>
              <w:t>, классные руководител</w:t>
            </w:r>
            <w:r w:rsidR="00AA1E5C" w:rsidRPr="008C136F">
              <w:rPr>
                <w:rStyle w:val="FontStyle14"/>
                <w:sz w:val="22"/>
                <w:szCs w:val="22"/>
                <w:lang w:eastAsia="en-US"/>
              </w:rPr>
              <w:t>и</w:t>
            </w:r>
          </w:p>
        </w:tc>
      </w:tr>
    </w:tbl>
    <w:p w:rsidR="00C81FCB" w:rsidRPr="008C136F" w:rsidRDefault="00C81FCB" w:rsidP="00C81FCB">
      <w:pPr>
        <w:spacing w:after="0" w:line="240" w:lineRule="auto"/>
        <w:rPr>
          <w:rFonts w:ascii="Times New Roman" w:hAnsi="Times New Roman" w:cs="Times New Roman"/>
          <w:b/>
          <w:sz w:val="22"/>
          <w:szCs w:val="22"/>
          <w:u w:val="single"/>
        </w:rPr>
      </w:pPr>
    </w:p>
    <w:p w:rsidR="00C81FCB" w:rsidRPr="008C136F" w:rsidRDefault="00C81FCB" w:rsidP="00C81FCB">
      <w:pPr>
        <w:spacing w:after="0" w:line="240" w:lineRule="auto"/>
        <w:rPr>
          <w:rFonts w:ascii="Times New Roman" w:hAnsi="Times New Roman" w:cs="Times New Roman"/>
          <w:b/>
          <w:sz w:val="22"/>
          <w:szCs w:val="22"/>
          <w:u w:val="single"/>
        </w:rPr>
      </w:pPr>
    </w:p>
    <w:p w:rsidR="00C6776A" w:rsidRPr="008C136F" w:rsidRDefault="00C6776A" w:rsidP="00C81FCB">
      <w:pPr>
        <w:spacing w:after="0" w:line="240" w:lineRule="auto"/>
        <w:jc w:val="center"/>
        <w:rPr>
          <w:rFonts w:ascii="Times New Roman" w:hAnsi="Times New Roman" w:cs="Times New Roman"/>
          <w:b/>
          <w:sz w:val="22"/>
          <w:szCs w:val="22"/>
          <w:u w:val="single"/>
        </w:rPr>
      </w:pPr>
    </w:p>
    <w:p w:rsidR="00C6776A" w:rsidRPr="008C136F" w:rsidRDefault="00C6776A" w:rsidP="00C81FCB">
      <w:pPr>
        <w:spacing w:after="0" w:line="240" w:lineRule="auto"/>
        <w:jc w:val="center"/>
        <w:rPr>
          <w:rFonts w:ascii="Times New Roman" w:hAnsi="Times New Roman" w:cs="Times New Roman"/>
          <w:b/>
          <w:sz w:val="22"/>
          <w:szCs w:val="22"/>
          <w:u w:val="single"/>
        </w:rPr>
      </w:pPr>
    </w:p>
    <w:p w:rsidR="005F33F0" w:rsidRPr="008C136F" w:rsidRDefault="005F33F0" w:rsidP="005F33F0">
      <w:pPr>
        <w:spacing w:after="0" w:line="240" w:lineRule="auto"/>
        <w:rPr>
          <w:rFonts w:ascii="Times New Roman" w:hAnsi="Times New Roman" w:cs="Times New Roman"/>
          <w:b/>
          <w:sz w:val="22"/>
          <w:szCs w:val="22"/>
          <w:u w:val="single"/>
        </w:rPr>
      </w:pPr>
    </w:p>
    <w:p w:rsidR="00AA1E5C" w:rsidRPr="008C136F" w:rsidRDefault="00AA1E5C" w:rsidP="005F33F0">
      <w:pPr>
        <w:spacing w:after="0" w:line="240" w:lineRule="auto"/>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lastRenderedPageBreak/>
        <w:t>Психологическое сопровождение образовательного процесса</w:t>
      </w:r>
    </w:p>
    <w:p w:rsidR="00AA1E5C" w:rsidRPr="008C136F" w:rsidRDefault="00AA1E5C" w:rsidP="00C81FCB">
      <w:pPr>
        <w:spacing w:after="0" w:line="240" w:lineRule="auto"/>
        <w:rPr>
          <w:rFonts w:ascii="Times New Roman" w:hAnsi="Times New Roman" w:cs="Times New Roman"/>
          <w:sz w:val="22"/>
          <w:szCs w:val="22"/>
        </w:rPr>
      </w:pPr>
      <w:r w:rsidRPr="008C136F">
        <w:rPr>
          <w:rFonts w:ascii="Times New Roman" w:hAnsi="Times New Roman" w:cs="Times New Roman"/>
          <w:sz w:val="22"/>
          <w:szCs w:val="22"/>
        </w:rPr>
        <w:t xml:space="preserve">           </w:t>
      </w:r>
    </w:p>
    <w:tbl>
      <w:tblPr>
        <w:tblW w:w="10632" w:type="dxa"/>
        <w:tblInd w:w="55" w:type="dxa"/>
        <w:tblLayout w:type="fixed"/>
        <w:tblCellMar>
          <w:top w:w="55" w:type="dxa"/>
          <w:left w:w="55" w:type="dxa"/>
          <w:bottom w:w="55" w:type="dxa"/>
          <w:right w:w="55" w:type="dxa"/>
        </w:tblCellMar>
        <w:tblLook w:val="04A0"/>
      </w:tblPr>
      <w:tblGrid>
        <w:gridCol w:w="713"/>
        <w:gridCol w:w="5540"/>
        <w:gridCol w:w="1589"/>
        <w:gridCol w:w="2790"/>
      </w:tblGrid>
      <w:tr w:rsidR="00AA1E5C" w:rsidRPr="008C136F" w:rsidTr="009C3600">
        <w:trPr>
          <w:trHeight w:val="585"/>
        </w:trPr>
        <w:tc>
          <w:tcPr>
            <w:tcW w:w="713" w:type="dxa"/>
            <w:tcBorders>
              <w:top w:val="single" w:sz="2" w:space="0" w:color="000000"/>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i/>
                <w:iCs/>
              </w:rPr>
            </w:pPr>
            <w:r w:rsidRPr="008C136F">
              <w:rPr>
                <w:sz w:val="22"/>
                <w:szCs w:val="22"/>
              </w:rPr>
              <w:t xml:space="preserve">    </w:t>
            </w:r>
            <w:r w:rsidRPr="008C136F">
              <w:rPr>
                <w:i/>
                <w:iCs/>
                <w:sz w:val="22"/>
                <w:szCs w:val="22"/>
              </w:rPr>
              <w:t>№</w:t>
            </w:r>
          </w:p>
          <w:p w:rsidR="00AA1E5C" w:rsidRPr="008C136F" w:rsidRDefault="00AA1E5C" w:rsidP="00C81FCB">
            <w:pPr>
              <w:pStyle w:val="aff1"/>
              <w:spacing w:line="240" w:lineRule="auto"/>
              <w:rPr>
                <w:i/>
                <w:iCs/>
              </w:rPr>
            </w:pPr>
            <w:r w:rsidRPr="008C136F">
              <w:rPr>
                <w:i/>
                <w:iCs/>
                <w:sz w:val="22"/>
                <w:szCs w:val="22"/>
              </w:rPr>
              <w:t xml:space="preserve">   п/п</w:t>
            </w:r>
          </w:p>
        </w:tc>
        <w:tc>
          <w:tcPr>
            <w:tcW w:w="5540" w:type="dxa"/>
            <w:tcBorders>
              <w:top w:val="single" w:sz="2" w:space="0" w:color="000000"/>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iCs/>
              </w:rPr>
            </w:pPr>
            <w:r w:rsidRPr="008C136F">
              <w:rPr>
                <w:sz w:val="22"/>
                <w:szCs w:val="22"/>
              </w:rPr>
              <w:t xml:space="preserve">                                     </w:t>
            </w:r>
            <w:r w:rsidRPr="008C136F">
              <w:rPr>
                <w:iCs/>
                <w:sz w:val="22"/>
                <w:szCs w:val="22"/>
              </w:rPr>
              <w:t>содержание</w:t>
            </w:r>
          </w:p>
        </w:tc>
        <w:tc>
          <w:tcPr>
            <w:tcW w:w="1589" w:type="dxa"/>
            <w:tcBorders>
              <w:top w:val="single" w:sz="2" w:space="0" w:color="000000"/>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rPr>
                <w:iCs/>
              </w:rPr>
            </w:pPr>
            <w:r w:rsidRPr="008C136F">
              <w:rPr>
                <w:iCs/>
                <w:sz w:val="22"/>
                <w:szCs w:val="22"/>
              </w:rPr>
              <w:t>Сроки выполнения</w:t>
            </w:r>
          </w:p>
        </w:tc>
        <w:tc>
          <w:tcPr>
            <w:tcW w:w="2790" w:type="dxa"/>
            <w:tcBorders>
              <w:top w:val="single" w:sz="2" w:space="0" w:color="000000"/>
              <w:left w:val="single" w:sz="2" w:space="0" w:color="000000"/>
              <w:bottom w:val="single" w:sz="2" w:space="0" w:color="000000"/>
              <w:right w:val="single" w:sz="2" w:space="0" w:color="000000"/>
            </w:tcBorders>
            <w:hideMark/>
          </w:tcPr>
          <w:p w:rsidR="00AA1E5C" w:rsidRPr="008C136F" w:rsidRDefault="00AA1E5C" w:rsidP="00C81FCB">
            <w:pPr>
              <w:pStyle w:val="aff1"/>
              <w:tabs>
                <w:tab w:val="left" w:pos="4906"/>
              </w:tabs>
              <w:snapToGrid w:val="0"/>
              <w:spacing w:line="240" w:lineRule="auto"/>
              <w:ind w:hanging="4056"/>
              <w:rPr>
                <w:iCs/>
              </w:rPr>
            </w:pPr>
            <w:r w:rsidRPr="008C136F">
              <w:rPr>
                <w:iCs/>
                <w:sz w:val="22"/>
                <w:szCs w:val="22"/>
              </w:rPr>
              <w:t>ответственные</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
                <w:bCs/>
                <w:i/>
                <w:iCs/>
              </w:rPr>
            </w:pPr>
            <w:r w:rsidRPr="008C136F">
              <w:rPr>
                <w:b/>
                <w:bCs/>
                <w:i/>
                <w:iCs/>
                <w:sz w:val="22"/>
                <w:szCs w:val="22"/>
              </w:rPr>
              <w:t>1</w:t>
            </w:r>
          </w:p>
        </w:tc>
        <w:tc>
          <w:tcPr>
            <w:tcW w:w="9919" w:type="dxa"/>
            <w:gridSpan w:val="3"/>
            <w:tcBorders>
              <w:top w:val="nil"/>
              <w:left w:val="single" w:sz="2" w:space="0" w:color="000000"/>
              <w:bottom w:val="single" w:sz="2" w:space="0" w:color="000000"/>
              <w:right w:val="single" w:sz="2" w:space="0" w:color="000000"/>
            </w:tcBorders>
            <w:hideMark/>
          </w:tcPr>
          <w:p w:rsidR="00AA1E5C" w:rsidRPr="008C136F" w:rsidRDefault="00AA1E5C" w:rsidP="002939C2">
            <w:pPr>
              <w:pStyle w:val="aff1"/>
              <w:snapToGrid w:val="0"/>
              <w:spacing w:line="240" w:lineRule="auto"/>
              <w:jc w:val="center"/>
            </w:pPr>
            <w:r w:rsidRPr="008C136F">
              <w:rPr>
                <w:b/>
                <w:bCs/>
                <w:i/>
                <w:iCs/>
                <w:sz w:val="22"/>
                <w:szCs w:val="22"/>
              </w:rPr>
              <w:t>Организационная работа</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1.1.</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Составление графика консультаций с обучающимися и родителями</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август</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1.2.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Планирование совместных действий классных руководителей и психолога</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1.3.</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Подготовка методического банка для проведений консультаций учителей, учащихся, родителей</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1.4.</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Подготовка диагностического банка для проведения диагностической работы</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
                <w:bCs/>
                <w:i/>
                <w:iCs/>
              </w:rPr>
            </w:pPr>
            <w:r w:rsidRPr="008C136F">
              <w:rPr>
                <w:b/>
                <w:bCs/>
                <w:i/>
                <w:iCs/>
                <w:sz w:val="22"/>
                <w:szCs w:val="22"/>
              </w:rPr>
              <w:t>2</w:t>
            </w:r>
          </w:p>
        </w:tc>
        <w:tc>
          <w:tcPr>
            <w:tcW w:w="9919" w:type="dxa"/>
            <w:gridSpan w:val="3"/>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b/>
                <w:bCs/>
                <w:i/>
                <w:iCs/>
                <w:sz w:val="22"/>
                <w:szCs w:val="22"/>
              </w:rPr>
              <w:t>Диагностическая работа</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Психодиагностика первоклассников с целью определения уровня их готовности к школе.</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Сентябрь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8A660E"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изучения адаптационного периода  (наблюдение за процессом адаптации) -1,5,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Октябрь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2.3.</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психологического состояния учащихся сдающих ЕГЭ, ОГЭ</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сентябрь</w:t>
            </w:r>
          </w:p>
          <w:p w:rsidR="00AA1E5C" w:rsidRPr="008C136F" w:rsidRDefault="00AA1E5C" w:rsidP="00C81FCB">
            <w:pPr>
              <w:pStyle w:val="aff1"/>
              <w:snapToGrid w:val="0"/>
              <w:spacing w:line="240" w:lineRule="auto"/>
            </w:pPr>
            <w:r w:rsidRPr="008C136F">
              <w:rPr>
                <w:sz w:val="22"/>
                <w:szCs w:val="22"/>
              </w:rPr>
              <w:t>Февраль- март</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2.4.</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 xml:space="preserve">Комплексная диагностика  </w:t>
            </w:r>
            <w:r w:rsidRPr="008C136F">
              <w:rPr>
                <w:sz w:val="22"/>
                <w:szCs w:val="22"/>
                <w:lang w:val="en-US"/>
              </w:rPr>
              <w:t>c</w:t>
            </w:r>
            <w:r w:rsidRPr="008C136F">
              <w:rPr>
                <w:sz w:val="22"/>
                <w:szCs w:val="22"/>
              </w:rPr>
              <w:t>формированности УУД  -</w:t>
            </w:r>
            <w:r w:rsidRPr="008C136F">
              <w:rPr>
                <w:bCs/>
                <w:sz w:val="22"/>
                <w:szCs w:val="22"/>
              </w:rPr>
              <w:t>1  класса</w:t>
            </w:r>
            <w:r w:rsidRPr="008C136F">
              <w:rPr>
                <w:b/>
                <w:bCs/>
                <w:sz w:val="22"/>
                <w:szCs w:val="22"/>
              </w:rPr>
              <w:t xml:space="preserve">     </w:t>
            </w:r>
            <w:r w:rsidRPr="008C136F">
              <w:rPr>
                <w:sz w:val="22"/>
                <w:szCs w:val="22"/>
              </w:rPr>
              <w:t>(память, мышление,    воображение, внимание, самооценка, волевая сфера, учебная мотивация)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Октябрь-март</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одарённых  и  высокомотивированных обучающихся (склонности, способности,  возможности)</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2.6.</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изучения вновь прибывших детей</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2.7.</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Диагностика профориентационного  самоопределения учащихся -8,9,11 классов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Ноябрь-декабрь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2.8.</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Проведение диагностики интеллектуального развития (психических, познавательных процесс</w:t>
            </w:r>
            <w:r w:rsidR="00C6776A" w:rsidRPr="008C136F">
              <w:rPr>
                <w:sz w:val="22"/>
                <w:szCs w:val="22"/>
              </w:rPr>
              <w:t>ов, уровня тревожности уч-ся)4</w:t>
            </w:r>
            <w:r w:rsidRPr="008C136F">
              <w:rPr>
                <w:sz w:val="22"/>
                <w:szCs w:val="22"/>
              </w:rPr>
              <w:t xml:space="preserve"> классов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3E6E10" w:rsidP="00C81FCB">
            <w:pPr>
              <w:pStyle w:val="aff1"/>
              <w:snapToGrid w:val="0"/>
              <w:spacing w:line="240" w:lineRule="auto"/>
            </w:pPr>
            <w:r>
              <w:t xml:space="preserve">Март </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2.9.</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Изучения уровня тревожности уч-ся 1-11 классов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Ноябрь-март</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2.10.</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суицидального поведения учащихся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2.11</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Изучение психологического климата в классных коллективах. (1-11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C6776A" w:rsidP="00C81FCB">
            <w:pPr>
              <w:pStyle w:val="aff1"/>
              <w:snapToGrid w:val="0"/>
              <w:spacing w:line="240" w:lineRule="auto"/>
            </w:pPr>
            <w:r w:rsidRPr="008C136F">
              <w:rPr>
                <w:sz w:val="22"/>
                <w:szCs w:val="22"/>
              </w:rPr>
              <w:t>Ф</w:t>
            </w:r>
            <w:r w:rsidR="00AA1E5C" w:rsidRPr="008C136F">
              <w:rPr>
                <w:sz w:val="22"/>
                <w:szCs w:val="22"/>
              </w:rPr>
              <w:t>евраль</w:t>
            </w:r>
            <w:r w:rsidRPr="008C136F">
              <w:rPr>
                <w:sz w:val="22"/>
                <w:szCs w:val="22"/>
              </w:rPr>
              <w:t xml:space="preserve"> </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 xml:space="preserve">Проведение диагностики по выявлению психологических проблем обучающихся 7-8 </w:t>
            </w:r>
            <w:r w:rsidR="00470FF1" w:rsidRPr="008C136F">
              <w:rPr>
                <w:sz w:val="22"/>
                <w:szCs w:val="22"/>
              </w:rPr>
              <w:t>классов в рамках подготовки к Р</w:t>
            </w:r>
            <w:r w:rsidRPr="008C136F">
              <w:rPr>
                <w:sz w:val="22"/>
                <w:szCs w:val="22"/>
              </w:rPr>
              <w:t xml:space="preserve">Э  </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Ноябрь-март</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2.13</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повторной адаптации к школьному обучению 1,5,10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Февраль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2.14</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выявление трудностей обучения обучающихся « группы риска»</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2.15.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Диагностика и анкетирование по запросу классных руководителей, администрации ОУ</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tcPr>
          <w:p w:rsidR="00AA1E5C" w:rsidRPr="008C136F" w:rsidRDefault="00AA1E5C" w:rsidP="00C81FCB">
            <w:pPr>
              <w:pStyle w:val="aff1"/>
              <w:snapToGrid w:val="0"/>
              <w:spacing w:line="240" w:lineRule="auto"/>
            </w:pPr>
          </w:p>
          <w:p w:rsidR="00AA1E5C" w:rsidRPr="008C136F" w:rsidRDefault="00AA1E5C" w:rsidP="00C81FCB">
            <w:pPr>
              <w:pStyle w:val="aff1"/>
              <w:snapToGrid w:val="0"/>
              <w:spacing w:line="240" w:lineRule="auto"/>
            </w:pPr>
            <w:r w:rsidRPr="008C136F">
              <w:rPr>
                <w:sz w:val="22"/>
                <w:szCs w:val="22"/>
              </w:rPr>
              <w:t>2.16</w:t>
            </w:r>
          </w:p>
        </w:tc>
        <w:tc>
          <w:tcPr>
            <w:tcW w:w="5540" w:type="dxa"/>
            <w:tcBorders>
              <w:top w:val="nil"/>
              <w:left w:val="single" w:sz="2" w:space="0" w:color="000000"/>
              <w:bottom w:val="single" w:sz="2" w:space="0" w:color="000000"/>
              <w:right w:val="nil"/>
            </w:tcBorders>
            <w:hideMark/>
          </w:tcPr>
          <w:p w:rsidR="00AA1E5C" w:rsidRPr="008C136F" w:rsidRDefault="00AA1E5C" w:rsidP="00C81FCB">
            <w:pPr>
              <w:shd w:val="clear" w:color="auto" w:fill="FFFFFF"/>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Проведение анкетирование уч-ся с целью изучения мотивации</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single" w:sz="4" w:space="0" w:color="auto"/>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
                <w:bCs/>
                <w:i/>
                <w:iCs/>
              </w:rPr>
            </w:pPr>
            <w:r w:rsidRPr="008C136F">
              <w:rPr>
                <w:b/>
                <w:bCs/>
                <w:i/>
                <w:iCs/>
                <w:sz w:val="22"/>
                <w:szCs w:val="22"/>
              </w:rPr>
              <w:lastRenderedPageBreak/>
              <w:t>3</w:t>
            </w:r>
          </w:p>
        </w:tc>
        <w:tc>
          <w:tcPr>
            <w:tcW w:w="9919" w:type="dxa"/>
            <w:gridSpan w:val="3"/>
            <w:tcBorders>
              <w:top w:val="single" w:sz="4" w:space="0" w:color="auto"/>
              <w:left w:val="single" w:sz="2" w:space="0" w:color="000000"/>
              <w:bottom w:val="single" w:sz="2" w:space="0" w:color="000000"/>
              <w:right w:val="single" w:sz="2" w:space="0" w:color="000000"/>
            </w:tcBorders>
            <w:hideMark/>
          </w:tcPr>
          <w:p w:rsidR="00AA1E5C" w:rsidRPr="008C136F" w:rsidRDefault="00AA1E5C" w:rsidP="00FD6BFB">
            <w:pPr>
              <w:pStyle w:val="aff1"/>
              <w:snapToGrid w:val="0"/>
              <w:spacing w:line="240" w:lineRule="auto"/>
              <w:jc w:val="center"/>
            </w:pPr>
            <w:r w:rsidRPr="008C136F">
              <w:rPr>
                <w:b/>
                <w:bCs/>
                <w:i/>
                <w:iCs/>
                <w:sz w:val="22"/>
                <w:szCs w:val="22"/>
              </w:rPr>
              <w:t>Коррекционно-развивающая работа</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3.1.</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Развивающие занятия для уч-ся 1-х классов «Развитие социальной и личностной готовности  к обучению в школе»</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Сентябрь-декабрь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Проведение индивидуальной работы по коррекции поведения и снятия агрессивности 7-11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3.3.</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Развивающее занятие с выпускниками школы «Моё профессиональное будущее»-9-11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Декабрь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3.4.</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Коррекционно-развивающие занятие с подростками девиантного поведения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Декабрь-февраль</w:t>
            </w:r>
          </w:p>
        </w:tc>
        <w:tc>
          <w:tcPr>
            <w:tcW w:w="2790" w:type="dxa"/>
            <w:tcBorders>
              <w:top w:val="nil"/>
              <w:left w:val="single" w:sz="2" w:space="0" w:color="000000"/>
              <w:bottom w:val="single" w:sz="2" w:space="0" w:color="000000"/>
              <w:right w:val="single" w:sz="2" w:space="0" w:color="000000"/>
            </w:tcBorders>
          </w:tcPr>
          <w:p w:rsidR="00AA1E5C" w:rsidRPr="008C136F" w:rsidRDefault="00AA1E5C" w:rsidP="00C81FCB">
            <w:pPr>
              <w:pStyle w:val="aff1"/>
              <w:snapToGrid w:val="0"/>
              <w:spacing w:line="240" w:lineRule="auto"/>
            </w:pP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Коррекция нарушений эмоционально-волевой сферы-9-11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Октябрь-ноябрь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Коррекционно-развивающие занятия со слабоуспевающими учащимися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tcPr>
          <w:p w:rsidR="00AA1E5C" w:rsidRPr="008C136F" w:rsidRDefault="00AA1E5C" w:rsidP="00C81FCB">
            <w:pPr>
              <w:pStyle w:val="aff1"/>
              <w:snapToGrid w:val="0"/>
              <w:spacing w:line="240" w:lineRule="auto"/>
            </w:pP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3.7.</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Индивидуальная коррекция проблем дезадоптации-1,5,10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Ноябрь-декабрь</w:t>
            </w:r>
          </w:p>
        </w:tc>
        <w:tc>
          <w:tcPr>
            <w:tcW w:w="2790" w:type="dxa"/>
            <w:tcBorders>
              <w:top w:val="nil"/>
              <w:left w:val="single" w:sz="2" w:space="0" w:color="000000"/>
              <w:bottom w:val="single" w:sz="2" w:space="0" w:color="000000"/>
              <w:right w:val="single" w:sz="2" w:space="0" w:color="000000"/>
            </w:tcBorders>
          </w:tcPr>
          <w:p w:rsidR="00AA1E5C" w:rsidRPr="008C136F" w:rsidRDefault="00AA1E5C" w:rsidP="00C81FCB">
            <w:pPr>
              <w:pStyle w:val="aff1"/>
              <w:snapToGrid w:val="0"/>
              <w:spacing w:line="240" w:lineRule="auto"/>
            </w:pP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3.8.</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Развивающие занятия психолога с обучающимися 1-4 классов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3.9.</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Коррекционно-развивающие занятия по подготовки эмоционального настроя на сдачу экзаменов-9-11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Март-апрель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3.10</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Тренинги на снятие уровня напряженности, тревожности обучающихся 7,8</w:t>
            </w:r>
            <w:r w:rsidR="00CB398E" w:rsidRPr="008C136F">
              <w:rPr>
                <w:rFonts w:ascii="Times New Roman" w:hAnsi="Times New Roman" w:cs="Times New Roman"/>
                <w:sz w:val="22"/>
                <w:szCs w:val="22"/>
                <w:lang w:eastAsia="en-US"/>
              </w:rPr>
              <w:t>, 9, 11 классов перед сдачей  Р</w:t>
            </w:r>
            <w:r w:rsidR="004931F7">
              <w:rPr>
                <w:rFonts w:ascii="Times New Roman" w:hAnsi="Times New Roman" w:cs="Times New Roman"/>
                <w:sz w:val="22"/>
                <w:szCs w:val="22"/>
                <w:lang w:eastAsia="en-US"/>
              </w:rPr>
              <w:t>З</w:t>
            </w:r>
            <w:r w:rsidRPr="008C136F">
              <w:rPr>
                <w:rFonts w:ascii="Times New Roman" w:hAnsi="Times New Roman" w:cs="Times New Roman"/>
                <w:sz w:val="22"/>
                <w:szCs w:val="22"/>
                <w:lang w:eastAsia="en-US"/>
              </w:rPr>
              <w:t>, ГИА и ЕГЭ</w:t>
            </w:r>
          </w:p>
        </w:tc>
        <w:tc>
          <w:tcPr>
            <w:tcW w:w="1589" w:type="dxa"/>
            <w:tcBorders>
              <w:top w:val="nil"/>
              <w:left w:val="single" w:sz="2" w:space="0" w:color="000000"/>
              <w:bottom w:val="single" w:sz="2" w:space="0" w:color="000000"/>
              <w:right w:val="single" w:sz="2" w:space="0" w:color="000000"/>
            </w:tcBorders>
          </w:tcPr>
          <w:p w:rsidR="00AA1E5C" w:rsidRPr="008C136F" w:rsidRDefault="00AA1E5C" w:rsidP="00C81FCB">
            <w:pPr>
              <w:pStyle w:val="aff1"/>
              <w:snapToGrid w:val="0"/>
              <w:spacing w:line="240" w:lineRule="auto"/>
            </w:pPr>
          </w:p>
          <w:p w:rsidR="00AA1E5C" w:rsidRPr="008C136F" w:rsidRDefault="00AA1E5C" w:rsidP="00C81FCB">
            <w:pPr>
              <w:pStyle w:val="aff1"/>
              <w:snapToGrid w:val="0"/>
              <w:spacing w:line="240" w:lineRule="auto"/>
            </w:pPr>
            <w:r w:rsidRPr="008C136F">
              <w:rPr>
                <w:sz w:val="22"/>
                <w:szCs w:val="22"/>
              </w:rPr>
              <w:t>Апрель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
                <w:bCs/>
                <w:i/>
                <w:iCs/>
              </w:rPr>
            </w:pPr>
            <w:r w:rsidRPr="008C136F">
              <w:rPr>
                <w:b/>
                <w:bCs/>
                <w:i/>
                <w:iCs/>
                <w:sz w:val="22"/>
                <w:szCs w:val="22"/>
              </w:rPr>
              <w:t>4</w:t>
            </w:r>
          </w:p>
        </w:tc>
        <w:tc>
          <w:tcPr>
            <w:tcW w:w="9919" w:type="dxa"/>
            <w:gridSpan w:val="3"/>
            <w:tcBorders>
              <w:top w:val="nil"/>
              <w:left w:val="single" w:sz="2" w:space="0" w:color="000000"/>
              <w:bottom w:val="single" w:sz="2" w:space="0" w:color="000000"/>
              <w:right w:val="single" w:sz="2" w:space="0" w:color="000000"/>
            </w:tcBorders>
            <w:hideMark/>
          </w:tcPr>
          <w:p w:rsidR="00AA1E5C" w:rsidRPr="008C136F" w:rsidRDefault="00AA1E5C" w:rsidP="00FD6BFB">
            <w:pPr>
              <w:pStyle w:val="aff1"/>
              <w:snapToGrid w:val="0"/>
              <w:spacing w:line="240" w:lineRule="auto"/>
              <w:jc w:val="center"/>
            </w:pPr>
            <w:r w:rsidRPr="008C136F">
              <w:rPr>
                <w:b/>
                <w:bCs/>
                <w:i/>
                <w:iCs/>
                <w:sz w:val="22"/>
                <w:szCs w:val="22"/>
              </w:rPr>
              <w:t>Консультирование</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4.1.</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Индивидуальные и групповые консультации родителей и педагогов по итогам готовности к обучению в ОУ «Социальная адаптация детей»</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Сентябрь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Индивидуальные и групповые консультации для родителей, педагогов и детей  по профилактике суицидального поведения подростков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4.3.</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Индивидуально-групповые консультации с классным руководителем и родителями: «Возрастные особенности пятиклассников»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 xml:space="preserve"> октябрь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4.4.</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Консультация для учителей-предметников «Формирование мотивационной среды на уроках и во внеурочное время»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Консультирование  педагогов и родителей по вопросам адаптации первоклассников и пятиклассников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Октябрь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4.6.</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Консультирование родителей «« Как противостоять стрессу» Подготовка к экзаменам.</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март</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4.7.</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Консилиум « Психофизическая готовность ребёнка к школьному обучению» для родителей будущих первоклассников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Май</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4.8.</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Консультирование родителей «Ваш ребёнок идёт в первый класс» для родителей будущих первоклассников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Апрель</w:t>
            </w:r>
          </w:p>
        </w:tc>
        <w:tc>
          <w:tcPr>
            <w:tcW w:w="2790" w:type="dxa"/>
            <w:tcBorders>
              <w:top w:val="nil"/>
              <w:left w:val="single" w:sz="2" w:space="0" w:color="000000"/>
              <w:bottom w:val="single" w:sz="2" w:space="0" w:color="000000"/>
              <w:right w:val="single" w:sz="2" w:space="0" w:color="000000"/>
            </w:tcBorders>
          </w:tcPr>
          <w:p w:rsidR="00AA1E5C" w:rsidRPr="008C136F" w:rsidRDefault="00470FF1"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4.9.</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Анонимные консультации «Почта доверия»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470FF1">
            <w:pPr>
              <w:pStyle w:val="aff1"/>
              <w:snapToGrid w:val="0"/>
              <w:spacing w:line="240" w:lineRule="auto"/>
            </w:pPr>
            <w:r w:rsidRPr="008C136F">
              <w:rPr>
                <w:sz w:val="22"/>
                <w:szCs w:val="22"/>
              </w:rPr>
              <w:t>Зам по ВР</w:t>
            </w:r>
          </w:p>
        </w:tc>
      </w:tr>
      <w:tr w:rsidR="00470FF1" w:rsidRPr="008C136F" w:rsidTr="009C3600">
        <w:trPr>
          <w:trHeight w:val="145"/>
        </w:trPr>
        <w:tc>
          <w:tcPr>
            <w:tcW w:w="713" w:type="dxa"/>
            <w:tcBorders>
              <w:top w:val="single" w:sz="2" w:space="0" w:color="000000"/>
              <w:left w:val="single" w:sz="2" w:space="0" w:color="000000"/>
              <w:bottom w:val="single" w:sz="2" w:space="0" w:color="000000"/>
              <w:right w:val="nil"/>
            </w:tcBorders>
            <w:hideMark/>
          </w:tcPr>
          <w:p w:rsidR="00470FF1" w:rsidRPr="008C136F" w:rsidRDefault="00470FF1" w:rsidP="00C81FCB">
            <w:pPr>
              <w:pStyle w:val="aff1"/>
              <w:snapToGrid w:val="0"/>
              <w:spacing w:line="240" w:lineRule="auto"/>
            </w:pPr>
            <w:r w:rsidRPr="008C136F">
              <w:rPr>
                <w:sz w:val="22"/>
                <w:szCs w:val="22"/>
              </w:rPr>
              <w:t>4.10</w:t>
            </w:r>
          </w:p>
        </w:tc>
        <w:tc>
          <w:tcPr>
            <w:tcW w:w="5540" w:type="dxa"/>
            <w:tcBorders>
              <w:top w:val="single" w:sz="2" w:space="0" w:color="000000"/>
              <w:left w:val="single" w:sz="2" w:space="0" w:color="000000"/>
              <w:bottom w:val="single" w:sz="2" w:space="0" w:color="000000"/>
              <w:right w:val="nil"/>
            </w:tcBorders>
            <w:hideMark/>
          </w:tcPr>
          <w:p w:rsidR="00470FF1" w:rsidRPr="008C136F" w:rsidRDefault="00470FF1" w:rsidP="00C81FCB">
            <w:pPr>
              <w:pStyle w:val="aff1"/>
              <w:snapToGrid w:val="0"/>
              <w:spacing w:line="240" w:lineRule="auto"/>
            </w:pPr>
            <w:r w:rsidRPr="008C136F">
              <w:rPr>
                <w:sz w:val="22"/>
                <w:szCs w:val="22"/>
              </w:rPr>
              <w:t>Индивидуальные беседы по вопросам поведения и личностным проблемам обучающихся</w:t>
            </w:r>
          </w:p>
        </w:tc>
        <w:tc>
          <w:tcPr>
            <w:tcW w:w="1589" w:type="dxa"/>
            <w:tcBorders>
              <w:top w:val="single" w:sz="2" w:space="0" w:color="000000"/>
              <w:left w:val="single" w:sz="2" w:space="0" w:color="000000"/>
              <w:bottom w:val="single" w:sz="2" w:space="0" w:color="000000"/>
              <w:right w:val="single" w:sz="2" w:space="0" w:color="000000"/>
            </w:tcBorders>
            <w:hideMark/>
          </w:tcPr>
          <w:p w:rsidR="00470FF1" w:rsidRPr="008C136F" w:rsidRDefault="00470FF1" w:rsidP="00C81FCB">
            <w:pPr>
              <w:pStyle w:val="aff1"/>
              <w:snapToGrid w:val="0"/>
              <w:spacing w:line="240" w:lineRule="auto"/>
            </w:pPr>
            <w:r w:rsidRPr="008C136F">
              <w:rPr>
                <w:sz w:val="22"/>
                <w:szCs w:val="22"/>
              </w:rPr>
              <w:t>В течение года</w:t>
            </w:r>
          </w:p>
        </w:tc>
        <w:tc>
          <w:tcPr>
            <w:tcW w:w="2790" w:type="dxa"/>
            <w:tcBorders>
              <w:top w:val="single" w:sz="2" w:space="0" w:color="000000"/>
              <w:left w:val="single" w:sz="2" w:space="0" w:color="000000"/>
              <w:bottom w:val="single" w:sz="2" w:space="0" w:color="000000"/>
              <w:right w:val="single" w:sz="2" w:space="0" w:color="000000"/>
            </w:tcBorders>
          </w:tcPr>
          <w:p w:rsidR="00470FF1" w:rsidRPr="008C136F" w:rsidRDefault="00470FF1">
            <w:pPr>
              <w:rPr>
                <w:rFonts w:ascii="Times New Roman" w:hAnsi="Times New Roman" w:cs="Times New Roman"/>
              </w:rPr>
            </w:pPr>
            <w:r w:rsidRPr="008C136F">
              <w:rPr>
                <w:rFonts w:ascii="Times New Roman" w:hAnsi="Times New Roman" w:cs="Times New Roman"/>
                <w:sz w:val="22"/>
                <w:szCs w:val="22"/>
              </w:rPr>
              <w:t>Зам по ВР</w:t>
            </w:r>
          </w:p>
        </w:tc>
      </w:tr>
      <w:tr w:rsidR="00470FF1" w:rsidRPr="008C136F" w:rsidTr="009C3600">
        <w:trPr>
          <w:trHeight w:val="145"/>
        </w:trPr>
        <w:tc>
          <w:tcPr>
            <w:tcW w:w="713" w:type="dxa"/>
            <w:tcBorders>
              <w:top w:val="single" w:sz="4" w:space="0" w:color="auto"/>
              <w:left w:val="single" w:sz="2" w:space="0" w:color="000000"/>
              <w:bottom w:val="single" w:sz="2" w:space="0" w:color="000000"/>
              <w:right w:val="nil"/>
            </w:tcBorders>
            <w:hideMark/>
          </w:tcPr>
          <w:p w:rsidR="00470FF1" w:rsidRPr="008C136F" w:rsidRDefault="00470FF1" w:rsidP="00C81FCB">
            <w:pPr>
              <w:pStyle w:val="aff1"/>
              <w:snapToGrid w:val="0"/>
              <w:spacing w:line="240" w:lineRule="auto"/>
            </w:pPr>
            <w:r w:rsidRPr="008C136F">
              <w:rPr>
                <w:sz w:val="22"/>
                <w:szCs w:val="22"/>
              </w:rPr>
              <w:lastRenderedPageBreak/>
              <w:t>4.11.</w:t>
            </w:r>
          </w:p>
        </w:tc>
        <w:tc>
          <w:tcPr>
            <w:tcW w:w="5540" w:type="dxa"/>
            <w:tcBorders>
              <w:top w:val="single" w:sz="4" w:space="0" w:color="auto"/>
              <w:left w:val="single" w:sz="2" w:space="0" w:color="000000"/>
              <w:bottom w:val="single" w:sz="2" w:space="0" w:color="000000"/>
              <w:right w:val="nil"/>
            </w:tcBorders>
            <w:hideMark/>
          </w:tcPr>
          <w:p w:rsidR="00470FF1" w:rsidRPr="008C136F" w:rsidRDefault="00470FF1" w:rsidP="00C81FCB">
            <w:pPr>
              <w:pStyle w:val="aff1"/>
              <w:snapToGrid w:val="0"/>
              <w:spacing w:line="240" w:lineRule="auto"/>
            </w:pPr>
            <w:r w:rsidRPr="008C136F">
              <w:rPr>
                <w:sz w:val="22"/>
                <w:szCs w:val="22"/>
              </w:rPr>
              <w:t>Индивидуальное консультирование по вопросам взаимоотношения учащихся, педагогов и родителей</w:t>
            </w:r>
          </w:p>
        </w:tc>
        <w:tc>
          <w:tcPr>
            <w:tcW w:w="1589" w:type="dxa"/>
            <w:tcBorders>
              <w:top w:val="single" w:sz="4" w:space="0" w:color="auto"/>
              <w:left w:val="single" w:sz="2" w:space="0" w:color="000000"/>
              <w:bottom w:val="single" w:sz="2" w:space="0" w:color="000000"/>
              <w:right w:val="single" w:sz="2" w:space="0" w:color="000000"/>
            </w:tcBorders>
            <w:hideMark/>
          </w:tcPr>
          <w:p w:rsidR="00470FF1" w:rsidRPr="008C136F" w:rsidRDefault="00470FF1" w:rsidP="00C81FCB">
            <w:pPr>
              <w:pStyle w:val="aff1"/>
              <w:snapToGrid w:val="0"/>
              <w:spacing w:line="240" w:lineRule="auto"/>
            </w:pPr>
            <w:r w:rsidRPr="008C136F">
              <w:rPr>
                <w:sz w:val="22"/>
                <w:szCs w:val="22"/>
              </w:rPr>
              <w:t>В течение года</w:t>
            </w:r>
          </w:p>
        </w:tc>
        <w:tc>
          <w:tcPr>
            <w:tcW w:w="2790" w:type="dxa"/>
            <w:tcBorders>
              <w:top w:val="single" w:sz="4" w:space="0" w:color="auto"/>
              <w:left w:val="single" w:sz="2" w:space="0" w:color="000000"/>
              <w:bottom w:val="single" w:sz="2" w:space="0" w:color="000000"/>
              <w:right w:val="single" w:sz="2" w:space="0" w:color="000000"/>
            </w:tcBorders>
            <w:hideMark/>
          </w:tcPr>
          <w:p w:rsidR="00470FF1" w:rsidRPr="008C136F" w:rsidRDefault="00470FF1">
            <w:pPr>
              <w:rPr>
                <w:rFonts w:ascii="Times New Roman" w:hAnsi="Times New Roman" w:cs="Times New Roman"/>
              </w:rPr>
            </w:pPr>
            <w:r w:rsidRPr="008C136F">
              <w:rPr>
                <w:rFonts w:ascii="Times New Roman" w:hAnsi="Times New Roman" w:cs="Times New Roman"/>
                <w:sz w:val="22"/>
                <w:szCs w:val="22"/>
              </w:rPr>
              <w:t>Зам по ВР</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4.12.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Консультации обучающихся с высоким уровнем тревожности.</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4.13.</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Консультации с родителями по формированию высокой познавательной активности мотивированных обучающихся </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tcPr>
          <w:p w:rsidR="00AA1E5C" w:rsidRPr="008C136F" w:rsidRDefault="00AA1E5C" w:rsidP="00C81FCB">
            <w:pPr>
              <w:pStyle w:val="aff1"/>
              <w:snapToGrid w:val="0"/>
              <w:spacing w:line="240" w:lineRule="auto"/>
            </w:pPr>
          </w:p>
          <w:p w:rsidR="00AA1E5C" w:rsidRPr="008C136F" w:rsidRDefault="00AA1E5C" w:rsidP="00C81FCB">
            <w:pPr>
              <w:pStyle w:val="aff1"/>
              <w:snapToGrid w:val="0"/>
              <w:spacing w:line="240" w:lineRule="auto"/>
            </w:pPr>
            <w:r w:rsidRPr="008C136F">
              <w:rPr>
                <w:sz w:val="22"/>
                <w:szCs w:val="22"/>
              </w:rPr>
              <w:t>4.14.</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jc w:val="both"/>
            </w:pPr>
            <w:r w:rsidRPr="008C136F">
              <w:rPr>
                <w:sz w:val="22"/>
                <w:szCs w:val="22"/>
              </w:rPr>
              <w:t>Индивидуальное консультирование родителей вновь прибывших уч-ся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145"/>
        </w:trPr>
        <w:tc>
          <w:tcPr>
            <w:tcW w:w="713" w:type="dxa"/>
            <w:tcBorders>
              <w:top w:val="nil"/>
              <w:left w:val="single" w:sz="2" w:space="0" w:color="000000"/>
              <w:bottom w:val="single" w:sz="2" w:space="0" w:color="000000"/>
              <w:right w:val="nil"/>
            </w:tcBorders>
          </w:tcPr>
          <w:p w:rsidR="00AA1E5C" w:rsidRPr="008C136F" w:rsidRDefault="00AA1E5C" w:rsidP="00C81FCB">
            <w:pPr>
              <w:pStyle w:val="aff1"/>
              <w:snapToGrid w:val="0"/>
              <w:spacing w:line="240" w:lineRule="auto"/>
            </w:pPr>
          </w:p>
          <w:p w:rsidR="00AA1E5C" w:rsidRPr="008C136F" w:rsidRDefault="00AA1E5C" w:rsidP="00C81FCB">
            <w:pPr>
              <w:pStyle w:val="aff1"/>
              <w:snapToGrid w:val="0"/>
              <w:spacing w:line="240" w:lineRule="auto"/>
            </w:pPr>
            <w:r w:rsidRPr="008C136F">
              <w:rPr>
                <w:sz w:val="22"/>
                <w:szCs w:val="22"/>
              </w:rPr>
              <w:t>4.15.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jc w:val="both"/>
            </w:pPr>
            <w:r w:rsidRPr="008C136F">
              <w:rPr>
                <w:sz w:val="22"/>
                <w:szCs w:val="22"/>
              </w:rPr>
              <w:t>Консультирование педагогов « Организация учебного процесса с гиперактивными детьми»</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Февраль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303"/>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
                <w:bCs/>
                <w:i/>
                <w:iCs/>
              </w:rPr>
            </w:pPr>
            <w:r w:rsidRPr="008C136F">
              <w:rPr>
                <w:b/>
                <w:bCs/>
                <w:i/>
                <w:iCs/>
                <w:sz w:val="22"/>
                <w:szCs w:val="22"/>
              </w:rPr>
              <w:t>5</w:t>
            </w:r>
          </w:p>
        </w:tc>
        <w:tc>
          <w:tcPr>
            <w:tcW w:w="9919" w:type="dxa"/>
            <w:gridSpan w:val="3"/>
            <w:tcBorders>
              <w:top w:val="nil"/>
              <w:left w:val="single" w:sz="2" w:space="0" w:color="000000"/>
              <w:bottom w:val="single" w:sz="2" w:space="0" w:color="000000"/>
              <w:right w:val="nil"/>
            </w:tcBorders>
            <w:hideMark/>
          </w:tcPr>
          <w:p w:rsidR="00AA1E5C" w:rsidRPr="008C136F" w:rsidRDefault="00AA1E5C" w:rsidP="00FD6BFB">
            <w:pPr>
              <w:pStyle w:val="aff1"/>
              <w:snapToGrid w:val="0"/>
              <w:spacing w:line="240" w:lineRule="auto"/>
              <w:jc w:val="center"/>
            </w:pPr>
            <w:r w:rsidRPr="008C136F">
              <w:rPr>
                <w:b/>
                <w:bCs/>
                <w:i/>
                <w:iCs/>
                <w:sz w:val="22"/>
                <w:szCs w:val="22"/>
              </w:rPr>
              <w:t>Просветительская работа</w:t>
            </w:r>
          </w:p>
        </w:tc>
      </w:tr>
      <w:tr w:rsidR="00AA1E5C" w:rsidRPr="008C136F" w:rsidTr="009C3600">
        <w:trPr>
          <w:trHeight w:val="591"/>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5.1.</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Родительское собрание «Первый раз в пятый класс». Проблемы школьной адаптации.</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сентябрь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591"/>
        </w:trPr>
        <w:tc>
          <w:tcPr>
            <w:tcW w:w="713" w:type="dxa"/>
            <w:tcBorders>
              <w:top w:val="nil"/>
              <w:left w:val="single" w:sz="2" w:space="0" w:color="000000"/>
              <w:bottom w:val="single" w:sz="2" w:space="0" w:color="000000"/>
              <w:right w:val="nil"/>
            </w:tcBorders>
          </w:tcPr>
          <w:p w:rsidR="00AA1E5C" w:rsidRPr="008C136F" w:rsidRDefault="00AA1E5C" w:rsidP="00C81FCB">
            <w:pPr>
              <w:pStyle w:val="aff1"/>
              <w:snapToGrid w:val="0"/>
              <w:spacing w:line="240" w:lineRule="auto"/>
            </w:pPr>
          </w:p>
          <w:p w:rsidR="00AA1E5C" w:rsidRPr="008C136F" w:rsidRDefault="00AA1E5C" w:rsidP="00C81FCB">
            <w:pPr>
              <w:pStyle w:val="aff1"/>
              <w:snapToGrid w:val="0"/>
              <w:spacing w:line="240" w:lineRule="auto"/>
            </w:pPr>
            <w:r w:rsidRPr="008C136F">
              <w:rPr>
                <w:sz w:val="22"/>
                <w:szCs w:val="22"/>
              </w:rPr>
              <w:t>5.2.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jc w:val="both"/>
            </w:pPr>
            <w:r w:rsidRPr="008C136F">
              <w:rPr>
                <w:sz w:val="22"/>
                <w:szCs w:val="22"/>
              </w:rPr>
              <w:t>Родительское собрание « Ваш ребёнок первоклассник»</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jc w:val="both"/>
            </w:pPr>
            <w:r w:rsidRPr="008C136F">
              <w:rPr>
                <w:sz w:val="22"/>
                <w:szCs w:val="22"/>
              </w:rPr>
              <w:t>Октябрь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855"/>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5.3.</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Проведение  занятий   и  бесед для  обучающихся   11   класса  «Как  психологически подготовиться к сдаче экзамена в форме ЕГЭ и сохранить свое здоровье»</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712"/>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5.4.</w:t>
            </w:r>
          </w:p>
        </w:tc>
        <w:tc>
          <w:tcPr>
            <w:tcW w:w="5540" w:type="dxa"/>
            <w:tcBorders>
              <w:top w:val="nil"/>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pacing w:val="-3"/>
                <w:sz w:val="22"/>
                <w:szCs w:val="22"/>
                <w:lang w:eastAsia="en-US"/>
              </w:rPr>
              <w:t>Психологический</w:t>
            </w:r>
            <w:r w:rsidRPr="008C136F">
              <w:rPr>
                <w:rFonts w:ascii="Times New Roman" w:hAnsi="Times New Roman" w:cs="Times New Roman"/>
                <w:sz w:val="22"/>
                <w:szCs w:val="22"/>
                <w:lang w:eastAsia="en-US"/>
              </w:rPr>
              <w:t xml:space="preserve">  семинар для педагогов « Социально-психологические причины школьной неуспеваемости. Пути их предотвращения»</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CB398E" w:rsidP="00C81FCB">
            <w:pPr>
              <w:pStyle w:val="aff1"/>
              <w:snapToGrid w:val="0"/>
              <w:spacing w:line="240" w:lineRule="auto"/>
            </w:pPr>
            <w:r w:rsidRPr="008C136F">
              <w:rPr>
                <w:sz w:val="22"/>
                <w:szCs w:val="22"/>
              </w:rPr>
              <w:t xml:space="preserve"> Педагог-психолог</w:t>
            </w:r>
          </w:p>
        </w:tc>
      </w:tr>
      <w:tr w:rsidR="00AA1E5C" w:rsidRPr="008C136F" w:rsidTr="009C3600">
        <w:trPr>
          <w:trHeight w:val="970"/>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5.5.</w:t>
            </w:r>
          </w:p>
        </w:tc>
        <w:tc>
          <w:tcPr>
            <w:tcW w:w="5540" w:type="dxa"/>
            <w:tcBorders>
              <w:top w:val="nil"/>
              <w:left w:val="single" w:sz="2" w:space="0" w:color="000000"/>
              <w:bottom w:val="single" w:sz="2" w:space="0" w:color="000000"/>
              <w:right w:val="nil"/>
            </w:tcBorders>
            <w:hideMark/>
          </w:tcPr>
          <w:p w:rsidR="00AA1E5C" w:rsidRPr="008C136F" w:rsidRDefault="00AA1E5C" w:rsidP="00C81FCB">
            <w:pPr>
              <w:shd w:val="clear" w:color="auto" w:fill="FFFFFF"/>
              <w:spacing w:after="0" w:line="240" w:lineRule="auto"/>
              <w:rPr>
                <w:rFonts w:ascii="Times New Roman" w:hAnsi="Times New Roman" w:cs="Times New Roman"/>
                <w:lang w:eastAsia="en-US"/>
              </w:rPr>
            </w:pPr>
            <w:r w:rsidRPr="008C136F">
              <w:rPr>
                <w:rFonts w:ascii="Times New Roman" w:hAnsi="Times New Roman" w:cs="Times New Roman"/>
                <w:spacing w:val="-3"/>
                <w:sz w:val="22"/>
                <w:szCs w:val="22"/>
                <w:lang w:eastAsia="en-US"/>
              </w:rPr>
              <w:t xml:space="preserve">Просветительская работа </w:t>
            </w:r>
            <w:r w:rsidRPr="008C136F">
              <w:rPr>
                <w:rFonts w:ascii="Times New Roman" w:hAnsi="Times New Roman" w:cs="Times New Roman"/>
                <w:spacing w:val="-5"/>
                <w:sz w:val="22"/>
                <w:szCs w:val="22"/>
                <w:lang w:eastAsia="en-US"/>
              </w:rPr>
              <w:t>для учителей,</w:t>
            </w:r>
            <w:r w:rsidRPr="008C136F">
              <w:rPr>
                <w:rFonts w:ascii="Times New Roman" w:hAnsi="Times New Roman" w:cs="Times New Roman"/>
                <w:sz w:val="22"/>
                <w:szCs w:val="22"/>
                <w:lang w:eastAsia="en-US"/>
              </w:rPr>
              <w:t xml:space="preserve"> </w:t>
            </w:r>
            <w:r w:rsidRPr="008C136F">
              <w:rPr>
                <w:rFonts w:ascii="Times New Roman" w:hAnsi="Times New Roman" w:cs="Times New Roman"/>
                <w:spacing w:val="-4"/>
                <w:sz w:val="22"/>
                <w:szCs w:val="22"/>
                <w:lang w:eastAsia="en-US"/>
              </w:rPr>
              <w:t>работающих с</w:t>
            </w:r>
            <w:r w:rsidRPr="008C136F">
              <w:rPr>
                <w:rFonts w:ascii="Times New Roman" w:hAnsi="Times New Roman" w:cs="Times New Roman"/>
                <w:sz w:val="22"/>
                <w:szCs w:val="22"/>
                <w:lang w:eastAsia="en-US"/>
              </w:rPr>
              <w:t xml:space="preserve"> </w:t>
            </w:r>
            <w:r w:rsidRPr="008C136F">
              <w:rPr>
                <w:rFonts w:ascii="Times New Roman" w:hAnsi="Times New Roman" w:cs="Times New Roman"/>
                <w:spacing w:val="-2"/>
                <w:sz w:val="22"/>
                <w:szCs w:val="22"/>
                <w:lang w:eastAsia="en-US"/>
              </w:rPr>
              <w:t>учащимися 1,5,10-х</w:t>
            </w:r>
            <w:r w:rsidRPr="008C136F">
              <w:rPr>
                <w:rFonts w:ascii="Times New Roman" w:hAnsi="Times New Roman" w:cs="Times New Roman"/>
                <w:sz w:val="22"/>
                <w:szCs w:val="22"/>
                <w:lang w:eastAsia="en-US"/>
              </w:rPr>
              <w:t xml:space="preserve"> </w:t>
            </w:r>
            <w:r w:rsidRPr="008C136F">
              <w:rPr>
                <w:rFonts w:ascii="Times New Roman" w:hAnsi="Times New Roman" w:cs="Times New Roman"/>
                <w:spacing w:val="-3"/>
                <w:sz w:val="22"/>
                <w:szCs w:val="22"/>
                <w:lang w:eastAsia="en-US"/>
              </w:rPr>
              <w:t>классов «Адаптация</w:t>
            </w:r>
            <w:r w:rsidRPr="008C136F">
              <w:rPr>
                <w:rFonts w:ascii="Times New Roman" w:hAnsi="Times New Roman" w:cs="Times New Roman"/>
                <w:sz w:val="22"/>
                <w:szCs w:val="22"/>
                <w:lang w:eastAsia="en-US"/>
              </w:rPr>
              <w:t xml:space="preserve"> </w:t>
            </w:r>
            <w:r w:rsidRPr="008C136F">
              <w:rPr>
                <w:rFonts w:ascii="Times New Roman" w:hAnsi="Times New Roman" w:cs="Times New Roman"/>
                <w:spacing w:val="-2"/>
                <w:sz w:val="22"/>
                <w:szCs w:val="22"/>
                <w:lang w:eastAsia="en-US"/>
              </w:rPr>
              <w:t>детей к школе и</w:t>
            </w:r>
            <w:r w:rsidRPr="008C136F">
              <w:rPr>
                <w:rFonts w:ascii="Times New Roman" w:hAnsi="Times New Roman" w:cs="Times New Roman"/>
                <w:sz w:val="22"/>
                <w:szCs w:val="22"/>
                <w:lang w:eastAsia="en-US"/>
              </w:rPr>
              <w:t xml:space="preserve"> </w:t>
            </w:r>
            <w:r w:rsidRPr="008C136F">
              <w:rPr>
                <w:rFonts w:ascii="Times New Roman" w:hAnsi="Times New Roman" w:cs="Times New Roman"/>
                <w:spacing w:val="1"/>
                <w:sz w:val="22"/>
                <w:szCs w:val="22"/>
                <w:lang w:eastAsia="en-US"/>
              </w:rPr>
              <w:t>психолого-педагогическая</w:t>
            </w:r>
            <w:r w:rsidRPr="008C136F">
              <w:rPr>
                <w:rFonts w:ascii="Times New Roman" w:hAnsi="Times New Roman" w:cs="Times New Roman"/>
                <w:sz w:val="22"/>
                <w:szCs w:val="22"/>
                <w:lang w:eastAsia="en-US"/>
              </w:rPr>
              <w:t xml:space="preserve"> </w:t>
            </w:r>
            <w:r w:rsidRPr="008C136F">
              <w:rPr>
                <w:rFonts w:ascii="Times New Roman" w:hAnsi="Times New Roman" w:cs="Times New Roman"/>
                <w:spacing w:val="-2"/>
                <w:sz w:val="22"/>
                <w:szCs w:val="22"/>
                <w:lang w:eastAsia="en-US"/>
              </w:rPr>
              <w:t xml:space="preserve">поддержка учащихся </w:t>
            </w:r>
            <w:r w:rsidRPr="008C136F">
              <w:rPr>
                <w:rFonts w:ascii="Times New Roman" w:hAnsi="Times New Roman" w:cs="Times New Roman"/>
                <w:spacing w:val="-5"/>
                <w:sz w:val="22"/>
                <w:szCs w:val="22"/>
                <w:lang w:eastAsia="en-US"/>
              </w:rPr>
              <w:t>дезадаптантов».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Ноябрь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CB398E" w:rsidP="00CB398E">
            <w:pPr>
              <w:pStyle w:val="aff1"/>
              <w:snapToGrid w:val="0"/>
              <w:spacing w:line="240" w:lineRule="auto"/>
            </w:pPr>
            <w:r w:rsidRPr="008C136F">
              <w:rPr>
                <w:sz w:val="22"/>
                <w:szCs w:val="22"/>
              </w:rPr>
              <w:t xml:space="preserve">Педагог-психолог </w:t>
            </w:r>
          </w:p>
        </w:tc>
      </w:tr>
      <w:tr w:rsidR="00AA1E5C" w:rsidRPr="008C136F" w:rsidTr="009C3600">
        <w:trPr>
          <w:trHeight w:val="591"/>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5.6.</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jc w:val="both"/>
            </w:pPr>
            <w:r w:rsidRPr="008C136F">
              <w:rPr>
                <w:sz w:val="22"/>
                <w:szCs w:val="22"/>
              </w:rPr>
              <w:t>Семинар для педагогов «Приёмы и способы формирования эмоциональной устойчивости педагогов»</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jc w:val="both"/>
            </w:pPr>
            <w:r w:rsidRPr="008C136F">
              <w:rPr>
                <w:sz w:val="22"/>
                <w:szCs w:val="22"/>
              </w:rPr>
              <w:t>Декабрь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CB398E" w:rsidP="00C81FCB">
            <w:pPr>
              <w:pStyle w:val="aff1"/>
              <w:snapToGrid w:val="0"/>
              <w:spacing w:line="240" w:lineRule="auto"/>
            </w:pPr>
            <w:r w:rsidRPr="008C136F">
              <w:rPr>
                <w:sz w:val="22"/>
                <w:szCs w:val="22"/>
              </w:rPr>
              <w:t>Педагог-психолог</w:t>
            </w:r>
          </w:p>
        </w:tc>
      </w:tr>
      <w:tr w:rsidR="00AA1E5C" w:rsidRPr="008C136F" w:rsidTr="009C3600">
        <w:trPr>
          <w:trHeight w:val="576"/>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5.7.</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jc w:val="both"/>
            </w:pPr>
            <w:r w:rsidRPr="008C136F">
              <w:rPr>
                <w:sz w:val="22"/>
                <w:szCs w:val="22"/>
              </w:rPr>
              <w:t>Родительское собрание «Меры профилактики детского суицида и самовольного ухода из дома»</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jc w:val="both"/>
            </w:pPr>
            <w:r w:rsidRPr="008C136F">
              <w:rPr>
                <w:sz w:val="22"/>
                <w:szCs w:val="22"/>
              </w:rPr>
              <w:t>Март</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303"/>
        </w:trPr>
        <w:tc>
          <w:tcPr>
            <w:tcW w:w="713" w:type="dxa"/>
            <w:tcBorders>
              <w:top w:val="nil"/>
              <w:left w:val="single" w:sz="2" w:space="0" w:color="000000"/>
              <w:bottom w:val="single" w:sz="2" w:space="0" w:color="000000"/>
              <w:right w:val="nil"/>
            </w:tcBorders>
            <w:hideMark/>
          </w:tcPr>
          <w:p w:rsidR="00AA1E5C" w:rsidRPr="008C136F" w:rsidRDefault="004931F7" w:rsidP="00C81FCB">
            <w:pPr>
              <w:pStyle w:val="aff1"/>
              <w:snapToGrid w:val="0"/>
              <w:spacing w:line="240" w:lineRule="auto"/>
            </w:pPr>
            <w:r>
              <w:rPr>
                <w:sz w:val="22"/>
                <w:szCs w:val="22"/>
              </w:rPr>
              <w:t>5.8</w:t>
            </w:r>
            <w:r w:rsidR="00AA1E5C" w:rsidRPr="008C136F">
              <w:rPr>
                <w:sz w:val="22"/>
                <w:szCs w:val="22"/>
              </w:rPr>
              <w:t>.</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Родительское собрание «Как подготовить ребёнка к переходу в пятый класс»</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Май</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303"/>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
                <w:bCs/>
                <w:i/>
                <w:iCs/>
              </w:rPr>
            </w:pPr>
            <w:r w:rsidRPr="008C136F">
              <w:rPr>
                <w:b/>
                <w:bCs/>
                <w:i/>
                <w:iCs/>
                <w:sz w:val="22"/>
                <w:szCs w:val="22"/>
              </w:rPr>
              <w:t>6</w:t>
            </w:r>
          </w:p>
        </w:tc>
        <w:tc>
          <w:tcPr>
            <w:tcW w:w="9919" w:type="dxa"/>
            <w:gridSpan w:val="3"/>
            <w:tcBorders>
              <w:top w:val="nil"/>
              <w:left w:val="single" w:sz="2" w:space="0" w:color="000000"/>
              <w:bottom w:val="single" w:sz="2" w:space="0" w:color="000000"/>
              <w:right w:val="single" w:sz="2" w:space="0" w:color="000000"/>
            </w:tcBorders>
            <w:hideMark/>
          </w:tcPr>
          <w:p w:rsidR="00AA1E5C" w:rsidRPr="008C136F" w:rsidRDefault="00AA1E5C" w:rsidP="00FD6BFB">
            <w:pPr>
              <w:pStyle w:val="aff1"/>
              <w:snapToGrid w:val="0"/>
              <w:spacing w:line="240" w:lineRule="auto"/>
              <w:jc w:val="center"/>
            </w:pPr>
            <w:r w:rsidRPr="008C136F">
              <w:rPr>
                <w:b/>
                <w:bCs/>
                <w:i/>
                <w:iCs/>
                <w:sz w:val="22"/>
                <w:szCs w:val="22"/>
              </w:rPr>
              <w:t>Организационно- методическая работа</w:t>
            </w:r>
          </w:p>
        </w:tc>
      </w:tr>
      <w:tr w:rsidR="00AA1E5C" w:rsidRPr="008C136F" w:rsidTr="009C3600">
        <w:trPr>
          <w:trHeight w:val="591"/>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6.1.</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Разработка рекомендаций для родителей и педагогов по адаптации детей к школе</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Октябрь</w:t>
            </w:r>
          </w:p>
        </w:tc>
        <w:tc>
          <w:tcPr>
            <w:tcW w:w="2790" w:type="dxa"/>
            <w:tcBorders>
              <w:top w:val="nil"/>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303"/>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6.2.</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Подготовка к групповым и индивидуальным консультациям</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576"/>
        </w:trPr>
        <w:tc>
          <w:tcPr>
            <w:tcW w:w="713" w:type="dxa"/>
            <w:tcBorders>
              <w:top w:val="single" w:sz="2" w:space="0" w:color="000000"/>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6.3.</w:t>
            </w:r>
          </w:p>
        </w:tc>
        <w:tc>
          <w:tcPr>
            <w:tcW w:w="5540" w:type="dxa"/>
            <w:tcBorders>
              <w:top w:val="single" w:sz="2" w:space="0" w:color="000000"/>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Планирование совместных действий классных руководителей и психолога по коррекции поведения и успеваемости обучающихся</w:t>
            </w:r>
          </w:p>
        </w:tc>
        <w:tc>
          <w:tcPr>
            <w:tcW w:w="1589" w:type="dxa"/>
            <w:tcBorders>
              <w:top w:val="single" w:sz="2" w:space="0" w:color="000000"/>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single" w:sz="2" w:space="0" w:color="000000"/>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директора по ВР</w:t>
            </w:r>
          </w:p>
        </w:tc>
      </w:tr>
      <w:tr w:rsidR="00AA1E5C" w:rsidRPr="008C136F" w:rsidTr="009C3600">
        <w:trPr>
          <w:trHeight w:val="985"/>
        </w:trPr>
        <w:tc>
          <w:tcPr>
            <w:tcW w:w="713" w:type="dxa"/>
            <w:tcBorders>
              <w:top w:val="single" w:sz="4" w:space="0" w:color="auto"/>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6.4.</w:t>
            </w:r>
          </w:p>
        </w:tc>
        <w:tc>
          <w:tcPr>
            <w:tcW w:w="5540" w:type="dxa"/>
            <w:tcBorders>
              <w:top w:val="single" w:sz="4" w:space="0" w:color="auto"/>
              <w:left w:val="single" w:sz="2" w:space="0" w:color="000000"/>
              <w:bottom w:val="single" w:sz="2" w:space="0" w:color="000000"/>
              <w:right w:val="nil"/>
            </w:tcBorders>
            <w:hideMark/>
          </w:tcPr>
          <w:p w:rsidR="00AA1E5C" w:rsidRPr="008C136F" w:rsidRDefault="00AA1E5C" w:rsidP="00C81FCB">
            <w:pPr>
              <w:tabs>
                <w:tab w:val="left" w:pos="4575"/>
              </w:tabs>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Посещение семей, нуждающихся в оказание психологической помощи поддержки совместно с социальным педагогом и оказание практической помощи родителям</w:t>
            </w:r>
          </w:p>
        </w:tc>
        <w:tc>
          <w:tcPr>
            <w:tcW w:w="1589" w:type="dxa"/>
            <w:tcBorders>
              <w:top w:val="single" w:sz="4" w:space="0" w:color="auto"/>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single" w:sz="4" w:space="0" w:color="auto"/>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по ВР</w:t>
            </w:r>
          </w:p>
        </w:tc>
      </w:tr>
      <w:tr w:rsidR="00AA1E5C" w:rsidRPr="008C136F" w:rsidTr="009C3600">
        <w:trPr>
          <w:trHeight w:val="894"/>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lastRenderedPageBreak/>
              <w:t>6.5.</w:t>
            </w:r>
          </w:p>
        </w:tc>
        <w:tc>
          <w:tcPr>
            <w:tcW w:w="5540"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 xml:space="preserve">Разработка развивающих и коррекционных программ педагога- психолога. </w:t>
            </w:r>
          </w:p>
          <w:p w:rsidR="00AA1E5C" w:rsidRPr="008C136F" w:rsidRDefault="00AA1E5C" w:rsidP="00C81FCB">
            <w:pPr>
              <w:pStyle w:val="aff1"/>
              <w:snapToGrid w:val="0"/>
              <w:spacing w:line="240" w:lineRule="auto"/>
            </w:pPr>
            <w:r w:rsidRPr="008C136F">
              <w:rPr>
                <w:sz w:val="22"/>
                <w:szCs w:val="22"/>
              </w:rPr>
              <w:t>Подготовка методической копилки</w:t>
            </w:r>
          </w:p>
        </w:tc>
        <w:tc>
          <w:tcPr>
            <w:tcW w:w="1589" w:type="dxa"/>
            <w:tcBorders>
              <w:top w:val="nil"/>
              <w:left w:val="single" w:sz="2" w:space="0" w:color="000000"/>
              <w:bottom w:val="single" w:sz="2" w:space="0" w:color="000000"/>
              <w:right w:val="single" w:sz="2" w:space="0" w:color="000000"/>
            </w:tcBorders>
          </w:tcPr>
          <w:p w:rsidR="00AA1E5C" w:rsidRPr="008C136F" w:rsidRDefault="00AA1E5C" w:rsidP="00C81FCB">
            <w:pPr>
              <w:pStyle w:val="aff1"/>
              <w:snapToGrid w:val="0"/>
              <w:spacing w:line="240" w:lineRule="auto"/>
            </w:pPr>
            <w:r w:rsidRPr="008C136F">
              <w:rPr>
                <w:sz w:val="22"/>
                <w:szCs w:val="22"/>
              </w:rPr>
              <w:t>Сентябрь</w:t>
            </w:r>
          </w:p>
          <w:p w:rsidR="00AA1E5C" w:rsidRPr="008C136F" w:rsidRDefault="00AA1E5C" w:rsidP="00C81FCB">
            <w:pPr>
              <w:pStyle w:val="aff1"/>
              <w:snapToGrid w:val="0"/>
              <w:spacing w:line="240" w:lineRule="auto"/>
            </w:pPr>
          </w:p>
          <w:p w:rsidR="00AA1E5C" w:rsidRPr="008C136F" w:rsidRDefault="00AA1E5C" w:rsidP="00C81FCB">
            <w:pPr>
              <w:pStyle w:val="aff1"/>
              <w:snapToGrid w:val="0"/>
              <w:spacing w:line="240" w:lineRule="auto"/>
            </w:pPr>
            <w:r w:rsidRPr="008C136F">
              <w:rPr>
                <w:sz w:val="22"/>
                <w:szCs w:val="22"/>
              </w:rPr>
              <w:t>май</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564"/>
        </w:trPr>
        <w:tc>
          <w:tcPr>
            <w:tcW w:w="713" w:type="dxa"/>
            <w:tcBorders>
              <w:top w:val="nil"/>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6.6.</w:t>
            </w:r>
          </w:p>
        </w:tc>
        <w:tc>
          <w:tcPr>
            <w:tcW w:w="5540" w:type="dxa"/>
            <w:tcBorders>
              <w:top w:val="nil"/>
              <w:left w:val="single" w:sz="2" w:space="0" w:color="000000"/>
              <w:bottom w:val="single" w:sz="2" w:space="0" w:color="000000"/>
              <w:right w:val="nil"/>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Обработка, составление аналитических справок педагога- психолога</w:t>
            </w:r>
          </w:p>
        </w:tc>
        <w:tc>
          <w:tcPr>
            <w:tcW w:w="1589"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Май</w:t>
            </w:r>
          </w:p>
        </w:tc>
        <w:tc>
          <w:tcPr>
            <w:tcW w:w="2790" w:type="dxa"/>
            <w:tcBorders>
              <w:top w:val="nil"/>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Педагог-психолог</w:t>
            </w:r>
          </w:p>
        </w:tc>
      </w:tr>
      <w:tr w:rsidR="00AA1E5C" w:rsidRPr="008C136F" w:rsidTr="009C3600">
        <w:trPr>
          <w:trHeight w:val="273"/>
        </w:trPr>
        <w:tc>
          <w:tcPr>
            <w:tcW w:w="713" w:type="dxa"/>
            <w:tcBorders>
              <w:top w:val="single" w:sz="2" w:space="0" w:color="000000"/>
              <w:left w:val="single" w:sz="2" w:space="0" w:color="000000"/>
              <w:bottom w:val="single" w:sz="2" w:space="0" w:color="000000"/>
              <w:right w:val="nil"/>
            </w:tcBorders>
            <w:hideMark/>
          </w:tcPr>
          <w:p w:rsidR="00AA1E5C" w:rsidRPr="008C136F" w:rsidRDefault="00AA1E5C" w:rsidP="00C81FCB">
            <w:pPr>
              <w:pStyle w:val="aff1"/>
              <w:snapToGrid w:val="0"/>
              <w:spacing w:line="240" w:lineRule="auto"/>
              <w:rPr>
                <w:bCs/>
                <w:iCs/>
              </w:rPr>
            </w:pPr>
            <w:r w:rsidRPr="008C136F">
              <w:rPr>
                <w:bCs/>
                <w:iCs/>
                <w:sz w:val="22"/>
                <w:szCs w:val="22"/>
              </w:rPr>
              <w:t>6.7.</w:t>
            </w:r>
          </w:p>
        </w:tc>
        <w:tc>
          <w:tcPr>
            <w:tcW w:w="5540" w:type="dxa"/>
            <w:tcBorders>
              <w:top w:val="single" w:sz="2" w:space="0" w:color="000000"/>
              <w:left w:val="single" w:sz="2" w:space="0" w:color="000000"/>
              <w:bottom w:val="single" w:sz="2" w:space="0" w:color="000000"/>
              <w:right w:val="nil"/>
            </w:tcBorders>
            <w:hideMark/>
          </w:tcPr>
          <w:p w:rsidR="00AA1E5C" w:rsidRPr="008C136F" w:rsidRDefault="00AA1E5C" w:rsidP="00C81FCB">
            <w:pPr>
              <w:pStyle w:val="aff1"/>
              <w:snapToGrid w:val="0"/>
              <w:spacing w:line="240" w:lineRule="auto"/>
            </w:pPr>
            <w:r w:rsidRPr="008C136F">
              <w:rPr>
                <w:sz w:val="22"/>
                <w:szCs w:val="22"/>
              </w:rPr>
              <w:t>Посещение семей, нуждающихся в оказании психологической помощи</w:t>
            </w:r>
          </w:p>
        </w:tc>
        <w:tc>
          <w:tcPr>
            <w:tcW w:w="1589" w:type="dxa"/>
            <w:tcBorders>
              <w:top w:val="single" w:sz="2" w:space="0" w:color="000000"/>
              <w:left w:val="single" w:sz="2" w:space="0" w:color="000000"/>
              <w:bottom w:val="single" w:sz="2" w:space="0" w:color="000000"/>
              <w:right w:val="single" w:sz="2" w:space="0" w:color="000000"/>
            </w:tcBorders>
            <w:hideMark/>
          </w:tcPr>
          <w:p w:rsidR="00AA1E5C" w:rsidRPr="008C136F" w:rsidRDefault="00AA1E5C" w:rsidP="00C81FCB">
            <w:pPr>
              <w:pStyle w:val="aff1"/>
              <w:snapToGrid w:val="0"/>
              <w:spacing w:line="240" w:lineRule="auto"/>
            </w:pPr>
            <w:r w:rsidRPr="008C136F">
              <w:rPr>
                <w:sz w:val="22"/>
                <w:szCs w:val="22"/>
              </w:rPr>
              <w:t>в течение года</w:t>
            </w:r>
          </w:p>
        </w:tc>
        <w:tc>
          <w:tcPr>
            <w:tcW w:w="2790" w:type="dxa"/>
            <w:tcBorders>
              <w:top w:val="single" w:sz="2" w:space="0" w:color="000000"/>
              <w:left w:val="single" w:sz="2" w:space="0" w:color="000000"/>
              <w:bottom w:val="single" w:sz="2" w:space="0" w:color="000000"/>
              <w:right w:val="single" w:sz="2" w:space="0" w:color="000000"/>
            </w:tcBorders>
            <w:hideMark/>
          </w:tcPr>
          <w:p w:rsidR="00AA1E5C" w:rsidRPr="008C136F" w:rsidRDefault="00470FF1" w:rsidP="00C81FCB">
            <w:pPr>
              <w:pStyle w:val="aff1"/>
              <w:snapToGrid w:val="0"/>
              <w:spacing w:line="240" w:lineRule="auto"/>
            </w:pPr>
            <w:r w:rsidRPr="008C136F">
              <w:rPr>
                <w:sz w:val="22"/>
                <w:szCs w:val="22"/>
              </w:rPr>
              <w:t>Зам директора по ВР</w:t>
            </w:r>
          </w:p>
        </w:tc>
      </w:tr>
    </w:tbl>
    <w:p w:rsidR="00AA1E5C" w:rsidRPr="008C136F" w:rsidRDefault="00AA1E5C" w:rsidP="00C81FCB">
      <w:pPr>
        <w:spacing w:after="0" w:line="240" w:lineRule="auto"/>
        <w:rPr>
          <w:rFonts w:ascii="Times New Roman" w:hAnsi="Times New Roman" w:cs="Times New Roman"/>
          <w:sz w:val="22"/>
          <w:szCs w:val="22"/>
        </w:rPr>
      </w:pPr>
    </w:p>
    <w:p w:rsidR="00C81FCB" w:rsidRPr="008C136F" w:rsidRDefault="00C81FCB" w:rsidP="00AA1E5C">
      <w:pPr>
        <w:spacing w:after="0" w:line="240" w:lineRule="auto"/>
        <w:jc w:val="center"/>
        <w:rPr>
          <w:rFonts w:ascii="Times New Roman" w:hAnsi="Times New Roman" w:cs="Times New Roman"/>
          <w:b/>
          <w:sz w:val="22"/>
          <w:szCs w:val="22"/>
          <w:u w:val="single"/>
        </w:rPr>
      </w:pPr>
    </w:p>
    <w:p w:rsidR="00AA1E5C" w:rsidRPr="008C136F" w:rsidRDefault="00AA1E5C" w:rsidP="00AA1E5C">
      <w:pPr>
        <w:spacing w:after="0" w:line="240" w:lineRule="auto"/>
        <w:jc w:val="center"/>
        <w:rPr>
          <w:rFonts w:ascii="Times New Roman" w:hAnsi="Times New Roman" w:cs="Times New Roman"/>
          <w:b/>
          <w:sz w:val="22"/>
          <w:szCs w:val="22"/>
        </w:rPr>
      </w:pPr>
      <w:r w:rsidRPr="008C136F">
        <w:rPr>
          <w:rFonts w:ascii="Times New Roman" w:hAnsi="Times New Roman" w:cs="Times New Roman"/>
          <w:b/>
          <w:sz w:val="22"/>
          <w:szCs w:val="22"/>
        </w:rPr>
        <w:t>План мероприятий   по профилактике суицидов и суицидальных попыток среди детей и подростков</w:t>
      </w:r>
    </w:p>
    <w:p w:rsidR="00AA1E5C" w:rsidRPr="008C136F" w:rsidRDefault="00AA1E5C" w:rsidP="00AA1E5C">
      <w:pPr>
        <w:spacing w:after="0" w:line="240" w:lineRule="auto"/>
        <w:rPr>
          <w:rFonts w:ascii="Times New Roman" w:hAnsi="Times New Roman" w:cs="Times New Roman"/>
          <w:b/>
          <w:sz w:val="22"/>
          <w:szCs w:val="22"/>
          <w:u w:val="single"/>
        </w:rPr>
      </w:pPr>
    </w:p>
    <w:tbl>
      <w:tblPr>
        <w:tblW w:w="10632" w:type="dxa"/>
        <w:tblInd w:w="108" w:type="dxa"/>
        <w:tblLayout w:type="fixed"/>
        <w:tblLook w:val="04A0"/>
      </w:tblPr>
      <w:tblGrid>
        <w:gridCol w:w="6347"/>
        <w:gridCol w:w="1613"/>
        <w:gridCol w:w="2672"/>
      </w:tblGrid>
      <w:tr w:rsidR="00AA1E5C" w:rsidRPr="008C136F" w:rsidTr="009C3600">
        <w:trPr>
          <w:trHeight w:val="145"/>
        </w:trPr>
        <w:tc>
          <w:tcPr>
            <w:tcW w:w="6347" w:type="dxa"/>
            <w:tcBorders>
              <w:top w:val="single" w:sz="4" w:space="0" w:color="000000"/>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Мероприятия</w:t>
            </w:r>
          </w:p>
        </w:tc>
        <w:tc>
          <w:tcPr>
            <w:tcW w:w="1613" w:type="dxa"/>
            <w:tcBorders>
              <w:top w:val="single" w:sz="4" w:space="0" w:color="000000"/>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сроки</w:t>
            </w:r>
          </w:p>
        </w:tc>
        <w:tc>
          <w:tcPr>
            <w:tcW w:w="2672" w:type="dxa"/>
            <w:tcBorders>
              <w:top w:val="single" w:sz="4" w:space="0" w:color="000000"/>
              <w:left w:val="single" w:sz="4" w:space="0" w:color="000000"/>
              <w:bottom w:val="single" w:sz="4" w:space="0" w:color="000000"/>
              <w:right w:val="single" w:sz="4" w:space="0" w:color="000000"/>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Ответственные</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napToGrid w:val="0"/>
                <w:sz w:val="22"/>
                <w:szCs w:val="22"/>
                <w:lang w:eastAsia="en-US"/>
              </w:rPr>
              <w:t xml:space="preserve">Информирование обучающихся и их родителей  о едином общероссийском  номере детского телефона доверия, о действующих на  региональном и муниципальном уровне </w:t>
            </w:r>
            <w:r w:rsidRPr="008C136F">
              <w:rPr>
                <w:rFonts w:ascii="Times New Roman" w:hAnsi="Times New Roman" w:cs="Times New Roman"/>
                <w:sz w:val="22"/>
                <w:szCs w:val="22"/>
                <w:lang w:eastAsia="en-US"/>
              </w:rPr>
              <w:t xml:space="preserve">службах экстренной психологической помощи для детей и подростков, размещение соответствующей информации на тематических стендах, в местах, доступных для обучающихся и их родителей </w:t>
            </w:r>
          </w:p>
        </w:tc>
        <w:tc>
          <w:tcPr>
            <w:tcW w:w="1613" w:type="dxa"/>
            <w:tcBorders>
              <w:top w:val="nil"/>
              <w:left w:val="single" w:sz="4" w:space="0" w:color="000000"/>
              <w:bottom w:val="single" w:sz="4" w:space="0" w:color="000000"/>
              <w:right w:val="nil"/>
            </w:tcBorders>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p w:rsidR="00AA1E5C" w:rsidRPr="008C136F" w:rsidRDefault="00AA1E5C" w:rsidP="00AA1E5C">
            <w:pPr>
              <w:spacing w:after="0" w:line="240" w:lineRule="auto"/>
              <w:rPr>
                <w:rFonts w:ascii="Times New Roman" w:hAnsi="Times New Roman" w:cs="Times New Roman"/>
                <w:lang w:eastAsia="en-US"/>
              </w:rPr>
            </w:pPr>
          </w:p>
          <w:p w:rsidR="00AA1E5C" w:rsidRPr="008C136F" w:rsidRDefault="00AA1E5C" w:rsidP="00AA1E5C">
            <w:pPr>
              <w:spacing w:after="0" w:line="240" w:lineRule="auto"/>
              <w:rPr>
                <w:rFonts w:ascii="Times New Roman" w:hAnsi="Times New Roman" w:cs="Times New Roman"/>
                <w:lang w:eastAsia="en-US"/>
              </w:rPr>
            </w:pP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Pr="008C136F">
              <w:rPr>
                <w:rFonts w:ascii="Times New Roman" w:hAnsi="Times New Roman" w:cs="Times New Roman"/>
                <w:sz w:val="22"/>
                <w:szCs w:val="22"/>
                <w:lang w:eastAsia="en-US"/>
              </w:rPr>
              <w:t xml:space="preserve"> </w:t>
            </w:r>
            <w:r w:rsidR="00AA1E5C" w:rsidRPr="008C136F">
              <w:rPr>
                <w:rFonts w:ascii="Times New Roman" w:hAnsi="Times New Roman" w:cs="Times New Roman"/>
                <w:sz w:val="22"/>
                <w:szCs w:val="22"/>
                <w:lang w:eastAsia="en-US"/>
              </w:rPr>
              <w:t>классные руководители</w:t>
            </w:r>
          </w:p>
        </w:tc>
      </w:tr>
      <w:tr w:rsidR="00AA1E5C" w:rsidRPr="008C136F" w:rsidTr="009C3600">
        <w:trPr>
          <w:trHeight w:val="1504"/>
        </w:trPr>
        <w:tc>
          <w:tcPr>
            <w:tcW w:w="6347" w:type="dxa"/>
            <w:tcBorders>
              <w:top w:val="nil"/>
              <w:left w:val="single" w:sz="4" w:space="0" w:color="000000"/>
              <w:bottom w:val="single" w:sz="4" w:space="0" w:color="000000"/>
              <w:right w:val="nil"/>
            </w:tcBorders>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Активизация правового просвещения и воспитания обучающихся, направленная на пропаганду их прав, формирование лидерских качеств, гражданско-правовой компетенции, умения отстаивать собственную позицию, привлечение обучающихся к деятельности по управлению образовательным учреждением</w:t>
            </w:r>
          </w:p>
        </w:tc>
        <w:tc>
          <w:tcPr>
            <w:tcW w:w="1613" w:type="dxa"/>
            <w:tcBorders>
              <w:top w:val="nil"/>
              <w:left w:val="single" w:sz="4" w:space="0" w:color="000000"/>
              <w:bottom w:val="single" w:sz="4" w:space="0" w:color="000000"/>
              <w:right w:val="nil"/>
            </w:tcBorders>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p w:rsidR="00AA1E5C" w:rsidRPr="008C136F" w:rsidRDefault="00AA1E5C" w:rsidP="00AA1E5C">
            <w:pPr>
              <w:snapToGrid w:val="0"/>
              <w:spacing w:after="0" w:line="240" w:lineRule="auto"/>
              <w:rPr>
                <w:rFonts w:ascii="Times New Roman" w:hAnsi="Times New Roman" w:cs="Times New Roman"/>
                <w:lang w:eastAsia="en-US"/>
              </w:rPr>
            </w:pP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470FF1">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00AA1E5C" w:rsidRPr="008C136F">
              <w:rPr>
                <w:rFonts w:ascii="Times New Roman" w:hAnsi="Times New Roman" w:cs="Times New Roman"/>
                <w:sz w:val="22"/>
                <w:szCs w:val="22"/>
                <w:lang w:eastAsia="en-US"/>
              </w:rPr>
              <w:t>, классные руководители</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Использование Интернет-ресурсов в работе по профилактике депрессивного состояния и суицидального поведения детей и подростков (вебинары, видео-конференции, чаты, форумы, блоги и пр.)</w:t>
            </w:r>
          </w:p>
        </w:tc>
        <w:tc>
          <w:tcPr>
            <w:tcW w:w="1613" w:type="dxa"/>
            <w:tcBorders>
              <w:top w:val="nil"/>
              <w:left w:val="single" w:sz="4" w:space="0" w:color="000000"/>
              <w:bottom w:val="single" w:sz="4" w:space="0" w:color="000000"/>
              <w:right w:val="nil"/>
            </w:tcBorders>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p w:rsidR="00AA1E5C" w:rsidRPr="008C136F" w:rsidRDefault="00AA1E5C" w:rsidP="00AA1E5C">
            <w:pPr>
              <w:spacing w:after="0" w:line="240" w:lineRule="auto"/>
              <w:jc w:val="both"/>
              <w:rPr>
                <w:rFonts w:ascii="Times New Roman" w:hAnsi="Times New Roman" w:cs="Times New Roman"/>
                <w:lang w:eastAsia="en-US"/>
              </w:rPr>
            </w:pPr>
          </w:p>
          <w:p w:rsidR="00AA1E5C" w:rsidRPr="008C136F" w:rsidRDefault="00AA1E5C" w:rsidP="00AA1E5C">
            <w:pPr>
              <w:spacing w:after="0" w:line="240" w:lineRule="auto"/>
              <w:jc w:val="both"/>
              <w:rPr>
                <w:rFonts w:ascii="Times New Roman" w:hAnsi="Times New Roman" w:cs="Times New Roman"/>
                <w:lang w:eastAsia="en-US"/>
              </w:rPr>
            </w:pP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470FF1">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Заместитель директора по ИТ, </w:t>
            </w:r>
            <w:r w:rsidR="00470FF1" w:rsidRPr="008C136F">
              <w:rPr>
                <w:rFonts w:ascii="Times New Roman" w:hAnsi="Times New Roman" w:cs="Times New Roman"/>
                <w:sz w:val="22"/>
                <w:szCs w:val="22"/>
              </w:rPr>
              <w:t>Зам директора по ВР</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Организация видеопросмотра и обсуждения тематических фильмов с целью формирования ценностных ориентиров, жизненной перспективы, жизненных убеждений</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Два раза  в год</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9C3600">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00AA1E5C" w:rsidRPr="008C136F">
              <w:rPr>
                <w:rFonts w:ascii="Times New Roman" w:hAnsi="Times New Roman" w:cs="Times New Roman"/>
                <w:sz w:val="22"/>
                <w:szCs w:val="22"/>
                <w:lang w:eastAsia="en-US"/>
              </w:rPr>
              <w:t>, классные руководители</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 xml:space="preserve">Утверждение  регламента деятельности ОУ по профилактике суицида и суицидальных попыток, самовольного ухода из дома и возвращения в семью </w:t>
            </w:r>
          </w:p>
        </w:tc>
        <w:tc>
          <w:tcPr>
            <w:tcW w:w="1613"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Директор ОУ</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Изучение психологического климата в образовательном учреждении </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Весь период</w:t>
            </w: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470FF1">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Зам.директора по УВР, педагог-психолог,  </w:t>
            </w:r>
            <w:r w:rsidR="00470FF1" w:rsidRPr="008C136F">
              <w:rPr>
                <w:rFonts w:ascii="Times New Roman" w:hAnsi="Times New Roman" w:cs="Times New Roman"/>
                <w:sz w:val="22"/>
                <w:szCs w:val="22"/>
                <w:lang w:eastAsia="en-US"/>
              </w:rPr>
              <w:t>вн инспектор</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Участие в районном родительском собрани</w:t>
            </w:r>
            <w:r w:rsidR="009C3600" w:rsidRPr="008C136F">
              <w:rPr>
                <w:rFonts w:ascii="Times New Roman" w:hAnsi="Times New Roman" w:cs="Times New Roman"/>
                <w:sz w:val="22"/>
                <w:szCs w:val="22"/>
                <w:lang w:eastAsia="en-US"/>
              </w:rPr>
              <w:t xml:space="preserve">и для родителей выпускников 11 </w:t>
            </w:r>
            <w:r w:rsidRPr="008C136F">
              <w:rPr>
                <w:rFonts w:ascii="Times New Roman" w:hAnsi="Times New Roman" w:cs="Times New Roman"/>
                <w:sz w:val="22"/>
                <w:szCs w:val="22"/>
                <w:lang w:eastAsia="en-US"/>
              </w:rPr>
              <w:t>классов, классных руководителей, администрации школ «Подготовка выпускников к ЕГЭ. Профилактика отклоняющегося поведения»</w:t>
            </w:r>
          </w:p>
        </w:tc>
        <w:tc>
          <w:tcPr>
            <w:tcW w:w="1613" w:type="dxa"/>
            <w:tcBorders>
              <w:top w:val="nil"/>
              <w:left w:val="single" w:sz="4" w:space="0" w:color="000000"/>
              <w:bottom w:val="single" w:sz="4" w:space="0" w:color="000000"/>
              <w:right w:val="nil"/>
            </w:tcBorders>
          </w:tcPr>
          <w:p w:rsidR="00AA1E5C" w:rsidRPr="008C136F" w:rsidRDefault="00AA1E5C" w:rsidP="00AA1E5C">
            <w:pPr>
              <w:snapToGrid w:val="0"/>
              <w:spacing w:after="0" w:line="240" w:lineRule="auto"/>
              <w:rPr>
                <w:rFonts w:ascii="Times New Roman" w:hAnsi="Times New Roman" w:cs="Times New Roman"/>
                <w:lang w:eastAsia="en-US"/>
              </w:rPr>
            </w:pPr>
          </w:p>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 плану РОО</w:t>
            </w: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Администрация ОУ</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 xml:space="preserve">Проведение </w:t>
            </w:r>
            <w:r w:rsidRPr="008C136F">
              <w:rPr>
                <w:rFonts w:ascii="Times New Roman" w:hAnsi="Times New Roman" w:cs="Times New Roman"/>
                <w:snapToGrid w:val="0"/>
                <w:sz w:val="22"/>
                <w:szCs w:val="22"/>
                <w:lang w:eastAsia="en-US"/>
              </w:rPr>
              <w:t xml:space="preserve">  </w:t>
            </w:r>
            <w:r w:rsidRPr="008C136F">
              <w:rPr>
                <w:rFonts w:ascii="Times New Roman" w:hAnsi="Times New Roman" w:cs="Times New Roman"/>
                <w:sz w:val="22"/>
                <w:szCs w:val="22"/>
                <w:lang w:eastAsia="en-US"/>
              </w:rPr>
              <w:t xml:space="preserve">мероприятий, </w:t>
            </w:r>
            <w:r w:rsidRPr="008C136F">
              <w:rPr>
                <w:rFonts w:ascii="Times New Roman" w:hAnsi="Times New Roman" w:cs="Times New Roman"/>
                <w:snapToGrid w:val="0"/>
                <w:sz w:val="22"/>
                <w:szCs w:val="22"/>
                <w:lang w:eastAsia="en-US"/>
              </w:rPr>
              <w:t>способствующих снижению у обучающихся уровня тревожности, улучшению их эмоционального состояния, формированию адекватной самооценки,   успешной социальной адаптации, навыков позитивного бесконфликтного общения со сверстниками, педагогами, родителями. Работа Телефонов Доверия.</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 инспектор,</w:t>
            </w:r>
            <w:r w:rsidR="00B73D07" w:rsidRPr="008C136F">
              <w:rPr>
                <w:rFonts w:ascii="Times New Roman" w:hAnsi="Times New Roman" w:cs="Times New Roman"/>
                <w:sz w:val="22"/>
                <w:szCs w:val="22"/>
                <w:lang w:eastAsia="en-US"/>
              </w:rPr>
              <w:t xml:space="preserve"> </w:t>
            </w:r>
            <w:r w:rsidR="00AA1E5C" w:rsidRPr="008C136F">
              <w:rPr>
                <w:rFonts w:ascii="Times New Roman" w:hAnsi="Times New Roman" w:cs="Times New Roman"/>
                <w:sz w:val="22"/>
                <w:szCs w:val="22"/>
                <w:lang w:eastAsia="en-US"/>
              </w:rPr>
              <w:t>педагог-психолог, классные руководители</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Формирование у детей и подростков устойчивых нравственных ориентиров и духовных ценностей в рамках взаимодействия  с представителями традиционных религиозных конфессий.</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 xml:space="preserve"> Зам директора по ВР</w:t>
            </w:r>
            <w:r w:rsidR="00AA1E5C" w:rsidRPr="008C136F">
              <w:rPr>
                <w:rFonts w:ascii="Times New Roman" w:hAnsi="Times New Roman" w:cs="Times New Roman"/>
                <w:sz w:val="22"/>
                <w:szCs w:val="22"/>
                <w:lang w:eastAsia="en-US"/>
              </w:rPr>
              <w:t xml:space="preserve"> классные руководители</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 xml:space="preserve">Распространение  методических рекомендаций «Регионального центра развития образования» по вопросам профилактики депрессивного состояния и суицидального поведения детей и подростков  </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Ежегодно </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Pr="008C136F">
              <w:rPr>
                <w:rFonts w:ascii="Times New Roman" w:hAnsi="Times New Roman" w:cs="Times New Roman"/>
                <w:sz w:val="22"/>
                <w:szCs w:val="22"/>
                <w:lang w:eastAsia="en-US"/>
              </w:rPr>
              <w:t xml:space="preserve"> </w:t>
            </w:r>
            <w:r w:rsidR="00AA1E5C" w:rsidRPr="008C136F">
              <w:rPr>
                <w:rFonts w:ascii="Times New Roman" w:hAnsi="Times New Roman" w:cs="Times New Roman"/>
                <w:sz w:val="22"/>
                <w:szCs w:val="22"/>
                <w:lang w:eastAsia="en-US"/>
              </w:rPr>
              <w:t>классные руководители</w:t>
            </w:r>
          </w:p>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 </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lastRenderedPageBreak/>
              <w:t>Проведение диагностики по выявлению группы риска к суицидальному поведению</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Февраль ,март  ежегодно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p>
        </w:tc>
      </w:tr>
      <w:tr w:rsidR="00AA1E5C" w:rsidRPr="008C136F" w:rsidTr="009C3600">
        <w:trPr>
          <w:trHeight w:val="145"/>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Проведение индивидуальных консультаций, практикумов, профилактических занятий, способствующих снижению у обучающихся уровня тревожности, улучшению их эмоционального состояния, формированию адекватной самооценки, успешной социальной адаптации, навыков позитивного бесконфликтного общения со сверстниками, педагогами, родителями</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p>
        </w:tc>
      </w:tr>
      <w:tr w:rsidR="00AA1E5C" w:rsidRPr="008C136F" w:rsidTr="009C3600">
        <w:trPr>
          <w:trHeight w:val="1663"/>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Осуществление контроля за обеспечением безопасности и психологической комфортности образовательной среды, формированием доброжелательных отношений в классных коллективах, организацией бесконфликтного позитивного общения педагогов с обучающимися в целях предупреждения случаев оскорбления, унижения, психологического и физического насилия в отношении несовершеннолетних</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p>
        </w:tc>
      </w:tr>
      <w:tr w:rsidR="00AA1E5C" w:rsidRPr="008C136F" w:rsidTr="009C3600">
        <w:trPr>
          <w:trHeight w:val="544"/>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 xml:space="preserve">Подготовка информации для КДН «О мерах активизации работы по профилактике суицидов и суицидальных попыток несовершеннолетних»  </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раз в 6 месяцев</w:t>
            </w: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470FF1">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Администрация, </w:t>
            </w:r>
            <w:r w:rsidR="00470FF1" w:rsidRPr="008C136F">
              <w:rPr>
                <w:rFonts w:ascii="Times New Roman" w:hAnsi="Times New Roman" w:cs="Times New Roman"/>
                <w:sz w:val="22"/>
                <w:szCs w:val="22"/>
                <w:lang w:eastAsia="en-US"/>
              </w:rPr>
              <w:t>вн инспектор</w:t>
            </w:r>
          </w:p>
        </w:tc>
      </w:tr>
      <w:tr w:rsidR="00AA1E5C" w:rsidRPr="008C136F" w:rsidTr="009C3600">
        <w:trPr>
          <w:trHeight w:val="544"/>
        </w:trPr>
        <w:tc>
          <w:tcPr>
            <w:tcW w:w="6347"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Выявление в ОУ несовершеннолетних, претерпевших насилие в семье и оказание им психолого-педагогической поддержки</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00AA1E5C" w:rsidRPr="008C136F">
              <w:rPr>
                <w:rFonts w:ascii="Times New Roman" w:hAnsi="Times New Roman" w:cs="Times New Roman"/>
                <w:sz w:val="22"/>
                <w:szCs w:val="22"/>
                <w:lang w:eastAsia="en-US"/>
              </w:rPr>
              <w:t>, классные руководители</w:t>
            </w:r>
          </w:p>
        </w:tc>
      </w:tr>
      <w:tr w:rsidR="00AA1E5C" w:rsidRPr="008C136F" w:rsidTr="009C3600">
        <w:trPr>
          <w:trHeight w:val="3885"/>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Формирование педагогической компетенции родителей,  повышение их информированности и ответственности в сфере предупреждения  суицидальных настроений у несовершеннолетних, в вопросах правовых последствий неисполнения ими  обязанностей по обучению и воспитанию детей, жестокого обращения с ними</w:t>
            </w:r>
          </w:p>
        </w:tc>
        <w:tc>
          <w:tcPr>
            <w:tcW w:w="1613" w:type="dxa"/>
            <w:tcBorders>
              <w:top w:val="nil"/>
              <w:left w:val="single" w:sz="4" w:space="0" w:color="000000"/>
              <w:bottom w:val="single" w:sz="4" w:space="0" w:color="000000"/>
              <w:right w:val="nil"/>
            </w:tcBorders>
          </w:tcPr>
          <w:p w:rsidR="00AA1E5C" w:rsidRPr="008C136F" w:rsidRDefault="00AA1E5C" w:rsidP="00AA1E5C">
            <w:pPr>
              <w:snapToGrid w:val="0"/>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Постоянно,  в рамках родительского всеобуча, тематических родительских собраний через оформление информационно-наглядных стендов, выпуск буклетов, листовок и пр.</w:t>
            </w:r>
          </w:p>
          <w:p w:rsidR="00AA1E5C" w:rsidRPr="008C136F" w:rsidRDefault="00AA1E5C" w:rsidP="00AA1E5C">
            <w:pPr>
              <w:snapToGrid w:val="0"/>
              <w:spacing w:after="0" w:line="240" w:lineRule="auto"/>
              <w:rPr>
                <w:rFonts w:ascii="Times New Roman" w:hAnsi="Times New Roman" w:cs="Times New Roman"/>
                <w:lang w:eastAsia="en-US"/>
              </w:rPr>
            </w:pP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00AA1E5C" w:rsidRPr="008C136F">
              <w:rPr>
                <w:rFonts w:ascii="Times New Roman" w:hAnsi="Times New Roman" w:cs="Times New Roman"/>
                <w:sz w:val="22"/>
                <w:szCs w:val="22"/>
                <w:lang w:eastAsia="en-US"/>
              </w:rPr>
              <w:t>, классные руководители</w:t>
            </w:r>
          </w:p>
        </w:tc>
      </w:tr>
      <w:tr w:rsidR="00AA1E5C" w:rsidRPr="008C136F" w:rsidTr="009C3600">
        <w:trPr>
          <w:trHeight w:val="1119"/>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Укрепление детско-родительских отношений, повышение авторитета семьи в рамках деятельности семейных клубов, клубов «выходного дня»,  общественных приемных, проведения совместных с родителями мероприятий: тематических бесед,  конференций, «круглых столов», кинолекториев, экскурсий, туристических походов, спортивных соревнований, праздников и т.д.</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 xml:space="preserve"> Зам директора по ВР</w:t>
            </w:r>
            <w:r w:rsidRPr="008C136F">
              <w:rPr>
                <w:rFonts w:ascii="Times New Roman" w:hAnsi="Times New Roman" w:cs="Times New Roman"/>
                <w:sz w:val="22"/>
                <w:szCs w:val="22"/>
                <w:lang w:eastAsia="en-US"/>
              </w:rPr>
              <w:t xml:space="preserve"> к</w:t>
            </w:r>
            <w:r w:rsidR="00AA1E5C" w:rsidRPr="008C136F">
              <w:rPr>
                <w:rFonts w:ascii="Times New Roman" w:hAnsi="Times New Roman" w:cs="Times New Roman"/>
                <w:sz w:val="22"/>
                <w:szCs w:val="22"/>
                <w:lang w:eastAsia="en-US"/>
              </w:rPr>
              <w:t>лассные руководители</w:t>
            </w:r>
            <w:r w:rsidR="00AA1E5C" w:rsidRPr="008C136F">
              <w:rPr>
                <w:rFonts w:ascii="Times New Roman" w:hAnsi="Times New Roman" w:cs="Times New Roman"/>
                <w:sz w:val="22"/>
                <w:szCs w:val="22"/>
                <w:lang w:eastAsia="en-US"/>
              </w:rPr>
              <w:br/>
            </w:r>
          </w:p>
        </w:tc>
      </w:tr>
      <w:tr w:rsidR="00AA1E5C" w:rsidRPr="008C136F" w:rsidTr="009C3600">
        <w:trPr>
          <w:trHeight w:val="1376"/>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Активизация психолого-педагогического просвещения родителей по вопросам профилактики суицидальных настроений  детей и подростков на занятиях родительского всеобуча, обучение родителей навыкам раннего выявления суицидальных намерений, оказание им психолого-педагогической и социально-правовой помощи в воспитании и обеспечении безопасности детей.</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Pr="008C136F">
              <w:rPr>
                <w:rFonts w:ascii="Times New Roman" w:hAnsi="Times New Roman" w:cs="Times New Roman"/>
                <w:sz w:val="22"/>
                <w:szCs w:val="22"/>
                <w:lang w:eastAsia="en-US"/>
              </w:rPr>
              <w:t xml:space="preserve"> </w:t>
            </w:r>
            <w:r w:rsidR="00AA1E5C" w:rsidRPr="008C136F">
              <w:rPr>
                <w:rFonts w:ascii="Times New Roman" w:hAnsi="Times New Roman" w:cs="Times New Roman"/>
                <w:sz w:val="22"/>
                <w:szCs w:val="22"/>
                <w:lang w:eastAsia="en-US"/>
              </w:rPr>
              <w:t>классные руководители</w:t>
            </w:r>
          </w:p>
        </w:tc>
      </w:tr>
      <w:tr w:rsidR="00AA1E5C" w:rsidRPr="008C136F" w:rsidTr="009C3600">
        <w:trPr>
          <w:trHeight w:val="559"/>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Проведение индивидуально-групповых бесед, лекций о методах и средствах воспитания, знакомство родителей с возрастными  особенностями  детей.</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00AA1E5C" w:rsidRPr="008C136F">
              <w:rPr>
                <w:rFonts w:ascii="Times New Roman" w:hAnsi="Times New Roman" w:cs="Times New Roman"/>
                <w:sz w:val="22"/>
                <w:szCs w:val="22"/>
                <w:lang w:eastAsia="en-US"/>
              </w:rPr>
              <w:t xml:space="preserve"> классные руководители</w:t>
            </w:r>
          </w:p>
        </w:tc>
      </w:tr>
      <w:tr w:rsidR="00AA1E5C" w:rsidRPr="008C136F" w:rsidTr="009C3600">
        <w:trPr>
          <w:trHeight w:val="1935"/>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lastRenderedPageBreak/>
              <w:t>Повышение компетентности педагогических работников в вопросах предупреждения насилия и жестокого обращения с несовершеннолетними, профилактики депрессивно-тревожных состояний, суицидальных  настроений несовершеннолетних и предотвращения суицидов в детско-подростковой среде через организацию проблемных курсов, семинаров, конференций, круглых столов, школьных методических объединений классных руководителей</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Постоянно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470FF1"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Зам директора по ВР</w:t>
            </w:r>
            <w:r w:rsidR="00AA1E5C" w:rsidRPr="008C136F">
              <w:rPr>
                <w:rFonts w:ascii="Times New Roman" w:hAnsi="Times New Roman" w:cs="Times New Roman"/>
                <w:sz w:val="22"/>
                <w:szCs w:val="22"/>
                <w:lang w:eastAsia="en-US"/>
              </w:rPr>
              <w:t>, Администрация ОУ</w:t>
            </w:r>
          </w:p>
        </w:tc>
      </w:tr>
      <w:tr w:rsidR="00AA1E5C" w:rsidRPr="008C136F" w:rsidTr="009C3600">
        <w:trPr>
          <w:trHeight w:val="831"/>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Обсуждение проблем профилактики суицидального поведения детей и подростков на заседании педагогического совета</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Ноябрь</w:t>
            </w: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Заместитель директора по воспитательной работе, Администрация ОУ</w:t>
            </w:r>
          </w:p>
        </w:tc>
      </w:tr>
      <w:tr w:rsidR="00AA1E5C" w:rsidRPr="008C136F" w:rsidTr="009C3600">
        <w:trPr>
          <w:trHeight w:val="559"/>
        </w:trPr>
        <w:tc>
          <w:tcPr>
            <w:tcW w:w="6347" w:type="dxa"/>
            <w:tcBorders>
              <w:top w:val="nil"/>
              <w:left w:val="single" w:sz="4" w:space="0" w:color="000000"/>
              <w:bottom w:val="single" w:sz="4" w:space="0" w:color="000000"/>
              <w:right w:val="nil"/>
            </w:tcBorders>
            <w:hideMark/>
          </w:tcPr>
          <w:p w:rsidR="00AA1E5C" w:rsidRPr="008C136F" w:rsidRDefault="00AA1E5C" w:rsidP="00AA1E5C">
            <w:pPr>
              <w:spacing w:after="0" w:line="240" w:lineRule="auto"/>
              <w:jc w:val="both"/>
              <w:rPr>
                <w:rFonts w:ascii="Times New Roman" w:hAnsi="Times New Roman" w:cs="Times New Roman"/>
                <w:lang w:eastAsia="en-US"/>
              </w:rPr>
            </w:pPr>
            <w:r w:rsidRPr="008C136F">
              <w:rPr>
                <w:rFonts w:ascii="Times New Roman" w:hAnsi="Times New Roman" w:cs="Times New Roman"/>
                <w:sz w:val="22"/>
                <w:szCs w:val="22"/>
                <w:lang w:eastAsia="en-US"/>
              </w:rPr>
              <w:t>Проведение уроков медиабезопасности в ОУ с педагогами, родителями и обучающимися</w:t>
            </w:r>
          </w:p>
        </w:tc>
        <w:tc>
          <w:tcPr>
            <w:tcW w:w="1613" w:type="dxa"/>
            <w:tcBorders>
              <w:top w:val="nil"/>
              <w:left w:val="single" w:sz="4" w:space="0" w:color="000000"/>
              <w:bottom w:val="single" w:sz="4" w:space="0" w:color="000000"/>
              <w:right w:val="nil"/>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Ежегодно</w:t>
            </w:r>
          </w:p>
        </w:tc>
        <w:tc>
          <w:tcPr>
            <w:tcW w:w="2672" w:type="dxa"/>
            <w:tcBorders>
              <w:top w:val="nil"/>
              <w:left w:val="single" w:sz="4" w:space="0" w:color="000000"/>
              <w:bottom w:val="single" w:sz="4" w:space="0" w:color="000000"/>
              <w:right w:val="single" w:sz="4" w:space="0" w:color="000000"/>
            </w:tcBorders>
            <w:hideMark/>
          </w:tcPr>
          <w:p w:rsidR="00AA1E5C" w:rsidRPr="008C136F" w:rsidRDefault="00AA1E5C" w:rsidP="00AA1E5C">
            <w:pPr>
              <w:snapToGrid w:val="0"/>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Заместитель директора по И</w:t>
            </w:r>
            <w:r w:rsidR="002939C2">
              <w:rPr>
                <w:rFonts w:ascii="Times New Roman" w:hAnsi="Times New Roman" w:cs="Times New Roman"/>
                <w:sz w:val="22"/>
                <w:szCs w:val="22"/>
                <w:lang w:eastAsia="en-US"/>
              </w:rPr>
              <w:t>К</w:t>
            </w:r>
            <w:r w:rsidRPr="008C136F">
              <w:rPr>
                <w:rFonts w:ascii="Times New Roman" w:hAnsi="Times New Roman" w:cs="Times New Roman"/>
                <w:sz w:val="22"/>
                <w:szCs w:val="22"/>
                <w:lang w:eastAsia="en-US"/>
              </w:rPr>
              <w:t>Т, классные руководители</w:t>
            </w:r>
          </w:p>
        </w:tc>
      </w:tr>
    </w:tbl>
    <w:p w:rsidR="00C81FCB" w:rsidRPr="008C136F" w:rsidRDefault="00C81FCB" w:rsidP="00FD6BFB">
      <w:pPr>
        <w:spacing w:after="0" w:line="240" w:lineRule="auto"/>
        <w:rPr>
          <w:rFonts w:ascii="Times New Roman" w:hAnsi="Times New Roman" w:cs="Times New Roman"/>
          <w:b/>
          <w:sz w:val="22"/>
          <w:szCs w:val="22"/>
          <w:u w:val="single"/>
        </w:rPr>
      </w:pPr>
    </w:p>
    <w:p w:rsidR="00AA1E5C" w:rsidRPr="008C136F" w:rsidRDefault="00AA1E5C" w:rsidP="00C81FCB">
      <w:pPr>
        <w:spacing w:after="0" w:line="240" w:lineRule="auto"/>
        <w:jc w:val="center"/>
        <w:rPr>
          <w:rFonts w:ascii="Times New Roman" w:hAnsi="Times New Roman" w:cs="Times New Roman"/>
          <w:b/>
          <w:sz w:val="22"/>
          <w:szCs w:val="22"/>
        </w:rPr>
      </w:pPr>
      <w:r w:rsidRPr="008C136F">
        <w:rPr>
          <w:rFonts w:ascii="Times New Roman" w:hAnsi="Times New Roman" w:cs="Times New Roman"/>
          <w:b/>
          <w:sz w:val="22"/>
          <w:szCs w:val="22"/>
        </w:rPr>
        <w:t>План психолого-педагогического сопровождения</w:t>
      </w:r>
    </w:p>
    <w:p w:rsidR="00AA1E5C" w:rsidRPr="008C136F" w:rsidRDefault="00AA1E5C" w:rsidP="00C81FCB">
      <w:pPr>
        <w:spacing w:after="0" w:line="240" w:lineRule="auto"/>
        <w:jc w:val="center"/>
        <w:rPr>
          <w:rFonts w:ascii="Times New Roman" w:hAnsi="Times New Roman" w:cs="Times New Roman"/>
          <w:sz w:val="22"/>
          <w:szCs w:val="22"/>
        </w:rPr>
      </w:pPr>
      <w:r w:rsidRPr="008C136F">
        <w:rPr>
          <w:rFonts w:ascii="Times New Roman" w:hAnsi="Times New Roman" w:cs="Times New Roman"/>
          <w:b/>
          <w:sz w:val="22"/>
          <w:szCs w:val="22"/>
        </w:rPr>
        <w:t>подготовки выпу</w:t>
      </w:r>
      <w:r w:rsidR="002939C2">
        <w:rPr>
          <w:rFonts w:ascii="Times New Roman" w:hAnsi="Times New Roman" w:cs="Times New Roman"/>
          <w:b/>
          <w:sz w:val="22"/>
          <w:szCs w:val="22"/>
        </w:rPr>
        <w:t>скников к сдаче ЕГЭ и ОГЭ в 2020</w:t>
      </w:r>
      <w:r w:rsidR="00C81FCB" w:rsidRPr="008C136F">
        <w:rPr>
          <w:rFonts w:ascii="Times New Roman" w:hAnsi="Times New Roman" w:cs="Times New Roman"/>
          <w:b/>
          <w:sz w:val="22"/>
          <w:szCs w:val="22"/>
        </w:rPr>
        <w:t>-20</w:t>
      </w:r>
      <w:r w:rsidR="002939C2">
        <w:rPr>
          <w:rFonts w:ascii="Times New Roman" w:hAnsi="Times New Roman" w:cs="Times New Roman"/>
          <w:b/>
          <w:sz w:val="22"/>
          <w:szCs w:val="22"/>
        </w:rPr>
        <w:t>21</w:t>
      </w:r>
      <w:r w:rsidRPr="008C136F">
        <w:rPr>
          <w:rFonts w:ascii="Times New Roman" w:hAnsi="Times New Roman" w:cs="Times New Roman"/>
          <w:b/>
          <w:sz w:val="22"/>
          <w:szCs w:val="22"/>
        </w:rPr>
        <w:t xml:space="preserve"> учебном году</w:t>
      </w:r>
    </w:p>
    <w:tbl>
      <w:tblPr>
        <w:tblW w:w="10740" w:type="dxa"/>
        <w:tblLayout w:type="fixed"/>
        <w:tblLook w:val="04A0"/>
      </w:tblPr>
      <w:tblGrid>
        <w:gridCol w:w="6287"/>
        <w:gridCol w:w="1577"/>
        <w:gridCol w:w="2876"/>
      </w:tblGrid>
      <w:tr w:rsidR="00AA1E5C" w:rsidRPr="008C136F" w:rsidTr="009C3600">
        <w:trPr>
          <w:trHeight w:val="316"/>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Мероприятие</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Сроки</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Ответственные</w:t>
            </w:r>
          </w:p>
        </w:tc>
      </w:tr>
      <w:tr w:rsidR="00AA1E5C" w:rsidRPr="008C136F" w:rsidTr="009C3600">
        <w:trPr>
          <w:trHeight w:val="383"/>
        </w:trPr>
        <w:tc>
          <w:tcPr>
            <w:tcW w:w="10740"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b/>
                <w:i/>
                <w:lang w:eastAsia="en-US"/>
              </w:rPr>
            </w:pPr>
            <w:r w:rsidRPr="008C136F">
              <w:rPr>
                <w:rFonts w:ascii="Times New Roman" w:hAnsi="Times New Roman" w:cs="Times New Roman"/>
                <w:b/>
                <w:i/>
                <w:sz w:val="22"/>
                <w:szCs w:val="22"/>
                <w:lang w:eastAsia="en-US"/>
              </w:rPr>
              <w:t>1 Организационная работа</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1.Планирование работы с учащимся выпускных классов и их родителями</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379"/>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 Подбор материала для проведения диагностической работы</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Сентябрь </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413"/>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 Подбор материала  для коррекционной и просветительской работы</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Сентябрь </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60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 Подбор материала для проведения психолого-педагогических консультаций  с участниками образовательного процесса</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Сентябрь </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325"/>
        </w:trPr>
        <w:tc>
          <w:tcPr>
            <w:tcW w:w="10740"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b/>
                <w:i/>
                <w:lang w:eastAsia="en-US"/>
              </w:rPr>
            </w:pPr>
            <w:r w:rsidRPr="008C136F">
              <w:rPr>
                <w:rFonts w:ascii="Times New Roman" w:hAnsi="Times New Roman" w:cs="Times New Roman"/>
                <w:b/>
                <w:i/>
                <w:sz w:val="22"/>
                <w:szCs w:val="22"/>
                <w:lang w:eastAsia="en-US"/>
              </w:rPr>
              <w:t>2. Диагностическая работа</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Анкетирование учащихся 9,11 классов с целью изучения мотивации</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декабрь</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 классные руководители</w:t>
            </w:r>
          </w:p>
        </w:tc>
      </w:tr>
      <w:tr w:rsidR="00AA1E5C" w:rsidRPr="008C136F" w:rsidTr="009C3600">
        <w:trPr>
          <w:trHeight w:val="341"/>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2.Изучение уровня тревожности у учащихся выпускных классов</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Февраль-март</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3.Диагностика и анкетирование учащихся 9,11 классов по запросу классных руководителей</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300"/>
        </w:trPr>
        <w:tc>
          <w:tcPr>
            <w:tcW w:w="10740"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b/>
                <w:i/>
                <w:lang w:eastAsia="en-US"/>
              </w:rPr>
            </w:pPr>
            <w:r w:rsidRPr="008C136F">
              <w:rPr>
                <w:rFonts w:ascii="Times New Roman" w:hAnsi="Times New Roman" w:cs="Times New Roman"/>
                <w:b/>
                <w:i/>
                <w:sz w:val="22"/>
                <w:szCs w:val="22"/>
                <w:lang w:eastAsia="en-US"/>
              </w:rPr>
              <w:t>3. Коррекционно-развивающая работа</w:t>
            </w:r>
          </w:p>
        </w:tc>
      </w:tr>
      <w:tr w:rsidR="00AA1E5C" w:rsidRPr="008C136F" w:rsidTr="009C3600">
        <w:trPr>
          <w:trHeight w:val="603"/>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Развивающие занятия с выпускниками школы «Мое профессиональное будущее» 9, 11 классы</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февраль</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 классные руководители</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2.Коррекционно-развивающие занятия по подготовке эмоционального настроя на сдачу экзаменов 9,11 классов</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Март-апрель</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481"/>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 Индивидуальная и групповая работа с учащимися с высоким уровнем тревожности</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Март-апрель</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273"/>
        </w:trPr>
        <w:tc>
          <w:tcPr>
            <w:tcW w:w="10740"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b/>
                <w:i/>
                <w:lang w:eastAsia="en-US"/>
              </w:rPr>
            </w:pPr>
            <w:r w:rsidRPr="008C136F">
              <w:rPr>
                <w:rFonts w:ascii="Times New Roman" w:hAnsi="Times New Roman" w:cs="Times New Roman"/>
                <w:b/>
                <w:i/>
                <w:sz w:val="22"/>
                <w:szCs w:val="22"/>
                <w:lang w:eastAsia="en-US"/>
              </w:rPr>
              <w:t>4. Просветительская работа</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Проведение родительских собраний с целью оказания психологической помощи родителям учащихся в процессе подготовке к выпускным экзаменам</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Январь-апрель</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 классные руководители</w:t>
            </w:r>
          </w:p>
        </w:tc>
      </w:tr>
      <w:tr w:rsidR="00AA1E5C" w:rsidRPr="008C136F" w:rsidTr="009C3600">
        <w:trPr>
          <w:trHeight w:val="409"/>
        </w:trPr>
        <w:tc>
          <w:tcPr>
            <w:tcW w:w="10740"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b/>
                <w:i/>
                <w:lang w:eastAsia="en-US"/>
              </w:rPr>
            </w:pPr>
            <w:r w:rsidRPr="008C136F">
              <w:rPr>
                <w:rFonts w:ascii="Times New Roman" w:hAnsi="Times New Roman" w:cs="Times New Roman"/>
                <w:b/>
                <w:i/>
                <w:sz w:val="22"/>
                <w:szCs w:val="22"/>
                <w:lang w:eastAsia="en-US"/>
              </w:rPr>
              <w:t>5. Консультативная работа</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Индивидуальные и групповые психолого-педагогические консультации учащихся выпускных классов</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 классные руководители</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2. Индивидуальные и групповые психолого-педагогические консультации родителей учащихся  9, 11 классов</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r w:rsidRPr="008C136F">
              <w:rPr>
                <w:rFonts w:ascii="Times New Roman" w:hAnsi="Times New Roman" w:cs="Times New Roman"/>
                <w:sz w:val="22"/>
                <w:szCs w:val="22"/>
                <w:lang w:eastAsia="en-US"/>
              </w:rPr>
              <w:tab/>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 классные руководители</w:t>
            </w:r>
          </w:p>
        </w:tc>
      </w:tr>
      <w:tr w:rsidR="00AA1E5C" w:rsidRPr="008C136F" w:rsidTr="009C3600">
        <w:trPr>
          <w:trHeight w:val="270"/>
        </w:trPr>
        <w:tc>
          <w:tcPr>
            <w:tcW w:w="10740"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b/>
                <w:i/>
                <w:lang w:eastAsia="en-US"/>
              </w:rPr>
            </w:pPr>
            <w:r w:rsidRPr="008C136F">
              <w:rPr>
                <w:rFonts w:ascii="Times New Roman" w:hAnsi="Times New Roman" w:cs="Times New Roman"/>
                <w:b/>
                <w:i/>
                <w:sz w:val="22"/>
                <w:szCs w:val="22"/>
                <w:lang w:eastAsia="en-US"/>
              </w:rPr>
              <w:t>6 Методическая работа</w:t>
            </w:r>
          </w:p>
        </w:tc>
      </w:tr>
      <w:tr w:rsidR="00AA1E5C" w:rsidRPr="008C136F" w:rsidTr="009C3600">
        <w:trPr>
          <w:trHeight w:val="775"/>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Разработка рекомендаций для учащихся выпускных классов по снятию эмоционального напряжения перед сдачей экзаменов</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Февраль-март</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844"/>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 Разработка рекомендаций  для родителей учащихся 9,11 классов по поддержке детей перед сдачей экзаменов</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Февраль-март</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r w:rsidR="00AA1E5C" w:rsidRPr="008C136F" w:rsidTr="009C3600">
        <w:trPr>
          <w:trHeight w:val="687"/>
        </w:trPr>
        <w:tc>
          <w:tcPr>
            <w:tcW w:w="628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 Оформление стенда «Готовимся к экзаменам»</w:t>
            </w:r>
          </w:p>
        </w:tc>
        <w:tc>
          <w:tcPr>
            <w:tcW w:w="157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Второе полугодие</w:t>
            </w:r>
          </w:p>
        </w:tc>
        <w:tc>
          <w:tcPr>
            <w:tcW w:w="2876" w:type="dxa"/>
            <w:tcBorders>
              <w:top w:val="single" w:sz="4" w:space="0" w:color="auto"/>
              <w:left w:val="single" w:sz="4" w:space="0" w:color="auto"/>
              <w:bottom w:val="single" w:sz="4" w:space="0" w:color="auto"/>
              <w:right w:val="single" w:sz="4" w:space="0" w:color="auto"/>
            </w:tcBorders>
            <w:hideMark/>
          </w:tcPr>
          <w:p w:rsidR="00AA1E5C" w:rsidRPr="008C136F" w:rsidRDefault="00AA1E5C" w:rsidP="009560CF">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Педагог-психолог</w:t>
            </w:r>
          </w:p>
        </w:tc>
      </w:tr>
    </w:tbl>
    <w:p w:rsidR="00AA1E5C" w:rsidRPr="008C136F" w:rsidRDefault="00AA1E5C" w:rsidP="00C81FCB">
      <w:pPr>
        <w:spacing w:after="0" w:line="240" w:lineRule="auto"/>
        <w:rPr>
          <w:rFonts w:ascii="Times New Roman" w:hAnsi="Times New Roman" w:cs="Times New Roman"/>
          <w:sz w:val="22"/>
          <w:szCs w:val="22"/>
        </w:rPr>
      </w:pPr>
    </w:p>
    <w:p w:rsidR="00AA1E5C" w:rsidRPr="008C136F" w:rsidRDefault="00AA1E5C" w:rsidP="00C81FCB">
      <w:pPr>
        <w:spacing w:after="0" w:line="240" w:lineRule="auto"/>
        <w:jc w:val="center"/>
        <w:rPr>
          <w:rFonts w:ascii="Times New Roman" w:hAnsi="Times New Roman" w:cs="Times New Roman"/>
          <w:b/>
          <w:sz w:val="22"/>
          <w:szCs w:val="22"/>
        </w:rPr>
      </w:pPr>
      <w:r w:rsidRPr="008C136F">
        <w:rPr>
          <w:rFonts w:ascii="Times New Roman" w:hAnsi="Times New Roman" w:cs="Times New Roman"/>
          <w:b/>
          <w:sz w:val="22"/>
          <w:szCs w:val="22"/>
        </w:rPr>
        <w:t>План социально-психологического сопровождения  детей с ограниченными возможностями здоровья</w:t>
      </w:r>
    </w:p>
    <w:tbl>
      <w:tblPr>
        <w:tblW w:w="10740" w:type="dxa"/>
        <w:tblLayout w:type="fixed"/>
        <w:tblLook w:val="04A0"/>
      </w:tblPr>
      <w:tblGrid>
        <w:gridCol w:w="619"/>
        <w:gridCol w:w="5797"/>
        <w:gridCol w:w="1610"/>
        <w:gridCol w:w="2714"/>
      </w:tblGrid>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п/п</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мероприятия</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Сроки</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ответственные</w:t>
            </w: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b/>
                <w:lang w:eastAsia="en-US"/>
              </w:rPr>
            </w:pPr>
            <w:r w:rsidRPr="008C136F">
              <w:rPr>
                <w:rFonts w:ascii="Times New Roman" w:hAnsi="Times New Roman" w:cs="Times New Roman"/>
                <w:b/>
                <w:sz w:val="22"/>
                <w:szCs w:val="22"/>
                <w:lang w:eastAsia="en-US"/>
              </w:rPr>
              <w:t>1</w:t>
            </w:r>
          </w:p>
        </w:tc>
        <w:tc>
          <w:tcPr>
            <w:tcW w:w="10121"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b/>
                <w:sz w:val="22"/>
                <w:szCs w:val="22"/>
                <w:lang w:eastAsia="en-US"/>
              </w:rPr>
              <w:t>Диагностическая работа</w:t>
            </w: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1.1.</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Диагностика и анализ причин трудностей адаптации.</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Сентябрь-октябрь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Вн. инспектор</w:t>
            </w:r>
          </w:p>
        </w:tc>
      </w:tr>
      <w:tr w:rsidR="00AA1E5C" w:rsidRPr="008C136F" w:rsidTr="009C3600">
        <w:trPr>
          <w:trHeight w:val="554"/>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1.2.</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Изучение социальной ситуации развития и условий семейного воспитания ребёнка.</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Сентябрь-октябрь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1.3.</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Изучение развития познавательной, эмоционально-волевой сфер и личностных особенностей.</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Ноябрь- декабрь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929"/>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1.4.</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Изучение условий семейного воспитания ребёнка. Изучение ситуации развития ребёнка, условий воспитания. Обследование жилищно-бытовых условий.</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Сентябрь</w:t>
            </w:r>
          </w:p>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апрель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1.5.</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Собеседование с участниками образовательного процесса для выявления проблем в обучении и воспитании детей- инвалидов и детей с ОВЗ, их реабилитации.</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четверть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b/>
                <w:lang w:eastAsia="en-US"/>
              </w:rPr>
            </w:pPr>
            <w:r w:rsidRPr="008C136F">
              <w:rPr>
                <w:rFonts w:ascii="Times New Roman" w:hAnsi="Times New Roman" w:cs="Times New Roman"/>
                <w:b/>
                <w:sz w:val="22"/>
                <w:szCs w:val="22"/>
                <w:lang w:eastAsia="en-US"/>
              </w:rPr>
              <w:t>2</w:t>
            </w:r>
          </w:p>
        </w:tc>
        <w:tc>
          <w:tcPr>
            <w:tcW w:w="10121"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b/>
                <w:sz w:val="22"/>
                <w:szCs w:val="22"/>
                <w:lang w:eastAsia="en-US"/>
              </w:rPr>
              <w:t>Коррекционно- развивающая работа</w:t>
            </w: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2.1.</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Выбор оптимальных для развития ребёнка с ограниченными возможностями здоровья адаптивных образовательных программ/методик, методов и приёмов обучения в соответствии с его особыми образовательными потребностями.</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 четверть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2.2.</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2.3.</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Разв</w:t>
            </w:r>
            <w:r w:rsidR="009C3600" w:rsidRPr="008C136F">
              <w:rPr>
                <w:rFonts w:ascii="Times New Roman" w:hAnsi="Times New Roman" w:cs="Times New Roman"/>
                <w:sz w:val="22"/>
                <w:szCs w:val="22"/>
                <w:lang w:eastAsia="en-US"/>
              </w:rPr>
              <w:t>итие мелкой моторики рук, графо</w:t>
            </w:r>
            <w:r w:rsidRPr="008C136F">
              <w:rPr>
                <w:rFonts w:ascii="Times New Roman" w:hAnsi="Times New Roman" w:cs="Times New Roman"/>
                <w:sz w:val="22"/>
                <w:szCs w:val="22"/>
                <w:lang w:eastAsia="en-US"/>
              </w:rPr>
              <w:t>моторных навыков, тактильно-двигательного восприятия, внимания, памяти, мышления, эмоционально-волевой сферы.</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2.4.</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Развивающие занятия  с целью сохранения и укрепления психофизического и эмоционального здоровья учащихся с использованием мультисенсорной среды</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  отдельному графику</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b/>
                <w:lang w:eastAsia="en-US"/>
              </w:rPr>
            </w:pPr>
            <w:r w:rsidRPr="008C136F">
              <w:rPr>
                <w:rFonts w:ascii="Times New Roman" w:hAnsi="Times New Roman" w:cs="Times New Roman"/>
                <w:b/>
                <w:sz w:val="22"/>
                <w:szCs w:val="22"/>
                <w:lang w:eastAsia="en-US"/>
              </w:rPr>
              <w:t>3</w:t>
            </w:r>
          </w:p>
        </w:tc>
        <w:tc>
          <w:tcPr>
            <w:tcW w:w="10121"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b/>
                <w:sz w:val="22"/>
                <w:szCs w:val="22"/>
                <w:lang w:eastAsia="en-US"/>
              </w:rPr>
              <w:t>Консультирование</w:t>
            </w: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3.1.</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Разработка рекомендаций по основным направлениям работы с детьми для всех участников образовательного процесса.</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ноябрь</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3.2.</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Консультирование педагогов по результатам диагностики, </w:t>
            </w:r>
            <w:r w:rsidRPr="008C136F">
              <w:rPr>
                <w:rFonts w:ascii="Times New Roman" w:hAnsi="Times New Roman" w:cs="Times New Roman"/>
                <w:sz w:val="22"/>
                <w:szCs w:val="22"/>
                <w:lang w:eastAsia="en-US"/>
              </w:rPr>
              <w:lastRenderedPageBreak/>
              <w:t>по выбору индивидуально-ориентированных методов и приёмов работы с детьми.</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95"/>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lastRenderedPageBreak/>
              <w:t>3.3.</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Помощь родителям в вопросах выбора стратегии воспитания и приёмов коррекционного обучения ребёнка с ограниченными возможностями здоровья</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752"/>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3.4.</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Консультирование для определения профессиональной направленности</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366"/>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b/>
                <w:lang w:eastAsia="en-US"/>
              </w:rPr>
            </w:pPr>
            <w:r w:rsidRPr="008C136F">
              <w:rPr>
                <w:rFonts w:ascii="Times New Roman" w:hAnsi="Times New Roman" w:cs="Times New Roman"/>
                <w:b/>
                <w:sz w:val="22"/>
                <w:szCs w:val="22"/>
                <w:lang w:eastAsia="en-US"/>
              </w:rPr>
              <w:t>4</w:t>
            </w:r>
          </w:p>
        </w:tc>
        <w:tc>
          <w:tcPr>
            <w:tcW w:w="10121" w:type="dxa"/>
            <w:gridSpan w:val="3"/>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b/>
                <w:sz w:val="22"/>
                <w:szCs w:val="22"/>
                <w:lang w:eastAsia="en-US"/>
              </w:rPr>
              <w:t>Просветительская работа</w:t>
            </w:r>
          </w:p>
        </w:tc>
      </w:tr>
      <w:tr w:rsidR="00AA1E5C" w:rsidRPr="008C136F" w:rsidTr="009C3600">
        <w:trPr>
          <w:trHeight w:val="268"/>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4.1.</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Использование различных форм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вопросов, связанных с особенностями образовательного процесса, повышения психологической грамотности</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1483"/>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4.2.</w:t>
            </w:r>
          </w:p>
        </w:tc>
        <w:tc>
          <w:tcPr>
            <w:tcW w:w="5797" w:type="dxa"/>
            <w:tcBorders>
              <w:top w:val="single" w:sz="4" w:space="0" w:color="auto"/>
              <w:left w:val="single" w:sz="4" w:space="0" w:color="auto"/>
              <w:bottom w:val="single" w:sz="4" w:space="0" w:color="auto"/>
              <w:right w:val="single" w:sz="4" w:space="0" w:color="auto"/>
            </w:tcBorders>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Проведение тематических выступлений для педагогов по разъяснению индивидуально-типологических особенностей различных категорий детей с ограниченными возможностями здоровья</w:t>
            </w:r>
          </w:p>
          <w:p w:rsidR="00AA1E5C" w:rsidRPr="008C136F" w:rsidRDefault="00AA1E5C" w:rsidP="00C81FCB">
            <w:pPr>
              <w:spacing w:after="0" w:line="240" w:lineRule="auto"/>
              <w:rPr>
                <w:rFonts w:ascii="Times New Roman" w:hAnsi="Times New Roman" w:cs="Times New Roman"/>
                <w:lang w:eastAsia="en-US"/>
              </w:rPr>
            </w:pP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r w:rsidR="00AA1E5C" w:rsidRPr="008C136F" w:rsidTr="009C3600">
        <w:trPr>
          <w:trHeight w:val="752"/>
        </w:trPr>
        <w:tc>
          <w:tcPr>
            <w:tcW w:w="619"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4.3.</w:t>
            </w:r>
          </w:p>
        </w:tc>
        <w:tc>
          <w:tcPr>
            <w:tcW w:w="5797"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Оформление стендов. Выпуск буклетов, памяток, информационных листов</w:t>
            </w:r>
          </w:p>
        </w:tc>
        <w:tc>
          <w:tcPr>
            <w:tcW w:w="1610"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В течение года</w:t>
            </w:r>
          </w:p>
        </w:tc>
        <w:tc>
          <w:tcPr>
            <w:tcW w:w="2714" w:type="dxa"/>
            <w:tcBorders>
              <w:top w:val="single" w:sz="4" w:space="0" w:color="auto"/>
              <w:left w:val="single" w:sz="4" w:space="0" w:color="auto"/>
              <w:bottom w:val="single" w:sz="4" w:space="0" w:color="auto"/>
              <w:right w:val="single" w:sz="4" w:space="0" w:color="auto"/>
            </w:tcBorders>
            <w:hideMark/>
          </w:tcPr>
          <w:p w:rsidR="00AA1E5C" w:rsidRPr="008C136F" w:rsidRDefault="00AA1E5C" w:rsidP="00C81FC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Педагог- психолог</w:t>
            </w:r>
          </w:p>
          <w:p w:rsidR="00AA1E5C" w:rsidRPr="008C136F" w:rsidRDefault="00AA1E5C" w:rsidP="00C81FCB">
            <w:pPr>
              <w:spacing w:after="0" w:line="240" w:lineRule="auto"/>
              <w:rPr>
                <w:rFonts w:ascii="Times New Roman" w:hAnsi="Times New Roman" w:cs="Times New Roman"/>
                <w:lang w:eastAsia="en-US"/>
              </w:rPr>
            </w:pPr>
          </w:p>
        </w:tc>
      </w:tr>
    </w:tbl>
    <w:p w:rsidR="00C6776A" w:rsidRPr="008C136F" w:rsidRDefault="00C6776A" w:rsidP="00470FF1">
      <w:pPr>
        <w:jc w:val="center"/>
        <w:rPr>
          <w:rFonts w:ascii="Times New Roman" w:hAnsi="Times New Roman" w:cs="Times New Roman"/>
          <w:b/>
          <w:sz w:val="22"/>
          <w:szCs w:val="22"/>
        </w:rPr>
      </w:pPr>
    </w:p>
    <w:p w:rsidR="00EA20D3" w:rsidRPr="0098614C" w:rsidRDefault="00EA20D3" w:rsidP="006F7FCE">
      <w:pPr>
        <w:widowControl/>
        <w:tabs>
          <w:tab w:val="clear" w:pos="709"/>
        </w:tabs>
        <w:suppressAutoHyphens w:val="0"/>
        <w:autoSpaceDE w:val="0"/>
        <w:autoSpaceDN w:val="0"/>
        <w:adjustRightInd w:val="0"/>
        <w:spacing w:after="0" w:line="240" w:lineRule="auto"/>
        <w:rPr>
          <w:rFonts w:ascii="Times New Roman" w:eastAsiaTheme="minorHAnsi" w:hAnsi="Times New Roman" w:cs="Times New Roman"/>
          <w:color w:val="000000"/>
          <w:kern w:val="0"/>
          <w:sz w:val="22"/>
          <w:szCs w:val="22"/>
          <w:lang w:eastAsia="en-US" w:bidi="ar-SA"/>
        </w:rPr>
      </w:pPr>
      <w:r w:rsidRPr="0098614C">
        <w:rPr>
          <w:rFonts w:ascii="Times New Roman" w:eastAsiaTheme="minorHAnsi" w:hAnsi="Times New Roman" w:cs="Times New Roman"/>
          <w:b/>
          <w:bCs/>
          <w:color w:val="000000"/>
          <w:kern w:val="0"/>
          <w:sz w:val="22"/>
          <w:szCs w:val="22"/>
          <w:lang w:eastAsia="en-US" w:bidi="ar-SA"/>
        </w:rPr>
        <w:t>План внутришкольного контроля.</w:t>
      </w:r>
    </w:p>
    <w:p w:rsidR="00EA20D3" w:rsidRPr="0098614C" w:rsidRDefault="00EA20D3" w:rsidP="00EA20D3">
      <w:pPr>
        <w:widowControl/>
        <w:tabs>
          <w:tab w:val="clear" w:pos="709"/>
        </w:tabs>
        <w:suppressAutoHyphens w:val="0"/>
        <w:autoSpaceDE w:val="0"/>
        <w:autoSpaceDN w:val="0"/>
        <w:adjustRightInd w:val="0"/>
        <w:spacing w:after="0" w:line="240" w:lineRule="auto"/>
        <w:rPr>
          <w:rFonts w:ascii="Times New Roman" w:eastAsiaTheme="minorHAnsi" w:hAnsi="Times New Roman" w:cs="Times New Roman"/>
          <w:color w:val="000000"/>
          <w:kern w:val="0"/>
          <w:sz w:val="22"/>
          <w:szCs w:val="22"/>
          <w:lang w:eastAsia="en-US" w:bidi="ar-SA"/>
        </w:rPr>
      </w:pPr>
      <w:r w:rsidRPr="0098614C">
        <w:rPr>
          <w:rFonts w:ascii="Times New Roman" w:eastAsiaTheme="minorHAnsi" w:hAnsi="Times New Roman" w:cs="Times New Roman"/>
          <w:b/>
          <w:bCs/>
          <w:color w:val="000000"/>
          <w:kern w:val="0"/>
          <w:sz w:val="22"/>
          <w:szCs w:val="22"/>
          <w:lang w:eastAsia="en-US" w:bidi="ar-SA"/>
        </w:rPr>
        <w:t xml:space="preserve">Административный контроль </w:t>
      </w:r>
    </w:p>
    <w:tbl>
      <w:tblPr>
        <w:tblStyle w:val="afff4"/>
        <w:tblW w:w="0" w:type="auto"/>
        <w:tblLook w:val="04A0"/>
      </w:tblPr>
      <w:tblGrid>
        <w:gridCol w:w="6345"/>
        <w:gridCol w:w="1985"/>
        <w:gridCol w:w="2352"/>
      </w:tblGrid>
      <w:tr w:rsidR="00EA20D3" w:rsidRPr="0098614C" w:rsidTr="00EA20D3">
        <w:tc>
          <w:tcPr>
            <w:tcW w:w="6345" w:type="dxa"/>
          </w:tcPr>
          <w:p w:rsidR="00EA20D3" w:rsidRPr="0098614C" w:rsidRDefault="00EA20D3" w:rsidP="00EA20D3">
            <w:pPr>
              <w:rPr>
                <w:rFonts w:ascii="Times New Roman" w:hAnsi="Times New Roman" w:cs="Times New Roman"/>
                <w:b/>
                <w:sz w:val="22"/>
                <w:szCs w:val="22"/>
              </w:rPr>
            </w:pPr>
            <w:r w:rsidRPr="0098614C">
              <w:rPr>
                <w:rFonts w:ascii="Times New Roman" w:hAnsi="Times New Roman" w:cs="Times New Roman"/>
                <w:b/>
                <w:sz w:val="22"/>
                <w:szCs w:val="22"/>
              </w:rPr>
              <w:t>мероприятия</w:t>
            </w:r>
          </w:p>
        </w:tc>
        <w:tc>
          <w:tcPr>
            <w:tcW w:w="1985" w:type="dxa"/>
          </w:tcPr>
          <w:p w:rsidR="00EA20D3" w:rsidRPr="0098614C" w:rsidRDefault="00EA20D3" w:rsidP="00EA20D3">
            <w:pPr>
              <w:rPr>
                <w:rFonts w:ascii="Times New Roman" w:hAnsi="Times New Roman" w:cs="Times New Roman"/>
                <w:b/>
                <w:sz w:val="22"/>
                <w:szCs w:val="22"/>
              </w:rPr>
            </w:pPr>
            <w:r w:rsidRPr="0098614C">
              <w:rPr>
                <w:rFonts w:ascii="Times New Roman" w:hAnsi="Times New Roman" w:cs="Times New Roman"/>
                <w:b/>
                <w:sz w:val="22"/>
                <w:szCs w:val="22"/>
              </w:rPr>
              <w:t>ответственный</w:t>
            </w:r>
          </w:p>
        </w:tc>
        <w:tc>
          <w:tcPr>
            <w:tcW w:w="2352" w:type="dxa"/>
          </w:tcPr>
          <w:p w:rsidR="00EA20D3" w:rsidRPr="0098614C" w:rsidRDefault="00EA20D3" w:rsidP="00EA20D3">
            <w:pPr>
              <w:rPr>
                <w:rFonts w:ascii="Times New Roman" w:hAnsi="Times New Roman" w:cs="Times New Roman"/>
                <w:b/>
                <w:sz w:val="22"/>
                <w:szCs w:val="22"/>
              </w:rPr>
            </w:pPr>
            <w:r w:rsidRPr="0098614C">
              <w:rPr>
                <w:rFonts w:ascii="Times New Roman" w:hAnsi="Times New Roman" w:cs="Times New Roman"/>
                <w:b/>
                <w:sz w:val="22"/>
                <w:szCs w:val="22"/>
              </w:rPr>
              <w:t>сроки</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материально – техническая база </w:t>
            </w:r>
          </w:p>
          <w:p w:rsidR="00EA20D3" w:rsidRPr="0098614C" w:rsidRDefault="00EA20D3">
            <w:pPr>
              <w:pStyle w:val="Default"/>
              <w:rPr>
                <w:sz w:val="22"/>
                <w:szCs w:val="22"/>
              </w:rPr>
            </w:pPr>
            <w:r w:rsidRPr="0098614C">
              <w:rPr>
                <w:sz w:val="22"/>
                <w:szCs w:val="22"/>
              </w:rPr>
              <w:t xml:space="preserve">- обеспечение кадрами </w:t>
            </w:r>
          </w:p>
          <w:p w:rsidR="00EA20D3" w:rsidRPr="0098614C" w:rsidRDefault="00EA20D3">
            <w:pPr>
              <w:pStyle w:val="Default"/>
              <w:rPr>
                <w:sz w:val="22"/>
                <w:szCs w:val="22"/>
              </w:rPr>
            </w:pPr>
            <w:r w:rsidRPr="0098614C">
              <w:rPr>
                <w:sz w:val="22"/>
                <w:szCs w:val="22"/>
              </w:rPr>
              <w:t xml:space="preserve">- комплектование классов </w:t>
            </w:r>
          </w:p>
          <w:p w:rsidR="00EA20D3" w:rsidRPr="0098614C" w:rsidRDefault="00EA20D3">
            <w:pPr>
              <w:pStyle w:val="Default"/>
              <w:rPr>
                <w:sz w:val="22"/>
                <w:szCs w:val="22"/>
              </w:rPr>
            </w:pPr>
            <w:r w:rsidRPr="0098614C">
              <w:rPr>
                <w:sz w:val="22"/>
                <w:szCs w:val="22"/>
              </w:rPr>
              <w:t xml:space="preserve">- анализ бюджетных ассигнований </w:t>
            </w:r>
          </w:p>
          <w:p w:rsidR="00EA20D3" w:rsidRPr="0098614C" w:rsidRDefault="00EA20D3">
            <w:pPr>
              <w:pStyle w:val="Default"/>
              <w:rPr>
                <w:sz w:val="22"/>
                <w:szCs w:val="22"/>
              </w:rPr>
            </w:pPr>
            <w:r w:rsidRPr="0098614C">
              <w:rPr>
                <w:sz w:val="22"/>
                <w:szCs w:val="22"/>
              </w:rPr>
              <w:t xml:space="preserve">- состояние школьной документации </w:t>
            </w:r>
          </w:p>
          <w:p w:rsidR="00EA20D3" w:rsidRPr="0098614C" w:rsidRDefault="00EA20D3">
            <w:pPr>
              <w:pStyle w:val="Default"/>
              <w:rPr>
                <w:sz w:val="22"/>
                <w:szCs w:val="22"/>
              </w:rPr>
            </w:pPr>
            <w:r w:rsidRPr="0098614C">
              <w:rPr>
                <w:sz w:val="22"/>
                <w:szCs w:val="22"/>
              </w:rPr>
              <w:t xml:space="preserve">- режим работы школы </w:t>
            </w:r>
          </w:p>
          <w:p w:rsidR="00EA20D3" w:rsidRPr="0098614C" w:rsidRDefault="00EA20D3">
            <w:pPr>
              <w:pStyle w:val="Default"/>
              <w:rPr>
                <w:sz w:val="22"/>
                <w:szCs w:val="22"/>
              </w:rPr>
            </w:pPr>
            <w:r w:rsidRPr="0098614C">
              <w:rPr>
                <w:sz w:val="22"/>
                <w:szCs w:val="22"/>
              </w:rPr>
              <w:t xml:space="preserve">- составление и утверждение тарификации на 2020-2021 уч. год </w:t>
            </w:r>
          </w:p>
        </w:tc>
        <w:tc>
          <w:tcPr>
            <w:tcW w:w="1985" w:type="dxa"/>
          </w:tcPr>
          <w:p w:rsidR="00EA20D3" w:rsidRPr="0098614C" w:rsidRDefault="00EA20D3" w:rsidP="00EA20D3">
            <w:pPr>
              <w:pStyle w:val="Default"/>
              <w:rPr>
                <w:sz w:val="22"/>
                <w:szCs w:val="22"/>
              </w:rPr>
            </w:pPr>
            <w:r w:rsidRPr="0098614C">
              <w:rPr>
                <w:sz w:val="22"/>
                <w:szCs w:val="22"/>
              </w:rPr>
              <w:t xml:space="preserve">Директор школы. </w:t>
            </w:r>
          </w:p>
        </w:tc>
        <w:tc>
          <w:tcPr>
            <w:tcW w:w="2352" w:type="dxa"/>
          </w:tcPr>
          <w:p w:rsidR="00EA20D3" w:rsidRPr="0098614C" w:rsidRDefault="00EA20D3">
            <w:pPr>
              <w:pStyle w:val="Default"/>
              <w:rPr>
                <w:sz w:val="22"/>
                <w:szCs w:val="22"/>
              </w:rPr>
            </w:pPr>
            <w:r w:rsidRPr="0098614C">
              <w:rPr>
                <w:sz w:val="22"/>
                <w:szCs w:val="22"/>
              </w:rPr>
              <w:t xml:space="preserve">Сентябрь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Обеспечение учащихся учебниками </w:t>
            </w:r>
          </w:p>
        </w:tc>
        <w:tc>
          <w:tcPr>
            <w:tcW w:w="1985" w:type="dxa"/>
          </w:tcPr>
          <w:p w:rsidR="00EA20D3" w:rsidRPr="0098614C" w:rsidRDefault="00EA20D3">
            <w:pPr>
              <w:pStyle w:val="Default"/>
              <w:rPr>
                <w:sz w:val="22"/>
                <w:szCs w:val="22"/>
              </w:rPr>
            </w:pPr>
            <w:r w:rsidRPr="0098614C">
              <w:rPr>
                <w:sz w:val="22"/>
                <w:szCs w:val="22"/>
              </w:rPr>
              <w:t xml:space="preserve">Зав. библиотекой </w:t>
            </w:r>
          </w:p>
        </w:tc>
        <w:tc>
          <w:tcPr>
            <w:tcW w:w="2352" w:type="dxa"/>
          </w:tcPr>
          <w:p w:rsidR="00EA20D3" w:rsidRPr="0098614C" w:rsidRDefault="00EA20D3">
            <w:pPr>
              <w:pStyle w:val="Default"/>
              <w:rPr>
                <w:sz w:val="22"/>
                <w:szCs w:val="22"/>
              </w:rPr>
            </w:pPr>
            <w:r w:rsidRPr="0098614C">
              <w:rPr>
                <w:sz w:val="22"/>
                <w:szCs w:val="22"/>
              </w:rPr>
              <w:t xml:space="preserve">Август </w:t>
            </w:r>
          </w:p>
          <w:p w:rsidR="00EA20D3" w:rsidRPr="0098614C" w:rsidRDefault="00EA20D3">
            <w:pPr>
              <w:pStyle w:val="Default"/>
              <w:rPr>
                <w:sz w:val="22"/>
                <w:szCs w:val="22"/>
              </w:rPr>
            </w:pPr>
            <w:r w:rsidRPr="0098614C">
              <w:rPr>
                <w:sz w:val="22"/>
                <w:szCs w:val="22"/>
              </w:rPr>
              <w:t xml:space="preserve">сентябрь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Состояние и оснащенность кабинетов </w:t>
            </w:r>
          </w:p>
        </w:tc>
        <w:tc>
          <w:tcPr>
            <w:tcW w:w="1985" w:type="dxa"/>
          </w:tcPr>
          <w:p w:rsidR="00EA20D3" w:rsidRPr="0098614C" w:rsidRDefault="00EA20D3">
            <w:pPr>
              <w:pStyle w:val="Default"/>
              <w:rPr>
                <w:sz w:val="22"/>
                <w:szCs w:val="22"/>
              </w:rPr>
            </w:pPr>
            <w:r w:rsidRPr="0098614C">
              <w:rPr>
                <w:sz w:val="22"/>
                <w:szCs w:val="22"/>
              </w:rPr>
              <w:t xml:space="preserve">Завхоз </w:t>
            </w:r>
          </w:p>
        </w:tc>
        <w:tc>
          <w:tcPr>
            <w:tcW w:w="2352" w:type="dxa"/>
          </w:tcPr>
          <w:p w:rsidR="00EA20D3" w:rsidRPr="0098614C" w:rsidRDefault="00EA20D3">
            <w:pPr>
              <w:pStyle w:val="Default"/>
              <w:rPr>
                <w:sz w:val="22"/>
                <w:szCs w:val="22"/>
              </w:rPr>
            </w:pPr>
            <w:r w:rsidRPr="0098614C">
              <w:rPr>
                <w:sz w:val="22"/>
                <w:szCs w:val="22"/>
              </w:rPr>
              <w:t xml:space="preserve">Сентябрь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осуществлением программно-методического обеспечения учебного процесса </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Утверждение программ предметов регионального и школьного компонентов </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Сентябрь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Составление расписания: уроков, факультативов, кружков, элективных курсов </w:t>
            </w:r>
          </w:p>
        </w:tc>
        <w:tc>
          <w:tcPr>
            <w:tcW w:w="1985" w:type="dxa"/>
          </w:tcPr>
          <w:p w:rsidR="00EA20D3" w:rsidRPr="0098614C" w:rsidRDefault="00EA20D3">
            <w:pPr>
              <w:pStyle w:val="Default"/>
              <w:rPr>
                <w:sz w:val="22"/>
                <w:szCs w:val="22"/>
              </w:rPr>
            </w:pPr>
            <w:r w:rsidRPr="0098614C">
              <w:rPr>
                <w:sz w:val="22"/>
                <w:szCs w:val="22"/>
              </w:rPr>
              <w:t xml:space="preserve">Администрация </w:t>
            </w:r>
          </w:p>
        </w:tc>
        <w:tc>
          <w:tcPr>
            <w:tcW w:w="2352" w:type="dxa"/>
          </w:tcPr>
          <w:p w:rsidR="00EA20D3" w:rsidRPr="0098614C" w:rsidRDefault="00EA20D3">
            <w:pPr>
              <w:pStyle w:val="Default"/>
              <w:rPr>
                <w:sz w:val="22"/>
                <w:szCs w:val="22"/>
              </w:rPr>
            </w:pPr>
            <w:r w:rsidRPr="0098614C">
              <w:rPr>
                <w:sz w:val="22"/>
                <w:szCs w:val="22"/>
              </w:rPr>
              <w:t xml:space="preserve">Сентябрь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Осуществление контроля за организацией горячего питания учащихся </w:t>
            </w:r>
          </w:p>
        </w:tc>
        <w:tc>
          <w:tcPr>
            <w:tcW w:w="1985" w:type="dxa"/>
          </w:tcPr>
          <w:p w:rsidR="00EA20D3" w:rsidRPr="0098614C" w:rsidRDefault="00EA20D3">
            <w:pPr>
              <w:pStyle w:val="Default"/>
              <w:rPr>
                <w:sz w:val="22"/>
                <w:szCs w:val="22"/>
              </w:rPr>
            </w:pPr>
            <w:r w:rsidRPr="0098614C">
              <w:rPr>
                <w:sz w:val="22"/>
                <w:szCs w:val="22"/>
              </w:rPr>
              <w:t>Зам руководителя</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осуществлением социальной деятельности школы (дети – сироты, опекаемые, дети-инвалиды, малоимущие семьи) </w:t>
            </w:r>
          </w:p>
        </w:tc>
        <w:tc>
          <w:tcPr>
            <w:tcW w:w="1985" w:type="dxa"/>
          </w:tcPr>
          <w:p w:rsidR="00EA20D3" w:rsidRPr="0098614C" w:rsidRDefault="00EA20D3">
            <w:pPr>
              <w:pStyle w:val="Default"/>
              <w:rPr>
                <w:sz w:val="22"/>
                <w:szCs w:val="22"/>
              </w:rPr>
            </w:pPr>
            <w:r w:rsidRPr="0098614C">
              <w:rPr>
                <w:sz w:val="22"/>
                <w:szCs w:val="22"/>
              </w:rPr>
              <w:t>Внештатный инспектор</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Предупреждение травматизма </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состоянием труда и техники безопасности </w:t>
            </w:r>
          </w:p>
        </w:tc>
        <w:tc>
          <w:tcPr>
            <w:tcW w:w="1985" w:type="dxa"/>
          </w:tcPr>
          <w:p w:rsidR="00EA20D3" w:rsidRPr="0098614C" w:rsidRDefault="00EA20D3">
            <w:pPr>
              <w:pStyle w:val="Default"/>
              <w:rPr>
                <w:sz w:val="22"/>
                <w:szCs w:val="22"/>
              </w:rPr>
            </w:pPr>
            <w:r w:rsidRPr="0098614C">
              <w:rPr>
                <w:sz w:val="22"/>
                <w:szCs w:val="22"/>
              </w:rPr>
              <w:t xml:space="preserve">Завхоз </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работой библиотеки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lastRenderedPageBreak/>
              <w:t xml:space="preserve">Контроль за организацией методической, инновационной работы </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полугодие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организацией внеклассной и воспитательной работы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tc>
        <w:tc>
          <w:tcPr>
            <w:tcW w:w="2352" w:type="dxa"/>
          </w:tcPr>
          <w:p w:rsidR="00EA20D3" w:rsidRPr="0098614C" w:rsidRDefault="00EA20D3">
            <w:pPr>
              <w:pStyle w:val="Default"/>
              <w:rPr>
                <w:sz w:val="22"/>
                <w:szCs w:val="22"/>
              </w:rPr>
            </w:pPr>
            <w:r w:rsidRPr="0098614C">
              <w:rPr>
                <w:sz w:val="22"/>
                <w:szCs w:val="22"/>
              </w:rPr>
              <w:t xml:space="preserve">1 раз в полугодие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Реализация идеи преемственности в работе школы и учителей, работающих в 5 классе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tc>
        <w:tc>
          <w:tcPr>
            <w:tcW w:w="2352" w:type="dxa"/>
          </w:tcPr>
          <w:p w:rsidR="00EA20D3" w:rsidRPr="0098614C" w:rsidRDefault="00EA20D3">
            <w:pPr>
              <w:pStyle w:val="Default"/>
              <w:rPr>
                <w:sz w:val="22"/>
                <w:szCs w:val="22"/>
              </w:rPr>
            </w:pPr>
            <w:r w:rsidRPr="0098614C">
              <w:rPr>
                <w:sz w:val="22"/>
                <w:szCs w:val="22"/>
              </w:rPr>
              <w:t xml:space="preserve">1 раз в полугодие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Проверка работы кружков, факультативов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tc>
        <w:tc>
          <w:tcPr>
            <w:tcW w:w="2352" w:type="dxa"/>
          </w:tcPr>
          <w:p w:rsidR="00EA20D3" w:rsidRPr="0098614C" w:rsidRDefault="00EA20D3">
            <w:pPr>
              <w:pStyle w:val="Default"/>
              <w:rPr>
                <w:sz w:val="22"/>
                <w:szCs w:val="22"/>
              </w:rPr>
            </w:pPr>
            <w:r w:rsidRPr="0098614C">
              <w:rPr>
                <w:sz w:val="22"/>
                <w:szCs w:val="22"/>
              </w:rPr>
              <w:t xml:space="preserve">1 раз в полугодие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уровнем преподавания дополнительных предметов школьного и регионального компонентов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реализацией информатизации учебного процесса </w:t>
            </w:r>
          </w:p>
        </w:tc>
        <w:tc>
          <w:tcPr>
            <w:tcW w:w="1985" w:type="dxa"/>
          </w:tcPr>
          <w:p w:rsidR="00EA20D3" w:rsidRPr="0098614C" w:rsidRDefault="00EA20D3">
            <w:pPr>
              <w:pStyle w:val="Default"/>
              <w:rPr>
                <w:sz w:val="22"/>
                <w:szCs w:val="22"/>
              </w:rPr>
            </w:pPr>
            <w:r w:rsidRPr="0098614C">
              <w:rPr>
                <w:sz w:val="22"/>
                <w:szCs w:val="22"/>
              </w:rPr>
              <w:t xml:space="preserve">Зам. директора по информатизации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Методическое обеспечение программ предметов школьного и Федерального компонентов, программ элективных курсов </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Сентябрь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Подведение итогов по четвертям в течение учебного года в основном и среднем звене: </w:t>
            </w:r>
          </w:p>
          <w:p w:rsidR="00EA20D3" w:rsidRPr="0098614C" w:rsidRDefault="00EA20D3">
            <w:pPr>
              <w:pStyle w:val="Default"/>
              <w:rPr>
                <w:sz w:val="22"/>
                <w:szCs w:val="22"/>
              </w:rPr>
            </w:pPr>
            <w:r w:rsidRPr="0098614C">
              <w:rPr>
                <w:sz w:val="22"/>
                <w:szCs w:val="22"/>
              </w:rPr>
              <w:t xml:space="preserve">-степень обученности, </w:t>
            </w:r>
          </w:p>
          <w:p w:rsidR="00EA20D3" w:rsidRPr="0098614C" w:rsidRDefault="00EA20D3">
            <w:pPr>
              <w:pStyle w:val="Default"/>
              <w:rPr>
                <w:sz w:val="22"/>
                <w:szCs w:val="22"/>
              </w:rPr>
            </w:pPr>
            <w:r w:rsidRPr="0098614C">
              <w:rPr>
                <w:sz w:val="22"/>
                <w:szCs w:val="22"/>
              </w:rPr>
              <w:t xml:space="preserve">-качество знаний учащихся, </w:t>
            </w:r>
          </w:p>
          <w:p w:rsidR="00EA20D3" w:rsidRPr="0098614C" w:rsidRDefault="00EA20D3">
            <w:pPr>
              <w:pStyle w:val="Default"/>
              <w:rPr>
                <w:sz w:val="22"/>
                <w:szCs w:val="22"/>
              </w:rPr>
            </w:pPr>
            <w:r w:rsidRPr="0098614C">
              <w:rPr>
                <w:sz w:val="22"/>
                <w:szCs w:val="22"/>
              </w:rPr>
              <w:t xml:space="preserve">-выполнение учебных программ и их практической части, </w:t>
            </w:r>
          </w:p>
          <w:p w:rsidR="00EA20D3" w:rsidRPr="0098614C" w:rsidRDefault="00EA20D3">
            <w:pPr>
              <w:pStyle w:val="Default"/>
              <w:rPr>
                <w:sz w:val="22"/>
                <w:szCs w:val="22"/>
              </w:rPr>
            </w:pPr>
            <w:r w:rsidRPr="0098614C">
              <w:rPr>
                <w:sz w:val="22"/>
                <w:szCs w:val="22"/>
              </w:rPr>
              <w:t xml:space="preserve">-организация внеклассной работы и воспитательной работы. </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Осуществление предметного и классно-обобщающего контроля в 5 – 11 классах </w:t>
            </w:r>
          </w:p>
        </w:tc>
        <w:tc>
          <w:tcPr>
            <w:tcW w:w="1985" w:type="dxa"/>
          </w:tcPr>
          <w:p w:rsidR="00EA20D3" w:rsidRPr="0098614C" w:rsidRDefault="00EA20D3">
            <w:pPr>
              <w:pStyle w:val="Default"/>
              <w:rPr>
                <w:sz w:val="22"/>
                <w:szCs w:val="22"/>
              </w:rPr>
            </w:pPr>
            <w:r w:rsidRPr="0098614C">
              <w:rPr>
                <w:sz w:val="22"/>
                <w:szCs w:val="22"/>
              </w:rPr>
              <w:t xml:space="preserve">Администрация школы </w:t>
            </w:r>
          </w:p>
        </w:tc>
        <w:tc>
          <w:tcPr>
            <w:tcW w:w="2352" w:type="dxa"/>
          </w:tcPr>
          <w:p w:rsidR="00EA20D3" w:rsidRPr="0098614C" w:rsidRDefault="00EA20D3">
            <w:pPr>
              <w:pStyle w:val="Default"/>
              <w:rPr>
                <w:sz w:val="22"/>
                <w:szCs w:val="22"/>
              </w:rPr>
            </w:pPr>
            <w:r w:rsidRPr="0098614C">
              <w:rPr>
                <w:sz w:val="22"/>
                <w:szCs w:val="22"/>
              </w:rPr>
              <w:t xml:space="preserve">В течение года </w:t>
            </w:r>
          </w:p>
        </w:tc>
      </w:tr>
      <w:tr w:rsidR="00EA20D3" w:rsidRPr="0098614C" w:rsidTr="00EA20D3">
        <w:tc>
          <w:tcPr>
            <w:tcW w:w="6345" w:type="dxa"/>
          </w:tcPr>
          <w:p w:rsidR="00EA20D3" w:rsidRPr="0098614C" w:rsidRDefault="00EA20D3">
            <w:pPr>
              <w:pStyle w:val="Default"/>
              <w:rPr>
                <w:sz w:val="22"/>
                <w:szCs w:val="22"/>
              </w:rPr>
            </w:pPr>
            <w:r w:rsidRPr="0098614C">
              <w:rPr>
                <w:b/>
                <w:bCs/>
                <w:sz w:val="22"/>
                <w:szCs w:val="22"/>
              </w:rPr>
              <w:t xml:space="preserve">Состояние школьной документации </w:t>
            </w:r>
          </w:p>
        </w:tc>
        <w:tc>
          <w:tcPr>
            <w:tcW w:w="1985" w:type="dxa"/>
          </w:tcPr>
          <w:p w:rsidR="00EA20D3" w:rsidRPr="0098614C" w:rsidRDefault="00EA20D3">
            <w:pPr>
              <w:pStyle w:val="Default"/>
              <w:rPr>
                <w:sz w:val="22"/>
                <w:szCs w:val="22"/>
              </w:rPr>
            </w:pPr>
          </w:p>
        </w:tc>
        <w:tc>
          <w:tcPr>
            <w:tcW w:w="2352" w:type="dxa"/>
          </w:tcPr>
          <w:p w:rsidR="00EA20D3" w:rsidRPr="0098614C" w:rsidRDefault="00EA20D3">
            <w:pPr>
              <w:pStyle w:val="Default"/>
              <w:rPr>
                <w:sz w:val="22"/>
                <w:szCs w:val="22"/>
              </w:rPr>
            </w:pPr>
          </w:p>
        </w:tc>
      </w:tr>
      <w:tr w:rsidR="00EA20D3" w:rsidRPr="0098614C" w:rsidTr="00EA20D3">
        <w:tc>
          <w:tcPr>
            <w:tcW w:w="6345" w:type="dxa"/>
          </w:tcPr>
          <w:p w:rsidR="00EA20D3" w:rsidRPr="0098614C" w:rsidRDefault="00EA20D3" w:rsidP="00EA20D3">
            <w:pPr>
              <w:pStyle w:val="Default"/>
              <w:rPr>
                <w:sz w:val="22"/>
                <w:szCs w:val="22"/>
              </w:rPr>
            </w:pPr>
            <w:r w:rsidRPr="0098614C">
              <w:rPr>
                <w:sz w:val="22"/>
                <w:szCs w:val="22"/>
              </w:rPr>
              <w:t>Проверка классных журналов,</w:t>
            </w: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Проверка планов воспитательной работы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Проверка тетрадей: </w:t>
            </w:r>
          </w:p>
          <w:p w:rsidR="00EA20D3" w:rsidRPr="0098614C" w:rsidRDefault="00EA20D3">
            <w:pPr>
              <w:pStyle w:val="Default"/>
              <w:rPr>
                <w:sz w:val="22"/>
                <w:szCs w:val="22"/>
              </w:rPr>
            </w:pPr>
            <w:r w:rsidRPr="0098614C">
              <w:rPr>
                <w:sz w:val="22"/>
                <w:szCs w:val="22"/>
              </w:rPr>
              <w:t xml:space="preserve">- для контрольных работ по математике в 5-11 классах; </w:t>
            </w:r>
          </w:p>
          <w:p w:rsidR="00EA20D3" w:rsidRPr="0098614C" w:rsidRDefault="00EA20D3">
            <w:pPr>
              <w:pStyle w:val="Default"/>
              <w:rPr>
                <w:sz w:val="22"/>
                <w:szCs w:val="22"/>
              </w:rPr>
            </w:pPr>
            <w:r w:rsidRPr="0098614C">
              <w:rPr>
                <w:sz w:val="22"/>
                <w:szCs w:val="22"/>
              </w:rPr>
              <w:t xml:space="preserve">- для лабораторных работ по физике, химии, биологии </w:t>
            </w:r>
          </w:p>
          <w:p w:rsidR="00EA20D3" w:rsidRPr="0098614C" w:rsidRDefault="00EA20D3">
            <w:pPr>
              <w:pStyle w:val="Default"/>
              <w:rPr>
                <w:sz w:val="22"/>
                <w:szCs w:val="22"/>
              </w:rPr>
            </w:pPr>
          </w:p>
        </w:tc>
        <w:tc>
          <w:tcPr>
            <w:tcW w:w="1985" w:type="dxa"/>
          </w:tcPr>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полугодие </w:t>
            </w:r>
          </w:p>
        </w:tc>
      </w:tr>
      <w:tr w:rsidR="00EA20D3" w:rsidRPr="0098614C" w:rsidTr="00EA20D3">
        <w:tc>
          <w:tcPr>
            <w:tcW w:w="6345" w:type="dxa"/>
          </w:tcPr>
          <w:p w:rsidR="00EA20D3" w:rsidRPr="0098614C" w:rsidRDefault="00EA20D3">
            <w:pPr>
              <w:pStyle w:val="Default"/>
              <w:rPr>
                <w:color w:val="auto"/>
                <w:sz w:val="22"/>
                <w:szCs w:val="22"/>
              </w:rPr>
            </w:pPr>
          </w:p>
          <w:p w:rsidR="00EA20D3" w:rsidRPr="0098614C" w:rsidRDefault="00EA20D3">
            <w:pPr>
              <w:pStyle w:val="Default"/>
              <w:rPr>
                <w:sz w:val="22"/>
                <w:szCs w:val="22"/>
              </w:rPr>
            </w:pPr>
            <w:r w:rsidRPr="0098614C">
              <w:rPr>
                <w:sz w:val="22"/>
                <w:szCs w:val="22"/>
              </w:rPr>
              <w:t xml:space="preserve">- Проверка ведения дневников учащихся: </w:t>
            </w:r>
          </w:p>
          <w:p w:rsidR="00EA20D3" w:rsidRPr="0098614C" w:rsidRDefault="00EA20D3">
            <w:pPr>
              <w:pStyle w:val="Default"/>
              <w:rPr>
                <w:sz w:val="22"/>
                <w:szCs w:val="22"/>
              </w:rPr>
            </w:pPr>
            <w:r w:rsidRPr="0098614C">
              <w:rPr>
                <w:sz w:val="22"/>
                <w:szCs w:val="22"/>
              </w:rPr>
              <w:t xml:space="preserve">- 5-6 классы </w:t>
            </w:r>
          </w:p>
          <w:p w:rsidR="00EA20D3" w:rsidRPr="0098614C" w:rsidRDefault="00EA20D3">
            <w:pPr>
              <w:pStyle w:val="Default"/>
              <w:rPr>
                <w:sz w:val="22"/>
                <w:szCs w:val="22"/>
              </w:rPr>
            </w:pPr>
            <w:r w:rsidRPr="0098614C">
              <w:rPr>
                <w:sz w:val="22"/>
                <w:szCs w:val="22"/>
              </w:rPr>
              <w:t xml:space="preserve">-7-8 классы </w:t>
            </w:r>
          </w:p>
          <w:p w:rsidR="00EA20D3" w:rsidRPr="0098614C" w:rsidRDefault="00EA20D3">
            <w:pPr>
              <w:pStyle w:val="Default"/>
              <w:rPr>
                <w:sz w:val="22"/>
                <w:szCs w:val="22"/>
              </w:rPr>
            </w:pPr>
            <w:r w:rsidRPr="0098614C">
              <w:rPr>
                <w:sz w:val="22"/>
                <w:szCs w:val="22"/>
              </w:rPr>
              <w:t xml:space="preserve">- 9-11 классы </w:t>
            </w:r>
          </w:p>
          <w:p w:rsidR="00EA20D3" w:rsidRPr="0098614C" w:rsidRDefault="00EA20D3">
            <w:pPr>
              <w:pStyle w:val="Default"/>
              <w:rPr>
                <w:sz w:val="22"/>
                <w:szCs w:val="22"/>
              </w:rPr>
            </w:pPr>
          </w:p>
        </w:tc>
        <w:tc>
          <w:tcPr>
            <w:tcW w:w="1985" w:type="dxa"/>
          </w:tcPr>
          <w:p w:rsidR="00EA20D3" w:rsidRPr="0098614C" w:rsidRDefault="00EA20D3">
            <w:pPr>
              <w:pStyle w:val="Default"/>
              <w:rPr>
                <w:sz w:val="22"/>
                <w:szCs w:val="22"/>
              </w:rPr>
            </w:pPr>
            <w:r w:rsidRPr="0098614C">
              <w:rPr>
                <w:sz w:val="22"/>
                <w:szCs w:val="22"/>
              </w:rPr>
              <w:t xml:space="preserve">Директор </w:t>
            </w:r>
          </w:p>
          <w:p w:rsidR="00EA20D3" w:rsidRPr="0098614C" w:rsidRDefault="00EA20D3">
            <w:pPr>
              <w:pStyle w:val="Default"/>
              <w:rPr>
                <w:sz w:val="22"/>
                <w:szCs w:val="22"/>
              </w:rPr>
            </w:pPr>
            <w:r w:rsidRPr="0098614C">
              <w:rPr>
                <w:sz w:val="22"/>
                <w:szCs w:val="22"/>
              </w:rPr>
              <w:t xml:space="preserve">Зам. директора по ВР </w:t>
            </w:r>
          </w:p>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полугодие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Посещаемость и успеваемость учащихся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r w:rsidR="00EA20D3" w:rsidRPr="0098614C" w:rsidTr="00EA20D3">
        <w:tc>
          <w:tcPr>
            <w:tcW w:w="6345" w:type="dxa"/>
          </w:tcPr>
          <w:p w:rsidR="00EA20D3" w:rsidRPr="0098614C" w:rsidRDefault="00EA20D3">
            <w:pPr>
              <w:pStyle w:val="Default"/>
              <w:rPr>
                <w:sz w:val="22"/>
                <w:szCs w:val="22"/>
              </w:rPr>
            </w:pPr>
            <w:r w:rsidRPr="0098614C">
              <w:rPr>
                <w:sz w:val="22"/>
                <w:szCs w:val="22"/>
              </w:rPr>
              <w:t xml:space="preserve">Контроль за проведением индивидуально-групповых занятий, факультативов, НОУ, кружков и секций </w:t>
            </w:r>
          </w:p>
        </w:tc>
        <w:tc>
          <w:tcPr>
            <w:tcW w:w="1985" w:type="dxa"/>
          </w:tcPr>
          <w:p w:rsidR="00EA20D3" w:rsidRPr="0098614C" w:rsidRDefault="00EA20D3">
            <w:pPr>
              <w:pStyle w:val="Default"/>
              <w:rPr>
                <w:sz w:val="22"/>
                <w:szCs w:val="22"/>
              </w:rPr>
            </w:pPr>
            <w:r w:rsidRPr="0098614C">
              <w:rPr>
                <w:sz w:val="22"/>
                <w:szCs w:val="22"/>
              </w:rPr>
              <w:t xml:space="preserve">Зам. директора по ВР </w:t>
            </w:r>
          </w:p>
          <w:p w:rsidR="00EA20D3" w:rsidRPr="0098614C" w:rsidRDefault="00EA20D3">
            <w:pPr>
              <w:pStyle w:val="Default"/>
              <w:rPr>
                <w:sz w:val="22"/>
                <w:szCs w:val="22"/>
              </w:rPr>
            </w:pPr>
            <w:r w:rsidRPr="0098614C">
              <w:rPr>
                <w:sz w:val="22"/>
                <w:szCs w:val="22"/>
              </w:rPr>
              <w:t xml:space="preserve">Зам. директора по УВР </w:t>
            </w:r>
          </w:p>
        </w:tc>
        <w:tc>
          <w:tcPr>
            <w:tcW w:w="2352" w:type="dxa"/>
          </w:tcPr>
          <w:p w:rsidR="00EA20D3" w:rsidRPr="0098614C" w:rsidRDefault="00EA20D3">
            <w:pPr>
              <w:pStyle w:val="Default"/>
              <w:rPr>
                <w:sz w:val="22"/>
                <w:szCs w:val="22"/>
              </w:rPr>
            </w:pPr>
            <w:r w:rsidRPr="0098614C">
              <w:rPr>
                <w:sz w:val="22"/>
                <w:szCs w:val="22"/>
              </w:rPr>
              <w:t xml:space="preserve">1 раз в четверть </w:t>
            </w:r>
          </w:p>
        </w:tc>
      </w:tr>
    </w:tbl>
    <w:p w:rsidR="00C6776A" w:rsidRPr="0098614C" w:rsidRDefault="00C6776A" w:rsidP="00EA20D3">
      <w:pPr>
        <w:rPr>
          <w:rFonts w:ascii="Times New Roman" w:hAnsi="Times New Roman" w:cs="Times New Roman"/>
          <w:b/>
          <w:sz w:val="22"/>
          <w:szCs w:val="22"/>
        </w:rPr>
      </w:pPr>
    </w:p>
    <w:p w:rsidR="00EA20D3" w:rsidRPr="0098614C" w:rsidRDefault="00EA20D3" w:rsidP="00EA20D3">
      <w:pPr>
        <w:rPr>
          <w:rFonts w:ascii="Times New Roman" w:hAnsi="Times New Roman" w:cs="Times New Roman"/>
          <w:b/>
          <w:sz w:val="22"/>
          <w:szCs w:val="22"/>
        </w:rPr>
      </w:pPr>
    </w:p>
    <w:p w:rsidR="00C6776A" w:rsidRPr="0098614C" w:rsidRDefault="00C6776A" w:rsidP="00470FF1">
      <w:pPr>
        <w:jc w:val="center"/>
        <w:rPr>
          <w:rFonts w:ascii="Times New Roman" w:hAnsi="Times New Roman" w:cs="Times New Roman"/>
          <w:b/>
          <w:sz w:val="22"/>
          <w:szCs w:val="22"/>
        </w:rPr>
      </w:pPr>
    </w:p>
    <w:p w:rsidR="0098614C" w:rsidRDefault="0098614C" w:rsidP="0098614C">
      <w:pPr>
        <w:rPr>
          <w:rFonts w:ascii="Times New Roman" w:hAnsi="Times New Roman" w:cs="Times New Roman"/>
          <w:b/>
          <w:sz w:val="22"/>
          <w:szCs w:val="22"/>
        </w:rPr>
      </w:pPr>
    </w:p>
    <w:p w:rsidR="0098614C" w:rsidRDefault="0098614C" w:rsidP="0098614C">
      <w:pPr>
        <w:rPr>
          <w:rFonts w:ascii="Times New Roman" w:hAnsi="Times New Roman" w:cs="Times New Roman"/>
          <w:b/>
          <w:sz w:val="22"/>
          <w:szCs w:val="22"/>
        </w:rPr>
      </w:pPr>
    </w:p>
    <w:p w:rsidR="004931F7" w:rsidRPr="008C136F" w:rsidRDefault="004931F7" w:rsidP="00470FF1">
      <w:pPr>
        <w:jc w:val="center"/>
        <w:rPr>
          <w:rFonts w:ascii="Times New Roman" w:hAnsi="Times New Roman" w:cs="Times New Roman"/>
          <w:b/>
          <w:sz w:val="22"/>
          <w:szCs w:val="22"/>
        </w:rPr>
      </w:pPr>
    </w:p>
    <w:p w:rsidR="00DD6A99" w:rsidRPr="008C136F" w:rsidRDefault="00DD6A99" w:rsidP="00470FF1">
      <w:pPr>
        <w:jc w:val="center"/>
        <w:rPr>
          <w:rFonts w:ascii="Times New Roman" w:hAnsi="Times New Roman" w:cs="Times New Roman"/>
          <w:b/>
          <w:sz w:val="22"/>
          <w:szCs w:val="22"/>
        </w:rPr>
      </w:pPr>
      <w:r w:rsidRPr="008C136F">
        <w:rPr>
          <w:rFonts w:ascii="Times New Roman" w:hAnsi="Times New Roman" w:cs="Times New Roman"/>
          <w:b/>
          <w:sz w:val="22"/>
          <w:szCs w:val="22"/>
          <w:lang w:val="en-US"/>
        </w:rPr>
        <w:lastRenderedPageBreak/>
        <w:t>VII</w:t>
      </w:r>
      <w:r w:rsidRPr="008C136F">
        <w:rPr>
          <w:rFonts w:ascii="Times New Roman" w:hAnsi="Times New Roman" w:cs="Times New Roman"/>
          <w:b/>
          <w:sz w:val="22"/>
          <w:szCs w:val="22"/>
        </w:rPr>
        <w:t>. Работа по укреплению учебно-материальной базы школы</w:t>
      </w:r>
    </w:p>
    <w:tbl>
      <w:tblPr>
        <w:tblW w:w="10774" w:type="dxa"/>
        <w:tblInd w:w="-102" w:type="dxa"/>
        <w:tblLayout w:type="fixed"/>
        <w:tblCellMar>
          <w:left w:w="40" w:type="dxa"/>
          <w:right w:w="40" w:type="dxa"/>
        </w:tblCellMar>
        <w:tblLook w:val="0000"/>
      </w:tblPr>
      <w:tblGrid>
        <w:gridCol w:w="709"/>
        <w:gridCol w:w="5812"/>
        <w:gridCol w:w="1706"/>
        <w:gridCol w:w="2547"/>
      </w:tblGrid>
      <w:tr w:rsidR="00DD6A99" w:rsidRPr="008C136F" w:rsidTr="009C3600">
        <w:trPr>
          <w:trHeight w:val="403"/>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b/>
              </w:rPr>
            </w:pPr>
            <w:r w:rsidRPr="008C136F">
              <w:rPr>
                <w:rFonts w:ascii="Times New Roman" w:hAnsi="Times New Roman" w:cs="Times New Roman"/>
                <w:b/>
                <w:sz w:val="22"/>
                <w:szCs w:val="22"/>
              </w:rPr>
              <w:t>№</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b/>
              </w:rPr>
            </w:pPr>
            <w:r w:rsidRPr="008C136F">
              <w:rPr>
                <w:rFonts w:ascii="Times New Roman" w:hAnsi="Times New Roman" w:cs="Times New Roman"/>
                <w:b/>
                <w:sz w:val="22"/>
                <w:szCs w:val="22"/>
              </w:rPr>
              <w:t>Содержание работы</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b/>
              </w:rPr>
            </w:pPr>
            <w:r w:rsidRPr="008C136F">
              <w:rPr>
                <w:rFonts w:ascii="Times New Roman" w:hAnsi="Times New Roman" w:cs="Times New Roman"/>
                <w:b/>
                <w:sz w:val="22"/>
                <w:szCs w:val="22"/>
              </w:rPr>
              <w:t>Сроки</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b/>
              </w:rPr>
            </w:pPr>
            <w:r w:rsidRPr="008C136F">
              <w:rPr>
                <w:rFonts w:ascii="Times New Roman" w:hAnsi="Times New Roman" w:cs="Times New Roman"/>
                <w:b/>
                <w:sz w:val="22"/>
                <w:szCs w:val="22"/>
              </w:rPr>
              <w:t>Ответственные</w:t>
            </w:r>
          </w:p>
        </w:tc>
      </w:tr>
      <w:tr w:rsidR="00DD6A99" w:rsidRPr="008C136F" w:rsidTr="009C3600">
        <w:trPr>
          <w:trHeight w:val="499"/>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1.</w:t>
            </w:r>
          </w:p>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Приобретение школьной мебели.</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В течение учебного года</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Директор</w:t>
            </w:r>
          </w:p>
        </w:tc>
      </w:tr>
      <w:tr w:rsidR="00DD6A99" w:rsidRPr="008C136F" w:rsidTr="009C3600">
        <w:trPr>
          <w:trHeight w:val="344"/>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2.</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Обеспечение учителей современными ТСО.</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В течение года.</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Профком</w:t>
            </w:r>
          </w:p>
        </w:tc>
      </w:tr>
      <w:tr w:rsidR="00DD6A99" w:rsidRPr="008C136F" w:rsidTr="009C3600">
        <w:trPr>
          <w:trHeight w:val="344"/>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3.</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9560CF"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Обновление ресурсов медиа</w:t>
            </w:r>
            <w:r w:rsidR="00DD6A99" w:rsidRPr="008C136F">
              <w:rPr>
                <w:rFonts w:ascii="Times New Roman" w:hAnsi="Times New Roman" w:cs="Times New Roman"/>
                <w:sz w:val="22"/>
                <w:szCs w:val="22"/>
              </w:rPr>
              <w:t>теки и библиотечного фонда учебно – методической литературы.</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В течение учебного года</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Директор</w:t>
            </w:r>
          </w:p>
        </w:tc>
      </w:tr>
      <w:tr w:rsidR="00DD6A99" w:rsidRPr="008C136F" w:rsidTr="009C3600">
        <w:trPr>
          <w:trHeight w:val="339"/>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DD6A99">
            <w:pPr>
              <w:shd w:val="clear" w:color="auto" w:fill="FFFFFF"/>
              <w:autoSpaceDE w:val="0"/>
              <w:autoSpaceDN w:val="0"/>
              <w:adjustRightInd w:val="0"/>
              <w:rPr>
                <w:rFonts w:ascii="Times New Roman" w:hAnsi="Times New Roman" w:cs="Times New Roman"/>
              </w:rPr>
            </w:pPr>
            <w:r w:rsidRPr="008C136F">
              <w:rPr>
                <w:rFonts w:ascii="Times New Roman" w:hAnsi="Times New Roman" w:cs="Times New Roman"/>
                <w:sz w:val="22"/>
                <w:szCs w:val="22"/>
              </w:rPr>
              <w:t>4.</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DD6A99">
            <w:pPr>
              <w:shd w:val="clear" w:color="auto" w:fill="FFFFFF"/>
              <w:autoSpaceDE w:val="0"/>
              <w:autoSpaceDN w:val="0"/>
              <w:adjustRightInd w:val="0"/>
              <w:rPr>
                <w:rFonts w:ascii="Times New Roman" w:hAnsi="Times New Roman" w:cs="Times New Roman"/>
              </w:rPr>
            </w:pPr>
            <w:r w:rsidRPr="008C136F">
              <w:rPr>
                <w:rFonts w:ascii="Times New Roman" w:hAnsi="Times New Roman" w:cs="Times New Roman"/>
                <w:sz w:val="22"/>
                <w:szCs w:val="22"/>
              </w:rPr>
              <w:t>Комплектование ОП медицинскими аптечками.</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DD6A99">
            <w:pPr>
              <w:shd w:val="clear" w:color="auto" w:fill="FFFFFF"/>
              <w:autoSpaceDE w:val="0"/>
              <w:autoSpaceDN w:val="0"/>
              <w:adjustRightInd w:val="0"/>
              <w:rPr>
                <w:rFonts w:ascii="Times New Roman" w:hAnsi="Times New Roman" w:cs="Times New Roman"/>
              </w:rPr>
            </w:pPr>
            <w:r w:rsidRPr="008C136F">
              <w:rPr>
                <w:rFonts w:ascii="Times New Roman" w:hAnsi="Times New Roman" w:cs="Times New Roman"/>
                <w:sz w:val="22"/>
                <w:szCs w:val="22"/>
              </w:rPr>
              <w:t>Сентябрь</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DD6A99">
            <w:pPr>
              <w:shd w:val="clear" w:color="auto" w:fill="FFFFFF"/>
              <w:autoSpaceDE w:val="0"/>
              <w:autoSpaceDN w:val="0"/>
              <w:adjustRightInd w:val="0"/>
              <w:rPr>
                <w:rFonts w:ascii="Times New Roman" w:hAnsi="Times New Roman" w:cs="Times New Roman"/>
              </w:rPr>
            </w:pPr>
            <w:r w:rsidRPr="008C136F">
              <w:rPr>
                <w:rFonts w:ascii="Times New Roman" w:hAnsi="Times New Roman" w:cs="Times New Roman"/>
                <w:sz w:val="22"/>
                <w:szCs w:val="22"/>
              </w:rPr>
              <w:t>Директор</w:t>
            </w:r>
          </w:p>
        </w:tc>
      </w:tr>
      <w:tr w:rsidR="00DD6A99" w:rsidRPr="008C136F" w:rsidTr="009C3600">
        <w:trPr>
          <w:trHeight w:val="350"/>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5.</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Произвести очистку сливной ямы.</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Октябрь</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Завхоз</w:t>
            </w:r>
          </w:p>
        </w:tc>
      </w:tr>
      <w:tr w:rsidR="00DD6A99" w:rsidRPr="008C136F" w:rsidTr="009C3600">
        <w:trPr>
          <w:trHeight w:val="359"/>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 xml:space="preserve">6. </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Организовать подготовку учебных кабинетов к зимнему периоду:  проверить состояния отопительной системы</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Октябрь</w:t>
            </w:r>
          </w:p>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завхоз</w:t>
            </w:r>
          </w:p>
        </w:tc>
      </w:tr>
      <w:tr w:rsidR="00DD6A99" w:rsidRPr="008C136F" w:rsidTr="009C3600">
        <w:trPr>
          <w:trHeight w:val="337"/>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7</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 xml:space="preserve">Обновление оснащения кабинетов будущего первого класса в соответствии с требованиями ФГОС к учебному кабинету в начальной школе и основной школы. </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Май- июнь</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Завхоз</w:t>
            </w:r>
          </w:p>
        </w:tc>
      </w:tr>
      <w:tr w:rsidR="00DD6A99" w:rsidRPr="008C136F" w:rsidTr="009C3600">
        <w:trPr>
          <w:trHeight w:val="269"/>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8</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Создание локальной сети для приема Интернета.</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Сентябрь-декабрь</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Директор</w:t>
            </w:r>
          </w:p>
        </w:tc>
      </w:tr>
      <w:tr w:rsidR="00DD6A99" w:rsidRPr="008C136F" w:rsidTr="009C3600">
        <w:trPr>
          <w:trHeight w:val="499"/>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9.</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Приобрести необходимый спо</w:t>
            </w:r>
            <w:r w:rsidR="009560CF" w:rsidRPr="008C136F">
              <w:rPr>
                <w:rFonts w:ascii="Times New Roman" w:hAnsi="Times New Roman" w:cs="Times New Roman"/>
                <w:sz w:val="22"/>
                <w:szCs w:val="22"/>
              </w:rPr>
              <w:t>ртинвентарь (по заявке учителя</w:t>
            </w:r>
            <w:r w:rsidRPr="008C136F">
              <w:rPr>
                <w:rFonts w:ascii="Times New Roman" w:hAnsi="Times New Roman" w:cs="Times New Roman"/>
                <w:sz w:val="22"/>
                <w:szCs w:val="22"/>
              </w:rPr>
              <w:t xml:space="preserve"> физкультуры)</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В течение учебного года</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Директор</w:t>
            </w:r>
          </w:p>
        </w:tc>
      </w:tr>
      <w:tr w:rsidR="00DD6A99" w:rsidRPr="008C136F" w:rsidTr="009C3600">
        <w:trPr>
          <w:trHeight w:val="272"/>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10.</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Приобрести туристическое оборудование</w:t>
            </w:r>
          </w:p>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В течение учебного года</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Директор</w:t>
            </w:r>
          </w:p>
        </w:tc>
      </w:tr>
      <w:tr w:rsidR="00DD6A99" w:rsidRPr="008C136F" w:rsidTr="009C3600">
        <w:trPr>
          <w:trHeight w:val="272"/>
        </w:trPr>
        <w:tc>
          <w:tcPr>
            <w:tcW w:w="709"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11.</w:t>
            </w:r>
          </w:p>
        </w:tc>
        <w:tc>
          <w:tcPr>
            <w:tcW w:w="5812"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 xml:space="preserve">Оборудовать </w:t>
            </w:r>
            <w:r w:rsidR="009560CF" w:rsidRPr="008C136F">
              <w:rPr>
                <w:rFonts w:ascii="Times New Roman" w:hAnsi="Times New Roman" w:cs="Times New Roman"/>
                <w:sz w:val="22"/>
                <w:szCs w:val="22"/>
              </w:rPr>
              <w:t>в  сан. узлах</w:t>
            </w:r>
            <w:r w:rsidRPr="008C136F">
              <w:rPr>
                <w:rFonts w:ascii="Times New Roman" w:hAnsi="Times New Roman" w:cs="Times New Roman"/>
                <w:sz w:val="22"/>
                <w:szCs w:val="22"/>
              </w:rPr>
              <w:t xml:space="preserve"> для учащихся</w:t>
            </w:r>
            <w:r w:rsidR="009560CF" w:rsidRPr="008C136F">
              <w:rPr>
                <w:rFonts w:ascii="Times New Roman" w:hAnsi="Times New Roman" w:cs="Times New Roman"/>
                <w:sz w:val="22"/>
                <w:szCs w:val="22"/>
              </w:rPr>
              <w:t xml:space="preserve"> кабинки с дверками</w:t>
            </w:r>
            <w:r w:rsidRPr="008C136F">
              <w:rPr>
                <w:rFonts w:ascii="Times New Roman" w:hAnsi="Times New Roman" w:cs="Times New Roman"/>
                <w:sz w:val="22"/>
                <w:szCs w:val="22"/>
              </w:rPr>
              <w:t xml:space="preserve">  школы.</w:t>
            </w:r>
          </w:p>
        </w:tc>
        <w:tc>
          <w:tcPr>
            <w:tcW w:w="1706" w:type="dxa"/>
            <w:tcBorders>
              <w:top w:val="single" w:sz="6" w:space="0" w:color="auto"/>
              <w:left w:val="single" w:sz="6" w:space="0" w:color="auto"/>
              <w:bottom w:val="single" w:sz="6" w:space="0" w:color="auto"/>
              <w:right w:val="single" w:sz="6" w:space="0" w:color="auto"/>
            </w:tcBorders>
          </w:tcPr>
          <w:p w:rsidR="00DD6A99" w:rsidRPr="008C136F" w:rsidRDefault="00DD6A99"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май</w:t>
            </w:r>
          </w:p>
        </w:tc>
        <w:tc>
          <w:tcPr>
            <w:tcW w:w="2547" w:type="dxa"/>
            <w:tcBorders>
              <w:top w:val="single" w:sz="6" w:space="0" w:color="auto"/>
              <w:left w:val="single" w:sz="6" w:space="0" w:color="auto"/>
              <w:bottom w:val="single" w:sz="6" w:space="0" w:color="auto"/>
              <w:right w:val="single" w:sz="4" w:space="0" w:color="auto"/>
            </w:tcBorders>
          </w:tcPr>
          <w:p w:rsidR="00DD6A99" w:rsidRPr="008C136F" w:rsidRDefault="009560CF" w:rsidP="009560CF">
            <w:pPr>
              <w:shd w:val="clear" w:color="auto" w:fill="FFFFFF"/>
              <w:autoSpaceDE w:val="0"/>
              <w:autoSpaceDN w:val="0"/>
              <w:adjustRightInd w:val="0"/>
              <w:spacing w:after="0"/>
              <w:rPr>
                <w:rFonts w:ascii="Times New Roman" w:hAnsi="Times New Roman" w:cs="Times New Roman"/>
              </w:rPr>
            </w:pPr>
            <w:r w:rsidRPr="008C136F">
              <w:rPr>
                <w:rFonts w:ascii="Times New Roman" w:hAnsi="Times New Roman" w:cs="Times New Roman"/>
                <w:sz w:val="22"/>
                <w:szCs w:val="22"/>
              </w:rPr>
              <w:t xml:space="preserve">Директор, </w:t>
            </w:r>
            <w:r w:rsidR="00DD6A99" w:rsidRPr="008C136F">
              <w:rPr>
                <w:rFonts w:ascii="Times New Roman" w:hAnsi="Times New Roman" w:cs="Times New Roman"/>
                <w:sz w:val="22"/>
                <w:szCs w:val="22"/>
              </w:rPr>
              <w:t>завхоз</w:t>
            </w:r>
          </w:p>
        </w:tc>
      </w:tr>
    </w:tbl>
    <w:p w:rsidR="00FD6BFB" w:rsidRPr="008C136F" w:rsidRDefault="00FD6BFB" w:rsidP="001B0A89">
      <w:pPr>
        <w:pStyle w:val="Default"/>
        <w:rPr>
          <w:b/>
          <w:sz w:val="22"/>
          <w:szCs w:val="22"/>
        </w:rPr>
      </w:pPr>
    </w:p>
    <w:p w:rsidR="00DD6A99" w:rsidRPr="008C136F" w:rsidRDefault="00DD6A99" w:rsidP="00FD6BFB">
      <w:pPr>
        <w:rPr>
          <w:rFonts w:ascii="Times New Roman" w:hAnsi="Times New Roman" w:cs="Times New Roman"/>
          <w:b/>
          <w:sz w:val="22"/>
          <w:szCs w:val="22"/>
        </w:rPr>
      </w:pPr>
      <w:r w:rsidRPr="008C136F">
        <w:rPr>
          <w:rFonts w:ascii="Times New Roman" w:hAnsi="Times New Roman" w:cs="Times New Roman"/>
          <w:b/>
          <w:sz w:val="22"/>
          <w:szCs w:val="22"/>
          <w:lang w:val="en-US"/>
        </w:rPr>
        <w:t>VIII</w:t>
      </w:r>
      <w:r w:rsidRPr="008C136F">
        <w:rPr>
          <w:rFonts w:ascii="Times New Roman" w:hAnsi="Times New Roman" w:cs="Times New Roman"/>
          <w:b/>
          <w:sz w:val="22"/>
          <w:szCs w:val="22"/>
        </w:rPr>
        <w:t>.</w:t>
      </w:r>
      <w:r w:rsidR="009560CF" w:rsidRPr="008C136F">
        <w:rPr>
          <w:rFonts w:ascii="Times New Roman" w:hAnsi="Times New Roman" w:cs="Times New Roman"/>
          <w:b/>
          <w:sz w:val="22"/>
          <w:szCs w:val="22"/>
        </w:rPr>
        <w:t>Управление ОУ</w:t>
      </w:r>
    </w:p>
    <w:p w:rsidR="00DD6A99" w:rsidRPr="008C136F" w:rsidRDefault="00DD6A99" w:rsidP="009560CF">
      <w:pPr>
        <w:shd w:val="clear" w:color="auto" w:fill="FFFFFF"/>
        <w:autoSpaceDE w:val="0"/>
        <w:autoSpaceDN w:val="0"/>
        <w:adjustRightInd w:val="0"/>
        <w:rPr>
          <w:rFonts w:ascii="Times New Roman" w:hAnsi="Times New Roman" w:cs="Times New Roman"/>
          <w:b/>
          <w:bCs/>
          <w:color w:val="000000"/>
          <w:spacing w:val="-8"/>
          <w:w w:val="101"/>
          <w:sz w:val="22"/>
          <w:szCs w:val="22"/>
        </w:rPr>
      </w:pPr>
      <w:r w:rsidRPr="008C136F">
        <w:rPr>
          <w:rFonts w:ascii="Times New Roman" w:hAnsi="Times New Roman" w:cs="Times New Roman"/>
          <w:b/>
          <w:sz w:val="22"/>
          <w:szCs w:val="22"/>
        </w:rPr>
        <w:t>8.1. Организационно-педагогические мероприятия, проводимые перед началом учебного года</w:t>
      </w:r>
      <w:r w:rsidRPr="008C136F">
        <w:rPr>
          <w:rFonts w:ascii="Times New Roman" w:hAnsi="Times New Roman" w:cs="Times New Roman"/>
          <w:b/>
          <w:bCs/>
          <w:color w:val="000000"/>
          <w:spacing w:val="-8"/>
          <w:w w:val="101"/>
          <w:sz w:val="22"/>
          <w:szCs w:val="22"/>
        </w:rPr>
        <w:tab/>
      </w:r>
    </w:p>
    <w:p w:rsidR="00DD6A99" w:rsidRPr="008C136F" w:rsidRDefault="00DD6A99" w:rsidP="009560CF">
      <w:pPr>
        <w:shd w:val="clear" w:color="auto" w:fill="FFFFFF"/>
        <w:tabs>
          <w:tab w:val="left" w:pos="7608"/>
        </w:tabs>
        <w:spacing w:after="0"/>
        <w:rPr>
          <w:rFonts w:ascii="Times New Roman" w:hAnsi="Times New Roman" w:cs="Times New Roman"/>
          <w:sz w:val="22"/>
          <w:szCs w:val="22"/>
        </w:rPr>
      </w:pPr>
      <w:r w:rsidRPr="008C136F">
        <w:rPr>
          <w:rFonts w:ascii="Times New Roman" w:hAnsi="Times New Roman" w:cs="Times New Roman"/>
          <w:sz w:val="22"/>
          <w:szCs w:val="22"/>
        </w:rPr>
        <w:t>1. Укомплектовать классы с учетом прибывших и выбывших учащихся.</w:t>
      </w:r>
      <w:r w:rsidRPr="008C136F">
        <w:rPr>
          <w:rFonts w:ascii="Times New Roman" w:hAnsi="Times New Roman" w:cs="Times New Roman"/>
          <w:sz w:val="22"/>
          <w:szCs w:val="22"/>
        </w:rPr>
        <w:tab/>
        <w:t xml:space="preserve">. </w:t>
      </w:r>
    </w:p>
    <w:p w:rsidR="00DD6A99" w:rsidRPr="008C136F" w:rsidRDefault="00DD6A99" w:rsidP="009560CF">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sz w:val="22"/>
          <w:szCs w:val="22"/>
        </w:rPr>
        <w:t>2. Закрепить за классами учебные кабинеты.</w:t>
      </w:r>
      <w:r w:rsidRPr="008C136F">
        <w:rPr>
          <w:rFonts w:ascii="Times New Roman" w:hAnsi="Times New Roman" w:cs="Times New Roman"/>
          <w:sz w:val="22"/>
          <w:szCs w:val="22"/>
        </w:rPr>
        <w:tab/>
      </w:r>
    </w:p>
    <w:p w:rsidR="00DD6A99" w:rsidRPr="008C136F" w:rsidRDefault="00DD6A99" w:rsidP="009560CF">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sz w:val="22"/>
          <w:szCs w:val="22"/>
        </w:rPr>
        <w:t>3. Распределить работу организации школы по дням недели:</w:t>
      </w:r>
    </w:p>
    <w:p w:rsidR="00DD6A99" w:rsidRPr="008C136F" w:rsidRDefault="00DD6A99" w:rsidP="009560CF">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b/>
          <w:sz w:val="22"/>
          <w:szCs w:val="22"/>
        </w:rPr>
        <w:t>понедельник</w:t>
      </w:r>
      <w:r w:rsidRPr="008C136F">
        <w:rPr>
          <w:rFonts w:ascii="Times New Roman" w:hAnsi="Times New Roman" w:cs="Times New Roman"/>
          <w:sz w:val="22"/>
          <w:szCs w:val="22"/>
        </w:rPr>
        <w:t>— оперативные, производственные, административные совещания;</w:t>
      </w:r>
    </w:p>
    <w:p w:rsidR="00DD6A99" w:rsidRPr="008C136F" w:rsidRDefault="00DD6A99" w:rsidP="009560CF">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sz w:val="22"/>
          <w:szCs w:val="22"/>
        </w:rPr>
        <w:t xml:space="preserve"> </w:t>
      </w:r>
      <w:r w:rsidRPr="008C136F">
        <w:rPr>
          <w:rFonts w:ascii="Times New Roman" w:hAnsi="Times New Roman" w:cs="Times New Roman"/>
          <w:b/>
          <w:sz w:val="22"/>
          <w:szCs w:val="22"/>
        </w:rPr>
        <w:t>вторник</w:t>
      </w:r>
      <w:r w:rsidRPr="008C136F">
        <w:rPr>
          <w:rFonts w:ascii="Times New Roman" w:hAnsi="Times New Roman" w:cs="Times New Roman"/>
          <w:sz w:val="22"/>
          <w:szCs w:val="22"/>
        </w:rPr>
        <w:t xml:space="preserve">— день работы с ученическим активом и ученическими организациями;           </w:t>
      </w:r>
    </w:p>
    <w:p w:rsidR="00DD6A99" w:rsidRPr="008C136F" w:rsidRDefault="00DD6A99" w:rsidP="009560CF">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b/>
          <w:sz w:val="22"/>
          <w:szCs w:val="22"/>
        </w:rPr>
        <w:t xml:space="preserve">среда </w:t>
      </w:r>
      <w:r w:rsidRPr="008C136F">
        <w:rPr>
          <w:rFonts w:ascii="Times New Roman" w:hAnsi="Times New Roman" w:cs="Times New Roman"/>
          <w:sz w:val="22"/>
          <w:szCs w:val="22"/>
        </w:rPr>
        <w:t xml:space="preserve">— педагогические советы, работа с внешкольными организациями;                        </w:t>
      </w:r>
    </w:p>
    <w:p w:rsidR="00DD6A99" w:rsidRPr="008C136F" w:rsidRDefault="00DD6A99" w:rsidP="009560CF">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b/>
          <w:sz w:val="22"/>
          <w:szCs w:val="22"/>
        </w:rPr>
        <w:t>четверг</w:t>
      </w:r>
      <w:r w:rsidRPr="008C136F">
        <w:rPr>
          <w:rFonts w:ascii="Times New Roman" w:hAnsi="Times New Roman" w:cs="Times New Roman"/>
          <w:sz w:val="22"/>
          <w:szCs w:val="22"/>
        </w:rPr>
        <w:t>— методические совещания, объединения, педагогические чтения, семинары;</w:t>
      </w:r>
    </w:p>
    <w:p w:rsidR="00DD6A99" w:rsidRPr="008C136F" w:rsidRDefault="00DD6A99" w:rsidP="00C6776A">
      <w:pPr>
        <w:shd w:val="clear" w:color="auto" w:fill="FFFFFF"/>
        <w:tabs>
          <w:tab w:val="left" w:pos="6648"/>
        </w:tabs>
        <w:spacing w:after="0"/>
        <w:rPr>
          <w:rFonts w:ascii="Times New Roman" w:hAnsi="Times New Roman" w:cs="Times New Roman"/>
          <w:sz w:val="22"/>
          <w:szCs w:val="22"/>
        </w:rPr>
      </w:pPr>
      <w:r w:rsidRPr="008C136F">
        <w:rPr>
          <w:rFonts w:ascii="Times New Roman" w:hAnsi="Times New Roman" w:cs="Times New Roman"/>
          <w:b/>
          <w:sz w:val="22"/>
          <w:szCs w:val="22"/>
        </w:rPr>
        <w:t>пятница</w:t>
      </w:r>
      <w:r w:rsidRPr="008C136F">
        <w:rPr>
          <w:rFonts w:ascii="Times New Roman" w:hAnsi="Times New Roman" w:cs="Times New Roman"/>
          <w:sz w:val="22"/>
          <w:szCs w:val="22"/>
        </w:rPr>
        <w:t xml:space="preserve">—день работы с родителями школьников, заседания Совета школы;  индивидуальные и групповые консультации педагогов, обучающихся и их родителей        </w:t>
      </w:r>
    </w:p>
    <w:p w:rsidR="00DD6A99" w:rsidRPr="008C136F" w:rsidRDefault="00DD6A99" w:rsidP="001A3A00">
      <w:pPr>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t>Вопросы по образованию, выносимые на рассмотрение Совета школы</w:t>
      </w:r>
    </w:p>
    <w:tbl>
      <w:tblPr>
        <w:tblW w:w="103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77"/>
        <w:gridCol w:w="8703"/>
      </w:tblGrid>
      <w:tr w:rsidR="00DD6A99" w:rsidRPr="008C136F" w:rsidTr="009C3600">
        <w:tc>
          <w:tcPr>
            <w:tcW w:w="1677"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Месяцы</w:t>
            </w:r>
          </w:p>
        </w:tc>
        <w:tc>
          <w:tcPr>
            <w:tcW w:w="8703"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Вопросы</w:t>
            </w:r>
          </w:p>
        </w:tc>
      </w:tr>
      <w:tr w:rsidR="00DD6A99" w:rsidRPr="008C136F" w:rsidTr="009C3600">
        <w:tc>
          <w:tcPr>
            <w:tcW w:w="1677"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Август</w:t>
            </w:r>
          </w:p>
        </w:tc>
        <w:tc>
          <w:tcPr>
            <w:tcW w:w="8703" w:type="dxa"/>
          </w:tcPr>
          <w:p w:rsidR="00DD6A99" w:rsidRPr="008C136F" w:rsidRDefault="009A0184" w:rsidP="00457C41">
            <w:pPr>
              <w:widowControl/>
              <w:numPr>
                <w:ilvl w:val="0"/>
                <w:numId w:val="3"/>
              </w:numPr>
              <w:tabs>
                <w:tab w:val="clear" w:pos="709"/>
              </w:tabs>
              <w:suppressAutoHyphens w:val="0"/>
              <w:spacing w:after="0" w:line="240" w:lineRule="auto"/>
              <w:rPr>
                <w:rFonts w:ascii="Times New Roman" w:hAnsi="Times New Roman" w:cs="Times New Roman"/>
              </w:rPr>
            </w:pPr>
            <w:r>
              <w:rPr>
                <w:rFonts w:ascii="Times New Roman" w:hAnsi="Times New Roman" w:cs="Times New Roman"/>
                <w:sz w:val="22"/>
                <w:szCs w:val="22"/>
              </w:rPr>
              <w:t>Утверждение плана работы на 2020-2021</w:t>
            </w:r>
            <w:r w:rsidR="00DD6A99" w:rsidRPr="008C136F">
              <w:rPr>
                <w:rFonts w:ascii="Times New Roman" w:hAnsi="Times New Roman" w:cs="Times New Roman"/>
                <w:sz w:val="22"/>
                <w:szCs w:val="22"/>
              </w:rPr>
              <w:t xml:space="preserve"> учебный год</w:t>
            </w:r>
          </w:p>
          <w:p w:rsidR="00DD6A99" w:rsidRPr="008C136F" w:rsidRDefault="00DD6A99" w:rsidP="00457C41">
            <w:pPr>
              <w:widowControl/>
              <w:numPr>
                <w:ilvl w:val="0"/>
                <w:numId w:val="3"/>
              </w:numPr>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Утверждение школьного учебного плана</w:t>
            </w:r>
          </w:p>
        </w:tc>
      </w:tr>
      <w:tr w:rsidR="00DD6A99" w:rsidRPr="008C136F" w:rsidTr="009C3600">
        <w:tc>
          <w:tcPr>
            <w:tcW w:w="1677"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Январь</w:t>
            </w:r>
          </w:p>
        </w:tc>
        <w:tc>
          <w:tcPr>
            <w:tcW w:w="8703" w:type="dxa"/>
          </w:tcPr>
          <w:p w:rsidR="00DD6A99"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 xml:space="preserve">          1.   Формирование внутренней системы оценки качества образования .</w:t>
            </w:r>
          </w:p>
          <w:p w:rsidR="00DD6A99"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 xml:space="preserve">          2.    Обсуждение стратегических вопросов, внесение корректировок в план работы школы по мере необходимости</w:t>
            </w:r>
          </w:p>
        </w:tc>
      </w:tr>
      <w:tr w:rsidR="00DD6A99" w:rsidRPr="008C136F" w:rsidTr="009C3600">
        <w:tc>
          <w:tcPr>
            <w:tcW w:w="1677"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 xml:space="preserve">Май </w:t>
            </w:r>
          </w:p>
        </w:tc>
        <w:tc>
          <w:tcPr>
            <w:tcW w:w="8703" w:type="dxa"/>
          </w:tcPr>
          <w:p w:rsidR="00DD6A99" w:rsidRPr="008C136F" w:rsidRDefault="00381303" w:rsidP="00457C41">
            <w:pPr>
              <w:widowControl/>
              <w:numPr>
                <w:ilvl w:val="0"/>
                <w:numId w:val="10"/>
              </w:numPr>
              <w:tabs>
                <w:tab w:val="clear" w:pos="709"/>
              </w:tabs>
              <w:suppressAutoHyphens w:val="0"/>
              <w:spacing w:after="0" w:line="240" w:lineRule="auto"/>
              <w:rPr>
                <w:rFonts w:ascii="Times New Roman" w:hAnsi="Times New Roman" w:cs="Times New Roman"/>
              </w:rPr>
            </w:pPr>
            <w:r>
              <w:rPr>
                <w:rFonts w:ascii="Times New Roman" w:hAnsi="Times New Roman" w:cs="Times New Roman"/>
                <w:sz w:val="22"/>
                <w:szCs w:val="22"/>
              </w:rPr>
              <w:t>Итоги работы школы за 2020-2021</w:t>
            </w:r>
            <w:r w:rsidR="006F0D40" w:rsidRPr="008C136F">
              <w:rPr>
                <w:rFonts w:ascii="Times New Roman" w:hAnsi="Times New Roman" w:cs="Times New Roman"/>
                <w:sz w:val="22"/>
                <w:szCs w:val="22"/>
              </w:rPr>
              <w:t xml:space="preserve"> </w:t>
            </w:r>
            <w:r w:rsidR="00DD6A99" w:rsidRPr="008C136F">
              <w:rPr>
                <w:rFonts w:ascii="Times New Roman" w:hAnsi="Times New Roman" w:cs="Times New Roman"/>
                <w:sz w:val="22"/>
                <w:szCs w:val="22"/>
              </w:rPr>
              <w:t>учебный год</w:t>
            </w:r>
            <w:r w:rsidR="001A3A00" w:rsidRPr="008C136F">
              <w:rPr>
                <w:rFonts w:ascii="Times New Roman" w:hAnsi="Times New Roman" w:cs="Times New Roman"/>
                <w:sz w:val="22"/>
                <w:szCs w:val="22"/>
              </w:rPr>
              <w:t xml:space="preserve"> и задачи на новый учебный год</w:t>
            </w:r>
          </w:p>
        </w:tc>
      </w:tr>
    </w:tbl>
    <w:p w:rsidR="006F7FCE" w:rsidRDefault="006F7FCE" w:rsidP="006F7FCE">
      <w:pPr>
        <w:rPr>
          <w:rFonts w:ascii="Times New Roman" w:hAnsi="Times New Roman" w:cs="Times New Roman"/>
          <w:b/>
          <w:sz w:val="22"/>
          <w:szCs w:val="22"/>
          <w:u w:val="single"/>
        </w:rPr>
      </w:pPr>
    </w:p>
    <w:p w:rsidR="00DD6A99" w:rsidRPr="008C136F" w:rsidRDefault="00DD6A99" w:rsidP="006F7FCE">
      <w:pPr>
        <w:jc w:val="center"/>
        <w:rPr>
          <w:rFonts w:ascii="Times New Roman" w:hAnsi="Times New Roman" w:cs="Times New Roman"/>
          <w:b/>
          <w:sz w:val="22"/>
          <w:szCs w:val="22"/>
          <w:u w:val="single"/>
        </w:rPr>
      </w:pPr>
      <w:r w:rsidRPr="008C136F">
        <w:rPr>
          <w:rFonts w:ascii="Times New Roman" w:hAnsi="Times New Roman" w:cs="Times New Roman"/>
          <w:b/>
          <w:sz w:val="22"/>
          <w:szCs w:val="22"/>
          <w:u w:val="single"/>
        </w:rPr>
        <w:lastRenderedPageBreak/>
        <w:t>Совещания при директор</w:t>
      </w:r>
      <w:r w:rsidR="001A3A00" w:rsidRPr="008C136F">
        <w:rPr>
          <w:rFonts w:ascii="Times New Roman" w:hAnsi="Times New Roman" w:cs="Times New Roman"/>
          <w:b/>
          <w:sz w:val="22"/>
          <w:szCs w:val="22"/>
          <w:u w:val="single"/>
        </w:rPr>
        <w:t>е</w:t>
      </w:r>
    </w:p>
    <w:tbl>
      <w:tblPr>
        <w:tblW w:w="103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6"/>
        <w:gridCol w:w="7181"/>
        <w:gridCol w:w="1843"/>
      </w:tblGrid>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Месяц</w:t>
            </w:r>
          </w:p>
        </w:tc>
        <w:tc>
          <w:tcPr>
            <w:tcW w:w="718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Вопросы</w:t>
            </w:r>
          </w:p>
        </w:tc>
        <w:tc>
          <w:tcPr>
            <w:tcW w:w="1843"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ответственные</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Август</w:t>
            </w:r>
          </w:p>
        </w:tc>
        <w:tc>
          <w:tcPr>
            <w:tcW w:w="7181" w:type="dxa"/>
          </w:tcPr>
          <w:p w:rsidR="00E163D0" w:rsidRPr="00E163D0" w:rsidRDefault="00DD6A99" w:rsidP="00E163D0">
            <w:pPr>
              <w:pStyle w:val="afb"/>
              <w:numPr>
                <w:ilvl w:val="0"/>
                <w:numId w:val="4"/>
              </w:numPr>
              <w:rPr>
                <w:rFonts w:eastAsia="Times New Roman"/>
                <w:sz w:val="22"/>
                <w:szCs w:val="22"/>
              </w:rPr>
            </w:pPr>
            <w:r w:rsidRPr="008C136F">
              <w:rPr>
                <w:sz w:val="22"/>
                <w:szCs w:val="22"/>
              </w:rPr>
              <w:t>Обеспечение готовности ОУ, безопасных условий и санитарно-гигиенического режима в новом учебном году.</w:t>
            </w:r>
            <w:r w:rsidR="00E163D0">
              <w:rPr>
                <w:sz w:val="22"/>
                <w:szCs w:val="22"/>
              </w:rPr>
              <w:t xml:space="preserve"> </w:t>
            </w:r>
            <w:r w:rsidR="00E163D0">
              <w:rPr>
                <w:rFonts w:eastAsia="Times New Roman"/>
                <w:sz w:val="22"/>
                <w:szCs w:val="22"/>
              </w:rPr>
              <w:t>Обеспечение</w:t>
            </w:r>
            <w:r w:rsidR="00E163D0" w:rsidRPr="00E163D0">
              <w:rPr>
                <w:rFonts w:eastAsia="Times New Roman"/>
                <w:sz w:val="22"/>
                <w:szCs w:val="22"/>
              </w:rPr>
              <w:t xml:space="preserve"> ОУ </w:t>
            </w:r>
            <w:r w:rsidR="00E163D0">
              <w:rPr>
                <w:rFonts w:eastAsia="Times New Roman"/>
                <w:sz w:val="22"/>
                <w:szCs w:val="22"/>
              </w:rPr>
              <w:t>д</w:t>
            </w:r>
            <w:r w:rsidR="00E163D0" w:rsidRPr="00E163D0">
              <w:rPr>
                <w:rFonts w:eastAsia="Times New Roman"/>
                <w:sz w:val="22"/>
                <w:szCs w:val="22"/>
              </w:rPr>
              <w:t>остаточным количеством СИЗЫ,  дезинфицирующие средства  в целях профилактики коронавирусной инфекции</w:t>
            </w:r>
          </w:p>
          <w:p w:rsidR="00DD6A99" w:rsidRPr="00E163D0" w:rsidRDefault="00DD6A99" w:rsidP="00457C41">
            <w:pPr>
              <w:widowControl/>
              <w:numPr>
                <w:ilvl w:val="0"/>
                <w:numId w:val="4"/>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Об обеспеченности учащихся учебниками</w:t>
            </w:r>
            <w:r w:rsidR="00E54BAA" w:rsidRPr="008C136F">
              <w:rPr>
                <w:rFonts w:ascii="Times New Roman" w:hAnsi="Times New Roman" w:cs="Times New Roman"/>
                <w:sz w:val="22"/>
                <w:szCs w:val="22"/>
              </w:rPr>
              <w:t>.</w:t>
            </w:r>
          </w:p>
          <w:p w:rsidR="00E163D0" w:rsidRPr="008C136F" w:rsidRDefault="00E163D0" w:rsidP="00E163D0">
            <w:pPr>
              <w:pStyle w:val="afb"/>
            </w:pPr>
          </w:p>
        </w:tc>
        <w:tc>
          <w:tcPr>
            <w:tcW w:w="1843" w:type="dxa"/>
          </w:tcPr>
          <w:p w:rsidR="00DD6A99" w:rsidRPr="008C136F" w:rsidRDefault="00DD6A99" w:rsidP="00DD6A99">
            <w:pPr>
              <w:rPr>
                <w:rFonts w:ascii="Times New Roman" w:hAnsi="Times New Roman" w:cs="Times New Roman"/>
              </w:rPr>
            </w:pPr>
            <w:r w:rsidRPr="008C136F">
              <w:rPr>
                <w:rFonts w:ascii="Times New Roman" w:hAnsi="Times New Roman" w:cs="Times New Roman"/>
                <w:sz w:val="22"/>
                <w:szCs w:val="22"/>
              </w:rPr>
              <w:t>Голикова Т.И.</w:t>
            </w:r>
          </w:p>
          <w:p w:rsidR="00E54BAA" w:rsidRPr="008C136F" w:rsidRDefault="00E54BAA" w:rsidP="00DD6A99">
            <w:pPr>
              <w:rPr>
                <w:rFonts w:ascii="Times New Roman" w:hAnsi="Times New Roman" w:cs="Times New Roman"/>
              </w:rPr>
            </w:pPr>
            <w:r w:rsidRPr="008C136F">
              <w:rPr>
                <w:rFonts w:ascii="Times New Roman" w:hAnsi="Times New Roman" w:cs="Times New Roman"/>
                <w:sz w:val="22"/>
                <w:szCs w:val="22"/>
              </w:rPr>
              <w:t>Бражкина З.Ф.</w:t>
            </w:r>
          </w:p>
        </w:tc>
      </w:tr>
      <w:tr w:rsidR="00DD6A99" w:rsidRPr="008C136F" w:rsidTr="009C3600">
        <w:trPr>
          <w:trHeight w:val="1437"/>
        </w:trPr>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Сентябрь</w:t>
            </w:r>
          </w:p>
        </w:tc>
        <w:tc>
          <w:tcPr>
            <w:tcW w:w="7181" w:type="dxa"/>
          </w:tcPr>
          <w:p w:rsidR="00DD6A99" w:rsidRPr="008C136F" w:rsidRDefault="00DD6A99" w:rsidP="00457C41">
            <w:pPr>
              <w:widowControl/>
              <w:numPr>
                <w:ilvl w:val="0"/>
                <w:numId w:val="2"/>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Итоги внутришкольной диагностики готовности к обучению обучающихся 1 класса.</w:t>
            </w:r>
          </w:p>
          <w:p w:rsidR="00DD6A99" w:rsidRPr="008C136F" w:rsidRDefault="00E54BAA" w:rsidP="00457C41">
            <w:pPr>
              <w:widowControl/>
              <w:numPr>
                <w:ilvl w:val="0"/>
                <w:numId w:val="2"/>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 xml:space="preserve"> У</w:t>
            </w:r>
            <w:r w:rsidR="00DD6A99" w:rsidRPr="008C136F">
              <w:rPr>
                <w:rFonts w:ascii="Times New Roman" w:hAnsi="Times New Roman" w:cs="Times New Roman"/>
                <w:sz w:val="22"/>
                <w:szCs w:val="22"/>
              </w:rPr>
              <w:t>сло</w:t>
            </w:r>
            <w:r w:rsidR="001A3A00" w:rsidRPr="008C136F">
              <w:rPr>
                <w:rFonts w:ascii="Times New Roman" w:hAnsi="Times New Roman" w:cs="Times New Roman"/>
                <w:sz w:val="22"/>
                <w:szCs w:val="22"/>
              </w:rPr>
              <w:t>вия обучения и воспитания  в 10</w:t>
            </w:r>
            <w:r w:rsidR="00083DDD" w:rsidRPr="008C136F">
              <w:rPr>
                <w:rFonts w:ascii="Times New Roman" w:hAnsi="Times New Roman" w:cs="Times New Roman"/>
                <w:sz w:val="22"/>
                <w:szCs w:val="22"/>
              </w:rPr>
              <w:t>-11</w:t>
            </w:r>
            <w:r w:rsidR="001A3A00" w:rsidRPr="008C136F">
              <w:rPr>
                <w:rFonts w:ascii="Times New Roman" w:hAnsi="Times New Roman" w:cs="Times New Roman"/>
                <w:sz w:val="22"/>
                <w:szCs w:val="22"/>
              </w:rPr>
              <w:t xml:space="preserve"> классе</w:t>
            </w:r>
            <w:r w:rsidR="00DD6A99" w:rsidRPr="008C136F">
              <w:rPr>
                <w:rFonts w:ascii="Times New Roman" w:hAnsi="Times New Roman" w:cs="Times New Roman"/>
                <w:sz w:val="22"/>
                <w:szCs w:val="22"/>
              </w:rPr>
              <w:t xml:space="preserve"> в связи с внедрением ФГОС второго поколения.</w:t>
            </w:r>
          </w:p>
          <w:p w:rsidR="00DD6A99" w:rsidRPr="00F150D6" w:rsidRDefault="00DD6A99" w:rsidP="00457C41">
            <w:pPr>
              <w:widowControl/>
              <w:numPr>
                <w:ilvl w:val="0"/>
                <w:numId w:val="2"/>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Вопросы организации детского питания.</w:t>
            </w:r>
          </w:p>
          <w:p w:rsidR="00F150D6" w:rsidRPr="00E163D0" w:rsidRDefault="00F150D6" w:rsidP="00457C41">
            <w:pPr>
              <w:widowControl/>
              <w:numPr>
                <w:ilvl w:val="0"/>
                <w:numId w:val="2"/>
              </w:numPr>
              <w:suppressAutoHyphens w:val="0"/>
              <w:spacing w:after="0" w:line="240" w:lineRule="auto"/>
              <w:rPr>
                <w:rFonts w:ascii="Times New Roman" w:hAnsi="Times New Roman" w:cs="Times New Roman"/>
              </w:rPr>
            </w:pPr>
            <w:r>
              <w:rPr>
                <w:rFonts w:ascii="Times New Roman" w:hAnsi="Times New Roman" w:cs="Times New Roman"/>
                <w:sz w:val="22"/>
                <w:szCs w:val="22"/>
              </w:rPr>
              <w:t>Организация работы по проведению Всероссийских проверочных работ в 4-9 классах.</w:t>
            </w:r>
          </w:p>
          <w:p w:rsidR="00E163D0" w:rsidRPr="00E163D0" w:rsidRDefault="00E163D0" w:rsidP="00E163D0">
            <w:pPr>
              <w:pStyle w:val="afc"/>
              <w:numPr>
                <w:ilvl w:val="0"/>
                <w:numId w:val="2"/>
              </w:numPr>
              <w:tabs>
                <w:tab w:val="clear" w:pos="720"/>
              </w:tabs>
            </w:pPr>
            <w:r w:rsidRPr="00E163D0">
              <w:rPr>
                <w:sz w:val="22"/>
                <w:szCs w:val="22"/>
              </w:rPr>
              <w:t>Организация работы школы по  профилактики коронавирусной инфекции</w:t>
            </w:r>
            <w:r>
              <w:rPr>
                <w:sz w:val="22"/>
                <w:szCs w:val="22"/>
              </w:rPr>
              <w:t>.</w:t>
            </w:r>
          </w:p>
        </w:tc>
        <w:tc>
          <w:tcPr>
            <w:tcW w:w="1843" w:type="dxa"/>
          </w:tcPr>
          <w:p w:rsidR="00DD6A99" w:rsidRPr="008C136F" w:rsidRDefault="00DD6A99" w:rsidP="00DD6A99">
            <w:pPr>
              <w:rPr>
                <w:rFonts w:ascii="Times New Roman" w:hAnsi="Times New Roman" w:cs="Times New Roman"/>
              </w:rPr>
            </w:pPr>
            <w:r w:rsidRPr="008C136F">
              <w:rPr>
                <w:rFonts w:ascii="Times New Roman" w:hAnsi="Times New Roman" w:cs="Times New Roman"/>
                <w:sz w:val="22"/>
                <w:szCs w:val="22"/>
              </w:rPr>
              <w:t>Гемберова Н.Н.</w:t>
            </w:r>
          </w:p>
          <w:p w:rsidR="00DD6A99" w:rsidRPr="008C136F" w:rsidRDefault="00DD6A99" w:rsidP="00DD6A99">
            <w:pPr>
              <w:rPr>
                <w:rFonts w:ascii="Times New Roman" w:hAnsi="Times New Roman" w:cs="Times New Roman"/>
              </w:rPr>
            </w:pPr>
            <w:r w:rsidRPr="008C136F">
              <w:rPr>
                <w:rFonts w:ascii="Times New Roman" w:hAnsi="Times New Roman" w:cs="Times New Roman"/>
                <w:sz w:val="22"/>
                <w:szCs w:val="22"/>
              </w:rPr>
              <w:t>Голикова Т.И.</w:t>
            </w:r>
          </w:p>
          <w:p w:rsidR="00E54BAA" w:rsidRPr="008C136F" w:rsidRDefault="00E163D0" w:rsidP="00DD6A99">
            <w:pPr>
              <w:rPr>
                <w:rFonts w:ascii="Times New Roman" w:hAnsi="Times New Roman" w:cs="Times New Roman"/>
              </w:rPr>
            </w:pPr>
            <w:r>
              <w:rPr>
                <w:rFonts w:ascii="Times New Roman" w:hAnsi="Times New Roman" w:cs="Times New Roman"/>
                <w:sz w:val="22"/>
                <w:szCs w:val="22"/>
              </w:rPr>
              <w:t>Лихобаба Н.Г</w:t>
            </w:r>
            <w:r w:rsidR="00E54BAA" w:rsidRPr="008C136F">
              <w:rPr>
                <w:rFonts w:ascii="Times New Roman" w:hAnsi="Times New Roman" w:cs="Times New Roman"/>
                <w:sz w:val="22"/>
                <w:szCs w:val="22"/>
              </w:rPr>
              <w:t>.</w:t>
            </w:r>
          </w:p>
        </w:tc>
      </w:tr>
      <w:tr w:rsidR="00DD6A99" w:rsidRPr="008C136F" w:rsidTr="009C3600">
        <w:trPr>
          <w:trHeight w:val="1260"/>
        </w:trPr>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Октябрь</w:t>
            </w:r>
          </w:p>
        </w:tc>
        <w:tc>
          <w:tcPr>
            <w:tcW w:w="7181" w:type="dxa"/>
          </w:tcPr>
          <w:p w:rsidR="00DD6A99" w:rsidRPr="008C136F" w:rsidRDefault="00DD6A99" w:rsidP="00457C41">
            <w:pPr>
              <w:widowControl/>
              <w:numPr>
                <w:ilvl w:val="0"/>
                <w:numId w:val="5"/>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Организация работы по ведению официального сайта ОУ.</w:t>
            </w:r>
          </w:p>
          <w:p w:rsidR="00DD6A99" w:rsidRPr="008C136F" w:rsidRDefault="00DD6A99" w:rsidP="00457C41">
            <w:pPr>
              <w:widowControl/>
              <w:numPr>
                <w:ilvl w:val="0"/>
                <w:numId w:val="5"/>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Выполнению требований охраны труда, техники безопасности на уроках, в учебных кабинетах.</w:t>
            </w:r>
          </w:p>
          <w:p w:rsidR="00DD6A99" w:rsidRPr="00E163D0" w:rsidRDefault="00DD6A99" w:rsidP="00457C41">
            <w:pPr>
              <w:widowControl/>
              <w:numPr>
                <w:ilvl w:val="0"/>
                <w:numId w:val="5"/>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Организация подвоза учащихся в школу.</w:t>
            </w:r>
          </w:p>
          <w:p w:rsidR="00E163D0" w:rsidRPr="008C136F" w:rsidRDefault="00E163D0" w:rsidP="00457C41">
            <w:pPr>
              <w:widowControl/>
              <w:numPr>
                <w:ilvl w:val="0"/>
                <w:numId w:val="5"/>
              </w:numPr>
              <w:suppressAutoHyphens w:val="0"/>
              <w:spacing w:after="0" w:line="240" w:lineRule="auto"/>
              <w:rPr>
                <w:rFonts w:ascii="Times New Roman" w:hAnsi="Times New Roman" w:cs="Times New Roman"/>
              </w:rPr>
            </w:pPr>
            <w:r>
              <w:rPr>
                <w:rFonts w:ascii="Times New Roman" w:hAnsi="Times New Roman" w:cs="Times New Roman"/>
                <w:sz w:val="22"/>
                <w:szCs w:val="22"/>
              </w:rPr>
              <w:t>Об исполнении рекомендаций ПМПК при обучении детей с ОВЗ.</w:t>
            </w:r>
          </w:p>
        </w:tc>
        <w:tc>
          <w:tcPr>
            <w:tcW w:w="1843" w:type="dxa"/>
          </w:tcPr>
          <w:p w:rsidR="00DD6A99"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Лихобаба Н.Г.</w:t>
            </w:r>
          </w:p>
          <w:p w:rsidR="001A3A00"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Голикова Т.И</w:t>
            </w:r>
          </w:p>
          <w:p w:rsidR="001A3A00" w:rsidRPr="008C136F" w:rsidRDefault="001A3A00" w:rsidP="001A3A00">
            <w:pPr>
              <w:spacing w:after="0"/>
              <w:rPr>
                <w:rFonts w:ascii="Times New Roman" w:hAnsi="Times New Roman" w:cs="Times New Roman"/>
              </w:rPr>
            </w:pPr>
            <w:r w:rsidRPr="008C136F">
              <w:rPr>
                <w:rFonts w:ascii="Times New Roman" w:hAnsi="Times New Roman" w:cs="Times New Roman"/>
                <w:sz w:val="22"/>
                <w:szCs w:val="22"/>
              </w:rPr>
              <w:t>Бражкин Д.В.</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Ноябрь</w:t>
            </w:r>
          </w:p>
        </w:tc>
        <w:tc>
          <w:tcPr>
            <w:tcW w:w="7181" w:type="dxa"/>
          </w:tcPr>
          <w:p w:rsidR="00DD6A99" w:rsidRPr="008C136F" w:rsidRDefault="0055755D" w:rsidP="00457C41">
            <w:pPr>
              <w:widowControl/>
              <w:numPr>
                <w:ilvl w:val="0"/>
                <w:numId w:val="6"/>
              </w:numPr>
              <w:tabs>
                <w:tab w:val="clear" w:pos="709"/>
              </w:tabs>
              <w:suppressAutoHyphens w:val="0"/>
              <w:spacing w:after="0" w:line="240" w:lineRule="auto"/>
              <w:rPr>
                <w:rFonts w:ascii="Times New Roman" w:hAnsi="Times New Roman" w:cs="Times New Roman"/>
              </w:rPr>
            </w:pPr>
            <w:r>
              <w:rPr>
                <w:rFonts w:ascii="Times New Roman" w:hAnsi="Times New Roman" w:cs="Times New Roman"/>
                <w:sz w:val="22"/>
                <w:szCs w:val="22"/>
              </w:rPr>
              <w:t>Итого входного мониторинга и организация работы по восполнению дефицита знаний учащихся.</w:t>
            </w:r>
          </w:p>
          <w:p w:rsidR="00DD6A99" w:rsidRPr="008C136F" w:rsidRDefault="00DD6A99" w:rsidP="00457C41">
            <w:pPr>
              <w:widowControl/>
              <w:numPr>
                <w:ilvl w:val="0"/>
                <w:numId w:val="6"/>
              </w:numPr>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Работа внештатного инспектора с опекаемыми семьями.</w:t>
            </w:r>
          </w:p>
          <w:p w:rsidR="00DD6A99" w:rsidRPr="008C136F" w:rsidRDefault="00DD6A99" w:rsidP="00457C41">
            <w:pPr>
              <w:widowControl/>
              <w:numPr>
                <w:ilvl w:val="0"/>
                <w:numId w:val="6"/>
              </w:numPr>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Анализ адаптационного периода в 1, 5 классах.</w:t>
            </w:r>
          </w:p>
        </w:tc>
        <w:tc>
          <w:tcPr>
            <w:tcW w:w="1843" w:type="dxa"/>
          </w:tcPr>
          <w:p w:rsidR="00DD6A99"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Гемберова Н.Н.</w:t>
            </w:r>
          </w:p>
          <w:p w:rsidR="00DD6A99"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Колотухина Е.А.</w:t>
            </w:r>
          </w:p>
          <w:p w:rsidR="00DD6A99" w:rsidRPr="008C136F" w:rsidRDefault="00DD6A99" w:rsidP="001A3A00">
            <w:pPr>
              <w:spacing w:after="0"/>
              <w:rPr>
                <w:rFonts w:ascii="Times New Roman" w:hAnsi="Times New Roman" w:cs="Times New Roman"/>
              </w:rPr>
            </w:pPr>
            <w:r w:rsidRPr="008C136F">
              <w:rPr>
                <w:rFonts w:ascii="Times New Roman" w:hAnsi="Times New Roman" w:cs="Times New Roman"/>
                <w:sz w:val="22"/>
                <w:szCs w:val="22"/>
              </w:rPr>
              <w:t>Голикова Т.И</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Декабрь</w:t>
            </w:r>
          </w:p>
        </w:tc>
        <w:tc>
          <w:tcPr>
            <w:tcW w:w="7181" w:type="dxa"/>
          </w:tcPr>
          <w:p w:rsidR="0055755D" w:rsidRDefault="001A3A00" w:rsidP="00457C41">
            <w:pPr>
              <w:widowControl/>
              <w:numPr>
                <w:ilvl w:val="0"/>
                <w:numId w:val="7"/>
              </w:numPr>
              <w:suppressAutoHyphens w:val="0"/>
              <w:spacing w:after="0" w:line="240" w:lineRule="auto"/>
              <w:rPr>
                <w:rFonts w:ascii="Times New Roman" w:hAnsi="Times New Roman" w:cs="Times New Roman"/>
              </w:rPr>
            </w:pPr>
            <w:r w:rsidRPr="0055755D">
              <w:rPr>
                <w:rFonts w:ascii="Times New Roman" w:hAnsi="Times New Roman" w:cs="Times New Roman"/>
                <w:spacing w:val="-1"/>
                <w:sz w:val="22"/>
                <w:szCs w:val="22"/>
              </w:rPr>
              <w:t>Об</w:t>
            </w:r>
            <w:r w:rsidRPr="0055755D">
              <w:rPr>
                <w:rFonts w:ascii="Times New Roman" w:hAnsi="Times New Roman" w:cs="Times New Roman"/>
                <w:sz w:val="22"/>
                <w:szCs w:val="22"/>
              </w:rPr>
              <w:t xml:space="preserve"> </w:t>
            </w:r>
            <w:r w:rsidRPr="0055755D">
              <w:rPr>
                <w:rFonts w:ascii="Times New Roman" w:hAnsi="Times New Roman" w:cs="Times New Roman"/>
                <w:spacing w:val="17"/>
                <w:sz w:val="22"/>
                <w:szCs w:val="22"/>
              </w:rPr>
              <w:t xml:space="preserve"> </w:t>
            </w:r>
            <w:r w:rsidRPr="0055755D">
              <w:rPr>
                <w:rFonts w:ascii="Times New Roman" w:hAnsi="Times New Roman" w:cs="Times New Roman"/>
                <w:spacing w:val="-1"/>
                <w:sz w:val="22"/>
                <w:szCs w:val="22"/>
              </w:rPr>
              <w:t>итогах</w:t>
            </w:r>
            <w:r w:rsidRPr="0055755D">
              <w:rPr>
                <w:rFonts w:ascii="Times New Roman" w:hAnsi="Times New Roman" w:cs="Times New Roman"/>
                <w:sz w:val="22"/>
                <w:szCs w:val="22"/>
              </w:rPr>
              <w:t xml:space="preserve"> </w:t>
            </w:r>
            <w:r w:rsidRPr="0055755D">
              <w:rPr>
                <w:rFonts w:ascii="Times New Roman" w:hAnsi="Times New Roman" w:cs="Times New Roman"/>
                <w:spacing w:val="17"/>
                <w:sz w:val="22"/>
                <w:szCs w:val="22"/>
              </w:rPr>
              <w:t xml:space="preserve"> </w:t>
            </w:r>
            <w:r w:rsidRPr="0055755D">
              <w:rPr>
                <w:rFonts w:ascii="Times New Roman" w:hAnsi="Times New Roman" w:cs="Times New Roman"/>
                <w:spacing w:val="-1"/>
                <w:sz w:val="22"/>
                <w:szCs w:val="22"/>
              </w:rPr>
              <w:t>муниципального</w:t>
            </w:r>
            <w:r w:rsidRPr="0055755D">
              <w:rPr>
                <w:rFonts w:ascii="Times New Roman" w:hAnsi="Times New Roman" w:cs="Times New Roman"/>
                <w:sz w:val="22"/>
                <w:szCs w:val="22"/>
              </w:rPr>
              <w:t xml:space="preserve"> </w:t>
            </w:r>
            <w:r w:rsidRPr="0055755D">
              <w:rPr>
                <w:rFonts w:ascii="Times New Roman" w:hAnsi="Times New Roman" w:cs="Times New Roman"/>
                <w:spacing w:val="17"/>
                <w:sz w:val="22"/>
                <w:szCs w:val="22"/>
              </w:rPr>
              <w:t xml:space="preserve"> </w:t>
            </w:r>
            <w:r w:rsidRPr="0055755D">
              <w:rPr>
                <w:rFonts w:ascii="Times New Roman" w:hAnsi="Times New Roman" w:cs="Times New Roman"/>
                <w:spacing w:val="-1"/>
                <w:sz w:val="22"/>
                <w:szCs w:val="22"/>
              </w:rPr>
              <w:t>тура</w:t>
            </w:r>
            <w:r w:rsidRPr="0055755D">
              <w:rPr>
                <w:rFonts w:ascii="Times New Roman" w:hAnsi="Times New Roman" w:cs="Times New Roman"/>
                <w:sz w:val="22"/>
                <w:szCs w:val="22"/>
              </w:rPr>
              <w:t xml:space="preserve"> </w:t>
            </w:r>
            <w:r w:rsidRPr="0055755D">
              <w:rPr>
                <w:rFonts w:ascii="Times New Roman" w:hAnsi="Times New Roman" w:cs="Times New Roman"/>
                <w:spacing w:val="17"/>
                <w:sz w:val="22"/>
                <w:szCs w:val="22"/>
              </w:rPr>
              <w:t xml:space="preserve"> </w:t>
            </w:r>
            <w:r w:rsidRPr="0055755D">
              <w:rPr>
                <w:rFonts w:ascii="Times New Roman" w:hAnsi="Times New Roman" w:cs="Times New Roman"/>
                <w:spacing w:val="-1"/>
                <w:sz w:val="22"/>
                <w:szCs w:val="22"/>
              </w:rPr>
              <w:t>предметных</w:t>
            </w:r>
            <w:r w:rsidRPr="0055755D">
              <w:rPr>
                <w:rFonts w:ascii="Times New Roman" w:hAnsi="Times New Roman" w:cs="Times New Roman"/>
                <w:spacing w:val="39"/>
                <w:sz w:val="22"/>
                <w:szCs w:val="22"/>
              </w:rPr>
              <w:t xml:space="preserve"> </w:t>
            </w:r>
            <w:r w:rsidRPr="0055755D">
              <w:rPr>
                <w:rFonts w:ascii="Times New Roman" w:hAnsi="Times New Roman" w:cs="Times New Roman"/>
                <w:spacing w:val="-1"/>
                <w:sz w:val="22"/>
                <w:szCs w:val="22"/>
              </w:rPr>
              <w:t>олимпиад</w:t>
            </w:r>
            <w:r w:rsidRPr="0055755D">
              <w:rPr>
                <w:rFonts w:ascii="Times New Roman" w:hAnsi="Times New Roman" w:cs="Times New Roman"/>
                <w:sz w:val="22"/>
                <w:szCs w:val="22"/>
              </w:rPr>
              <w:t>.</w:t>
            </w:r>
          </w:p>
          <w:p w:rsidR="0055755D" w:rsidRDefault="0055755D" w:rsidP="00457C41">
            <w:pPr>
              <w:widowControl/>
              <w:numPr>
                <w:ilvl w:val="0"/>
                <w:numId w:val="7"/>
              </w:numPr>
              <w:suppressAutoHyphens w:val="0"/>
              <w:spacing w:after="0" w:line="240" w:lineRule="auto"/>
              <w:rPr>
                <w:rFonts w:ascii="Times New Roman" w:hAnsi="Times New Roman" w:cs="Times New Roman"/>
              </w:rPr>
            </w:pPr>
            <w:r>
              <w:rPr>
                <w:rFonts w:ascii="Times New Roman" w:hAnsi="Times New Roman" w:cs="Times New Roman"/>
              </w:rPr>
              <w:t>Состояние работы в центре формирования цифровых и гуманитарных компетенций «Точка роста».</w:t>
            </w:r>
          </w:p>
          <w:p w:rsidR="001A3A00" w:rsidRPr="0055755D" w:rsidRDefault="001A3A00" w:rsidP="00457C41">
            <w:pPr>
              <w:widowControl/>
              <w:numPr>
                <w:ilvl w:val="0"/>
                <w:numId w:val="7"/>
              </w:numPr>
              <w:suppressAutoHyphens w:val="0"/>
              <w:spacing w:after="0" w:line="240" w:lineRule="auto"/>
              <w:rPr>
                <w:rFonts w:ascii="Times New Roman" w:hAnsi="Times New Roman" w:cs="Times New Roman"/>
              </w:rPr>
            </w:pPr>
            <w:r w:rsidRPr="0055755D">
              <w:rPr>
                <w:rFonts w:ascii="Times New Roman" w:hAnsi="Times New Roman" w:cs="Times New Roman"/>
                <w:spacing w:val="-1"/>
                <w:sz w:val="22"/>
                <w:szCs w:val="22"/>
              </w:rPr>
              <w:t>Итоги</w:t>
            </w:r>
            <w:r w:rsidRPr="0055755D">
              <w:rPr>
                <w:rFonts w:ascii="Times New Roman" w:hAnsi="Times New Roman" w:cs="Times New Roman"/>
                <w:spacing w:val="6"/>
                <w:sz w:val="22"/>
                <w:szCs w:val="22"/>
              </w:rPr>
              <w:t xml:space="preserve"> </w:t>
            </w:r>
            <w:r w:rsidRPr="0055755D">
              <w:rPr>
                <w:rFonts w:ascii="Times New Roman" w:hAnsi="Times New Roman" w:cs="Times New Roman"/>
                <w:spacing w:val="-1"/>
                <w:sz w:val="22"/>
                <w:szCs w:val="22"/>
              </w:rPr>
              <w:t>контроля</w:t>
            </w:r>
            <w:r w:rsidRPr="0055755D">
              <w:rPr>
                <w:rFonts w:ascii="Times New Roman" w:hAnsi="Times New Roman" w:cs="Times New Roman"/>
                <w:spacing w:val="6"/>
                <w:sz w:val="22"/>
                <w:szCs w:val="22"/>
              </w:rPr>
              <w:t xml:space="preserve"> </w:t>
            </w:r>
            <w:r w:rsidRPr="0055755D">
              <w:rPr>
                <w:rFonts w:ascii="Times New Roman" w:hAnsi="Times New Roman" w:cs="Times New Roman"/>
                <w:spacing w:val="-1"/>
                <w:sz w:val="22"/>
                <w:szCs w:val="22"/>
              </w:rPr>
              <w:t>за</w:t>
            </w:r>
            <w:r w:rsidRPr="0055755D">
              <w:rPr>
                <w:rFonts w:ascii="Times New Roman" w:hAnsi="Times New Roman" w:cs="Times New Roman"/>
                <w:spacing w:val="7"/>
                <w:sz w:val="22"/>
                <w:szCs w:val="22"/>
              </w:rPr>
              <w:t xml:space="preserve"> </w:t>
            </w:r>
            <w:r w:rsidR="0055755D">
              <w:rPr>
                <w:rFonts w:ascii="Times New Roman" w:hAnsi="Times New Roman" w:cs="Times New Roman"/>
                <w:spacing w:val="-1"/>
                <w:sz w:val="22"/>
                <w:szCs w:val="22"/>
              </w:rPr>
              <w:t>ведением электронного журнала.</w:t>
            </w:r>
          </w:p>
          <w:p w:rsidR="00DD6A99" w:rsidRPr="008C136F" w:rsidRDefault="00DD6A99" w:rsidP="00457C41">
            <w:pPr>
              <w:widowControl/>
              <w:numPr>
                <w:ilvl w:val="0"/>
                <w:numId w:val="7"/>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Утверждение графика  отпусков на следующий календарный год</w:t>
            </w:r>
          </w:p>
        </w:tc>
        <w:tc>
          <w:tcPr>
            <w:tcW w:w="1843" w:type="dxa"/>
          </w:tcPr>
          <w:p w:rsidR="00DD6A99" w:rsidRPr="008C136F" w:rsidRDefault="00E54BAA" w:rsidP="00B82260">
            <w:pPr>
              <w:spacing w:after="0"/>
              <w:rPr>
                <w:rFonts w:ascii="Times New Roman" w:hAnsi="Times New Roman" w:cs="Times New Roman"/>
              </w:rPr>
            </w:pPr>
            <w:r w:rsidRPr="008C136F">
              <w:rPr>
                <w:rFonts w:ascii="Times New Roman" w:hAnsi="Times New Roman" w:cs="Times New Roman"/>
                <w:sz w:val="22"/>
                <w:szCs w:val="22"/>
              </w:rPr>
              <w:t>Гемберова Н.Н.</w:t>
            </w:r>
          </w:p>
          <w:p w:rsidR="00DD6A99" w:rsidRPr="008C136F" w:rsidRDefault="0055755D" w:rsidP="00B82260">
            <w:pPr>
              <w:spacing w:after="0"/>
              <w:rPr>
                <w:rFonts w:ascii="Times New Roman" w:hAnsi="Times New Roman" w:cs="Times New Roman"/>
              </w:rPr>
            </w:pPr>
            <w:r>
              <w:rPr>
                <w:rFonts w:ascii="Times New Roman" w:hAnsi="Times New Roman" w:cs="Times New Roman"/>
                <w:sz w:val="22"/>
                <w:szCs w:val="22"/>
              </w:rPr>
              <w:t>Колотухина Е.А.</w:t>
            </w:r>
          </w:p>
          <w:p w:rsidR="0055755D" w:rsidRDefault="0055755D" w:rsidP="00B82260">
            <w:pPr>
              <w:spacing w:after="0"/>
              <w:rPr>
                <w:rFonts w:ascii="Times New Roman" w:hAnsi="Times New Roman" w:cs="Times New Roman"/>
              </w:rPr>
            </w:pPr>
            <w:r>
              <w:rPr>
                <w:rFonts w:ascii="Times New Roman" w:hAnsi="Times New Roman" w:cs="Times New Roman"/>
                <w:sz w:val="22"/>
                <w:szCs w:val="22"/>
              </w:rPr>
              <w:t>Лихобаба Н.Г.</w:t>
            </w:r>
          </w:p>
          <w:p w:rsidR="00DD6A99" w:rsidRPr="008C136F" w:rsidRDefault="00DD6A99" w:rsidP="00B82260">
            <w:pPr>
              <w:spacing w:after="0"/>
              <w:rPr>
                <w:rFonts w:ascii="Times New Roman" w:hAnsi="Times New Roman" w:cs="Times New Roman"/>
              </w:rPr>
            </w:pPr>
            <w:r w:rsidRPr="008C136F">
              <w:rPr>
                <w:rFonts w:ascii="Times New Roman" w:hAnsi="Times New Roman" w:cs="Times New Roman"/>
                <w:sz w:val="22"/>
                <w:szCs w:val="22"/>
              </w:rPr>
              <w:t>Голикова Т.И</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Январь</w:t>
            </w:r>
          </w:p>
        </w:tc>
        <w:tc>
          <w:tcPr>
            <w:tcW w:w="7181" w:type="dxa"/>
          </w:tcPr>
          <w:p w:rsidR="00A0730C" w:rsidRPr="008C136F" w:rsidRDefault="001A3A00" w:rsidP="00457C41">
            <w:pPr>
              <w:widowControl/>
              <w:numPr>
                <w:ilvl w:val="0"/>
                <w:numId w:val="8"/>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О</w:t>
            </w:r>
            <w:r w:rsidRPr="008C136F">
              <w:rPr>
                <w:rFonts w:ascii="Times New Roman" w:hAnsi="Times New Roman" w:cs="Times New Roman"/>
                <w:spacing w:val="22"/>
                <w:sz w:val="22"/>
                <w:szCs w:val="22"/>
              </w:rPr>
              <w:t xml:space="preserve"> </w:t>
            </w:r>
            <w:r w:rsidRPr="008C136F">
              <w:rPr>
                <w:rFonts w:ascii="Times New Roman" w:hAnsi="Times New Roman" w:cs="Times New Roman"/>
                <w:spacing w:val="-1"/>
                <w:sz w:val="22"/>
                <w:szCs w:val="22"/>
              </w:rPr>
              <w:t>состоянии</w:t>
            </w:r>
            <w:r w:rsidRPr="008C136F">
              <w:rPr>
                <w:rFonts w:ascii="Times New Roman" w:hAnsi="Times New Roman" w:cs="Times New Roman"/>
                <w:spacing w:val="23"/>
                <w:sz w:val="22"/>
                <w:szCs w:val="22"/>
              </w:rPr>
              <w:t xml:space="preserve"> </w:t>
            </w:r>
            <w:r w:rsidRPr="008C136F">
              <w:rPr>
                <w:rFonts w:ascii="Times New Roman" w:hAnsi="Times New Roman" w:cs="Times New Roman"/>
                <w:spacing w:val="-1"/>
                <w:sz w:val="22"/>
                <w:szCs w:val="22"/>
              </w:rPr>
              <w:t>школьной</w:t>
            </w:r>
            <w:r w:rsidRPr="008C136F">
              <w:rPr>
                <w:rFonts w:ascii="Times New Roman" w:hAnsi="Times New Roman" w:cs="Times New Roman"/>
                <w:spacing w:val="20"/>
                <w:sz w:val="22"/>
                <w:szCs w:val="22"/>
              </w:rPr>
              <w:t xml:space="preserve"> </w:t>
            </w:r>
            <w:r w:rsidRPr="008C136F">
              <w:rPr>
                <w:rFonts w:ascii="Times New Roman" w:hAnsi="Times New Roman" w:cs="Times New Roman"/>
                <w:spacing w:val="-1"/>
                <w:sz w:val="22"/>
                <w:szCs w:val="22"/>
              </w:rPr>
              <w:t>документации</w:t>
            </w:r>
            <w:r w:rsidRPr="008C136F">
              <w:rPr>
                <w:rFonts w:ascii="Times New Roman" w:hAnsi="Times New Roman" w:cs="Times New Roman"/>
                <w:spacing w:val="23"/>
                <w:sz w:val="22"/>
                <w:szCs w:val="22"/>
              </w:rPr>
              <w:t xml:space="preserve"> </w:t>
            </w:r>
            <w:r w:rsidRPr="008C136F">
              <w:rPr>
                <w:rFonts w:ascii="Times New Roman" w:hAnsi="Times New Roman" w:cs="Times New Roman"/>
                <w:spacing w:val="-1"/>
                <w:sz w:val="22"/>
                <w:szCs w:val="22"/>
              </w:rPr>
              <w:t>(дневни</w:t>
            </w:r>
            <w:r w:rsidRPr="008C136F">
              <w:rPr>
                <w:rFonts w:ascii="Times New Roman" w:hAnsi="Times New Roman" w:cs="Times New Roman"/>
                <w:sz w:val="22"/>
                <w:szCs w:val="22"/>
              </w:rPr>
              <w:t>ки,</w:t>
            </w:r>
            <w:r w:rsidRPr="008C136F">
              <w:rPr>
                <w:rFonts w:ascii="Times New Roman" w:hAnsi="Times New Roman" w:cs="Times New Roman"/>
                <w:spacing w:val="18"/>
                <w:sz w:val="22"/>
                <w:szCs w:val="22"/>
              </w:rPr>
              <w:t xml:space="preserve"> </w:t>
            </w:r>
            <w:r w:rsidRPr="008C136F">
              <w:rPr>
                <w:rFonts w:ascii="Times New Roman" w:hAnsi="Times New Roman" w:cs="Times New Roman"/>
                <w:spacing w:val="-1"/>
                <w:sz w:val="22"/>
                <w:szCs w:val="22"/>
              </w:rPr>
              <w:t>классные</w:t>
            </w:r>
            <w:r w:rsidRPr="008C136F">
              <w:rPr>
                <w:rFonts w:ascii="Times New Roman" w:hAnsi="Times New Roman" w:cs="Times New Roman"/>
                <w:spacing w:val="18"/>
                <w:sz w:val="22"/>
                <w:szCs w:val="22"/>
              </w:rPr>
              <w:t xml:space="preserve"> </w:t>
            </w:r>
            <w:r w:rsidRPr="008C136F">
              <w:rPr>
                <w:rFonts w:ascii="Times New Roman" w:hAnsi="Times New Roman" w:cs="Times New Roman"/>
                <w:spacing w:val="-1"/>
                <w:sz w:val="22"/>
                <w:szCs w:val="22"/>
              </w:rPr>
              <w:t>журналы,</w:t>
            </w:r>
            <w:r w:rsidRPr="008C136F">
              <w:rPr>
                <w:rFonts w:ascii="Times New Roman" w:hAnsi="Times New Roman" w:cs="Times New Roman"/>
                <w:spacing w:val="17"/>
                <w:sz w:val="22"/>
                <w:szCs w:val="22"/>
              </w:rPr>
              <w:t xml:space="preserve"> </w:t>
            </w:r>
            <w:r w:rsidRPr="008C136F">
              <w:rPr>
                <w:rFonts w:ascii="Times New Roman" w:hAnsi="Times New Roman" w:cs="Times New Roman"/>
                <w:sz w:val="22"/>
                <w:szCs w:val="22"/>
              </w:rPr>
              <w:t xml:space="preserve"> </w:t>
            </w:r>
            <w:r w:rsidRPr="008C136F">
              <w:rPr>
                <w:rFonts w:ascii="Times New Roman" w:hAnsi="Times New Roman" w:cs="Times New Roman"/>
                <w:spacing w:val="-1"/>
                <w:sz w:val="22"/>
                <w:szCs w:val="22"/>
              </w:rPr>
              <w:t>кружки,</w:t>
            </w:r>
            <w:r w:rsidRPr="008C136F">
              <w:rPr>
                <w:rFonts w:ascii="Times New Roman" w:hAnsi="Times New Roman" w:cs="Times New Roman"/>
                <w:sz w:val="22"/>
                <w:szCs w:val="22"/>
              </w:rPr>
              <w:t xml:space="preserve"> </w:t>
            </w:r>
            <w:r w:rsidRPr="008C136F">
              <w:rPr>
                <w:rFonts w:ascii="Times New Roman" w:hAnsi="Times New Roman" w:cs="Times New Roman"/>
                <w:spacing w:val="-1"/>
                <w:sz w:val="22"/>
                <w:szCs w:val="22"/>
              </w:rPr>
              <w:t>секции)</w:t>
            </w:r>
          </w:p>
          <w:p w:rsidR="00A0730C" w:rsidRPr="008C136F" w:rsidRDefault="00A0730C" w:rsidP="00457C41">
            <w:pPr>
              <w:pStyle w:val="afc"/>
              <w:numPr>
                <w:ilvl w:val="0"/>
                <w:numId w:val="8"/>
              </w:numPr>
              <w:tabs>
                <w:tab w:val="clear" w:pos="720"/>
              </w:tabs>
            </w:pPr>
            <w:r w:rsidRPr="008C136F">
              <w:rPr>
                <w:sz w:val="22"/>
                <w:szCs w:val="22"/>
              </w:rPr>
              <w:t>О</w:t>
            </w:r>
            <w:r w:rsidRPr="008C136F">
              <w:rPr>
                <w:spacing w:val="-1"/>
                <w:sz w:val="22"/>
                <w:szCs w:val="22"/>
              </w:rPr>
              <w:t xml:space="preserve"> </w:t>
            </w:r>
            <w:r w:rsidRPr="008C136F">
              <w:rPr>
                <w:sz w:val="22"/>
                <w:szCs w:val="22"/>
              </w:rPr>
              <w:t xml:space="preserve">выполнение воспитательной программы школы и  </w:t>
            </w:r>
            <w:r w:rsidRPr="008C136F">
              <w:rPr>
                <w:spacing w:val="-1"/>
                <w:sz w:val="22"/>
                <w:szCs w:val="22"/>
              </w:rPr>
              <w:t>планов воспитательной работы классных руководителей.</w:t>
            </w:r>
          </w:p>
          <w:p w:rsidR="00DD6A99" w:rsidRPr="008C136F" w:rsidRDefault="00DD6A99" w:rsidP="00457C41">
            <w:pPr>
              <w:widowControl/>
              <w:numPr>
                <w:ilvl w:val="0"/>
                <w:numId w:val="8"/>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Анализ работы педагогов с учащимися группы «Риск». Мониторинг успеваемости.</w:t>
            </w:r>
          </w:p>
          <w:p w:rsidR="00DD6A99" w:rsidRPr="008C136F" w:rsidRDefault="00DD6A99" w:rsidP="00457C41">
            <w:pPr>
              <w:widowControl/>
              <w:numPr>
                <w:ilvl w:val="0"/>
                <w:numId w:val="8"/>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Состояние ОТ и ТБ. Выполнение Соглашения по ОТ.</w:t>
            </w:r>
          </w:p>
        </w:tc>
        <w:tc>
          <w:tcPr>
            <w:tcW w:w="1843"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Гемберова Н.Н.</w:t>
            </w:r>
          </w:p>
          <w:p w:rsidR="00E54BAA" w:rsidRPr="008C136F" w:rsidRDefault="00E54BAA" w:rsidP="00E54BAA">
            <w:pPr>
              <w:spacing w:after="0"/>
              <w:rPr>
                <w:rFonts w:ascii="Times New Roman" w:hAnsi="Times New Roman" w:cs="Times New Roman"/>
              </w:rPr>
            </w:pPr>
            <w:r w:rsidRPr="008C136F">
              <w:rPr>
                <w:rFonts w:ascii="Times New Roman" w:hAnsi="Times New Roman" w:cs="Times New Roman"/>
                <w:sz w:val="22"/>
                <w:szCs w:val="22"/>
              </w:rPr>
              <w:t>Колотухина Е.А.</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Голикова Т.И.</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Февраль</w:t>
            </w:r>
          </w:p>
        </w:tc>
        <w:tc>
          <w:tcPr>
            <w:tcW w:w="7181" w:type="dxa"/>
          </w:tcPr>
          <w:p w:rsidR="00DD6A99" w:rsidRPr="008C136F" w:rsidRDefault="00FD6BFB" w:rsidP="00FD6BFB">
            <w:pPr>
              <w:widowControl/>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 xml:space="preserve">  1.</w:t>
            </w:r>
            <w:r w:rsidR="00DD6A99" w:rsidRPr="008C136F">
              <w:rPr>
                <w:rFonts w:ascii="Times New Roman" w:hAnsi="Times New Roman" w:cs="Times New Roman"/>
                <w:sz w:val="22"/>
                <w:szCs w:val="22"/>
              </w:rPr>
              <w:t>Подготовка к итоговой аттестации.</w:t>
            </w:r>
          </w:p>
          <w:p w:rsidR="00FD6BFB" w:rsidRPr="008C136F" w:rsidRDefault="00A0730C" w:rsidP="00FD6BFB">
            <w:pPr>
              <w:spacing w:after="0" w:line="240" w:lineRule="auto"/>
              <w:rPr>
                <w:rFonts w:ascii="Times New Roman" w:hAnsi="Times New Roman" w:cs="Times New Roman"/>
                <w:spacing w:val="-1"/>
              </w:rPr>
            </w:pPr>
            <w:r w:rsidRPr="008C136F">
              <w:rPr>
                <w:rFonts w:ascii="Times New Roman" w:hAnsi="Times New Roman" w:cs="Times New Roman"/>
                <w:sz w:val="22"/>
                <w:szCs w:val="22"/>
                <w:lang w:eastAsia="en-US"/>
              </w:rPr>
              <w:t xml:space="preserve">  </w:t>
            </w:r>
            <w:r w:rsidR="00FD6BFB" w:rsidRPr="008C136F">
              <w:rPr>
                <w:rFonts w:ascii="Times New Roman" w:hAnsi="Times New Roman" w:cs="Times New Roman"/>
                <w:sz w:val="22"/>
                <w:szCs w:val="22"/>
                <w:lang w:eastAsia="en-US"/>
              </w:rPr>
              <w:t>2.</w:t>
            </w:r>
            <w:r w:rsidRPr="008C136F">
              <w:rPr>
                <w:rFonts w:ascii="Times New Roman" w:hAnsi="Times New Roman" w:cs="Times New Roman"/>
                <w:spacing w:val="-1"/>
                <w:sz w:val="22"/>
                <w:szCs w:val="22"/>
              </w:rPr>
              <w:t xml:space="preserve"> Организация</w:t>
            </w:r>
            <w:r w:rsidRPr="008C136F">
              <w:rPr>
                <w:rFonts w:ascii="Times New Roman" w:hAnsi="Times New Roman" w:cs="Times New Roman"/>
                <w:spacing w:val="28"/>
                <w:sz w:val="22"/>
                <w:szCs w:val="22"/>
              </w:rPr>
              <w:t xml:space="preserve"> </w:t>
            </w:r>
            <w:r w:rsidRPr="008C136F">
              <w:rPr>
                <w:rFonts w:ascii="Times New Roman" w:hAnsi="Times New Roman" w:cs="Times New Roman"/>
                <w:spacing w:val="-1"/>
                <w:sz w:val="22"/>
                <w:szCs w:val="22"/>
              </w:rPr>
              <w:t>внеклассной</w:t>
            </w:r>
            <w:r w:rsidRPr="008C136F">
              <w:rPr>
                <w:rFonts w:ascii="Times New Roman" w:hAnsi="Times New Roman" w:cs="Times New Roman"/>
                <w:spacing w:val="2"/>
                <w:sz w:val="22"/>
                <w:szCs w:val="22"/>
              </w:rPr>
              <w:t xml:space="preserve"> </w:t>
            </w:r>
            <w:r w:rsidRPr="008C136F">
              <w:rPr>
                <w:rFonts w:ascii="Times New Roman" w:hAnsi="Times New Roman" w:cs="Times New Roman"/>
                <w:spacing w:val="-1"/>
                <w:sz w:val="22"/>
                <w:szCs w:val="22"/>
              </w:rPr>
              <w:t>работы</w:t>
            </w:r>
            <w:r w:rsidRPr="008C136F">
              <w:rPr>
                <w:rFonts w:ascii="Times New Roman" w:hAnsi="Times New Roman" w:cs="Times New Roman"/>
                <w:spacing w:val="30"/>
                <w:sz w:val="22"/>
                <w:szCs w:val="22"/>
              </w:rPr>
              <w:t xml:space="preserve"> </w:t>
            </w:r>
            <w:r w:rsidRPr="008C136F">
              <w:rPr>
                <w:rFonts w:ascii="Times New Roman" w:hAnsi="Times New Roman" w:cs="Times New Roman"/>
                <w:sz w:val="22"/>
                <w:szCs w:val="22"/>
              </w:rPr>
              <w:t>по</w:t>
            </w:r>
            <w:r w:rsidRPr="008C136F">
              <w:rPr>
                <w:rFonts w:ascii="Times New Roman" w:hAnsi="Times New Roman" w:cs="Times New Roman"/>
                <w:spacing w:val="28"/>
                <w:sz w:val="22"/>
                <w:szCs w:val="22"/>
              </w:rPr>
              <w:t xml:space="preserve"> </w:t>
            </w:r>
            <w:r w:rsidRPr="008C136F">
              <w:rPr>
                <w:rFonts w:ascii="Times New Roman" w:hAnsi="Times New Roman" w:cs="Times New Roman"/>
                <w:sz w:val="22"/>
                <w:szCs w:val="22"/>
              </w:rPr>
              <w:t>пред</w:t>
            </w:r>
            <w:r w:rsidRPr="008C136F">
              <w:rPr>
                <w:rFonts w:ascii="Times New Roman" w:hAnsi="Times New Roman" w:cs="Times New Roman"/>
                <w:spacing w:val="-1"/>
                <w:sz w:val="22"/>
                <w:szCs w:val="22"/>
              </w:rPr>
              <w:t>метам,</w:t>
            </w:r>
            <w:r w:rsidRPr="008C136F">
              <w:rPr>
                <w:rFonts w:ascii="Times New Roman" w:hAnsi="Times New Roman" w:cs="Times New Roman"/>
                <w:spacing w:val="23"/>
                <w:sz w:val="22"/>
                <w:szCs w:val="22"/>
              </w:rPr>
              <w:t xml:space="preserve"> </w:t>
            </w:r>
            <w:r w:rsidRPr="008C136F">
              <w:rPr>
                <w:rFonts w:ascii="Times New Roman" w:hAnsi="Times New Roman" w:cs="Times New Roman"/>
                <w:spacing w:val="-1"/>
                <w:sz w:val="22"/>
                <w:szCs w:val="22"/>
              </w:rPr>
              <w:t>ее</w:t>
            </w:r>
            <w:r w:rsidRPr="008C136F">
              <w:rPr>
                <w:rFonts w:ascii="Times New Roman" w:hAnsi="Times New Roman" w:cs="Times New Roman"/>
                <w:spacing w:val="20"/>
                <w:sz w:val="22"/>
                <w:szCs w:val="22"/>
              </w:rPr>
              <w:t xml:space="preserve"> </w:t>
            </w:r>
            <w:r w:rsidRPr="008C136F">
              <w:rPr>
                <w:rFonts w:ascii="Times New Roman" w:hAnsi="Times New Roman" w:cs="Times New Roman"/>
                <w:sz w:val="22"/>
                <w:szCs w:val="22"/>
              </w:rPr>
              <w:t>влияние</w:t>
            </w:r>
            <w:r w:rsidRPr="008C136F">
              <w:rPr>
                <w:rFonts w:ascii="Times New Roman" w:hAnsi="Times New Roman" w:cs="Times New Roman"/>
                <w:spacing w:val="20"/>
                <w:sz w:val="22"/>
                <w:szCs w:val="22"/>
              </w:rPr>
              <w:t xml:space="preserve"> </w:t>
            </w:r>
            <w:r w:rsidRPr="008C136F">
              <w:rPr>
                <w:rFonts w:ascii="Times New Roman" w:hAnsi="Times New Roman" w:cs="Times New Roman"/>
                <w:sz w:val="22"/>
                <w:szCs w:val="22"/>
              </w:rPr>
              <w:t>на</w:t>
            </w:r>
            <w:r w:rsidRPr="008C136F">
              <w:rPr>
                <w:rFonts w:ascii="Times New Roman" w:hAnsi="Times New Roman" w:cs="Times New Roman"/>
                <w:spacing w:val="20"/>
                <w:sz w:val="22"/>
                <w:szCs w:val="22"/>
              </w:rPr>
              <w:t xml:space="preserve"> </w:t>
            </w:r>
            <w:r w:rsidRPr="008C136F">
              <w:rPr>
                <w:rFonts w:ascii="Times New Roman" w:hAnsi="Times New Roman" w:cs="Times New Roman"/>
                <w:spacing w:val="-1"/>
                <w:sz w:val="22"/>
                <w:szCs w:val="22"/>
              </w:rPr>
              <w:t>развитие</w:t>
            </w:r>
            <w:r w:rsidRPr="008C136F">
              <w:rPr>
                <w:rFonts w:ascii="Times New Roman" w:hAnsi="Times New Roman" w:cs="Times New Roman"/>
                <w:spacing w:val="20"/>
                <w:sz w:val="22"/>
                <w:szCs w:val="22"/>
              </w:rPr>
              <w:t xml:space="preserve"> </w:t>
            </w:r>
            <w:r w:rsidRPr="008C136F">
              <w:rPr>
                <w:rFonts w:ascii="Times New Roman" w:hAnsi="Times New Roman" w:cs="Times New Roman"/>
                <w:spacing w:val="-1"/>
                <w:sz w:val="22"/>
                <w:szCs w:val="22"/>
              </w:rPr>
              <w:t>интереса</w:t>
            </w:r>
            <w:r w:rsidRPr="008C136F">
              <w:rPr>
                <w:rFonts w:ascii="Times New Roman" w:hAnsi="Times New Roman" w:cs="Times New Roman"/>
                <w:spacing w:val="20"/>
                <w:sz w:val="22"/>
                <w:szCs w:val="22"/>
              </w:rPr>
              <w:t xml:space="preserve"> </w:t>
            </w:r>
            <w:r w:rsidRPr="008C136F">
              <w:rPr>
                <w:rFonts w:ascii="Times New Roman" w:hAnsi="Times New Roman" w:cs="Times New Roman"/>
                <w:sz w:val="22"/>
                <w:szCs w:val="22"/>
              </w:rPr>
              <w:t>к</w:t>
            </w:r>
            <w:r w:rsidRPr="008C136F">
              <w:rPr>
                <w:rFonts w:ascii="Times New Roman" w:hAnsi="Times New Roman" w:cs="Times New Roman"/>
                <w:spacing w:val="27"/>
                <w:sz w:val="22"/>
                <w:szCs w:val="22"/>
              </w:rPr>
              <w:t xml:space="preserve"> </w:t>
            </w:r>
            <w:r w:rsidRPr="008C136F">
              <w:rPr>
                <w:rFonts w:ascii="Times New Roman" w:hAnsi="Times New Roman" w:cs="Times New Roman"/>
                <w:spacing w:val="-1"/>
                <w:sz w:val="22"/>
                <w:szCs w:val="22"/>
              </w:rPr>
              <w:t>изучаемым</w:t>
            </w:r>
            <w:r w:rsidRPr="008C136F">
              <w:rPr>
                <w:rFonts w:ascii="Times New Roman" w:hAnsi="Times New Roman" w:cs="Times New Roman"/>
                <w:spacing w:val="17"/>
                <w:sz w:val="22"/>
                <w:szCs w:val="22"/>
              </w:rPr>
              <w:t xml:space="preserve"> </w:t>
            </w:r>
            <w:r w:rsidRPr="008C136F">
              <w:rPr>
                <w:rFonts w:ascii="Times New Roman" w:hAnsi="Times New Roman" w:cs="Times New Roman"/>
                <w:spacing w:val="-1"/>
                <w:sz w:val="22"/>
                <w:szCs w:val="22"/>
              </w:rPr>
              <w:t>предметам</w:t>
            </w:r>
          </w:p>
          <w:p w:rsidR="00FD6BFB" w:rsidRPr="008C136F" w:rsidRDefault="00B82260" w:rsidP="00B82260">
            <w:pPr>
              <w:spacing w:after="0" w:line="240" w:lineRule="auto"/>
              <w:rPr>
                <w:rFonts w:ascii="Times New Roman" w:hAnsi="Times New Roman" w:cs="Times New Roman"/>
                <w:lang w:eastAsia="en-US"/>
              </w:rPr>
            </w:pPr>
            <w:r w:rsidRPr="008C136F">
              <w:rPr>
                <w:rFonts w:ascii="Times New Roman" w:hAnsi="Times New Roman" w:cs="Times New Roman"/>
                <w:spacing w:val="-1"/>
                <w:sz w:val="22"/>
                <w:szCs w:val="22"/>
              </w:rPr>
              <w:t xml:space="preserve">  3. Состояние</w:t>
            </w:r>
            <w:r w:rsidRPr="008C136F">
              <w:rPr>
                <w:rFonts w:ascii="Times New Roman" w:hAnsi="Times New Roman" w:cs="Times New Roman"/>
                <w:spacing w:val="6"/>
                <w:sz w:val="22"/>
                <w:szCs w:val="22"/>
              </w:rPr>
              <w:t xml:space="preserve"> </w:t>
            </w:r>
            <w:r w:rsidRPr="008C136F">
              <w:rPr>
                <w:rFonts w:ascii="Times New Roman" w:hAnsi="Times New Roman" w:cs="Times New Roman"/>
                <w:spacing w:val="-1"/>
                <w:sz w:val="22"/>
                <w:szCs w:val="22"/>
              </w:rPr>
              <w:t>профилактической</w:t>
            </w:r>
            <w:r w:rsidRPr="008C136F">
              <w:rPr>
                <w:rFonts w:ascii="Times New Roman" w:hAnsi="Times New Roman" w:cs="Times New Roman"/>
                <w:spacing w:val="7"/>
                <w:sz w:val="22"/>
                <w:szCs w:val="22"/>
              </w:rPr>
              <w:t xml:space="preserve"> </w:t>
            </w:r>
            <w:r w:rsidRPr="008C136F">
              <w:rPr>
                <w:rFonts w:ascii="Times New Roman" w:hAnsi="Times New Roman" w:cs="Times New Roman"/>
                <w:spacing w:val="-1"/>
                <w:sz w:val="22"/>
                <w:szCs w:val="22"/>
              </w:rPr>
              <w:t>работы</w:t>
            </w:r>
            <w:r w:rsidRPr="008C136F">
              <w:rPr>
                <w:rFonts w:ascii="Times New Roman" w:hAnsi="Times New Roman" w:cs="Times New Roman"/>
                <w:spacing w:val="6"/>
                <w:sz w:val="22"/>
                <w:szCs w:val="22"/>
              </w:rPr>
              <w:t xml:space="preserve"> </w:t>
            </w:r>
            <w:r w:rsidRPr="008C136F">
              <w:rPr>
                <w:rFonts w:ascii="Times New Roman" w:hAnsi="Times New Roman" w:cs="Times New Roman"/>
                <w:sz w:val="22"/>
                <w:szCs w:val="22"/>
              </w:rPr>
              <w:t>с</w:t>
            </w:r>
            <w:r w:rsidRPr="008C136F">
              <w:rPr>
                <w:rFonts w:ascii="Times New Roman" w:hAnsi="Times New Roman" w:cs="Times New Roman"/>
                <w:spacing w:val="37"/>
                <w:sz w:val="22"/>
                <w:szCs w:val="22"/>
              </w:rPr>
              <w:t xml:space="preserve"> </w:t>
            </w:r>
            <w:r w:rsidRPr="008C136F">
              <w:rPr>
                <w:rFonts w:ascii="Times New Roman" w:hAnsi="Times New Roman" w:cs="Times New Roman"/>
                <w:spacing w:val="-1"/>
                <w:sz w:val="22"/>
                <w:szCs w:val="22"/>
              </w:rPr>
              <w:t>трудными</w:t>
            </w:r>
            <w:r w:rsidRPr="008C136F">
              <w:rPr>
                <w:rFonts w:ascii="Times New Roman" w:hAnsi="Times New Roman" w:cs="Times New Roman"/>
                <w:spacing w:val="31"/>
                <w:sz w:val="22"/>
                <w:szCs w:val="22"/>
              </w:rPr>
              <w:t xml:space="preserve"> </w:t>
            </w:r>
            <w:r w:rsidRPr="008C136F">
              <w:rPr>
                <w:rFonts w:ascii="Times New Roman" w:hAnsi="Times New Roman" w:cs="Times New Roman"/>
                <w:spacing w:val="-1"/>
                <w:sz w:val="22"/>
                <w:szCs w:val="22"/>
              </w:rPr>
              <w:t>подростками</w:t>
            </w:r>
            <w:r w:rsidRPr="008C136F">
              <w:rPr>
                <w:rFonts w:ascii="Times New Roman" w:hAnsi="Times New Roman" w:cs="Times New Roman"/>
                <w:spacing w:val="29"/>
                <w:sz w:val="22"/>
                <w:szCs w:val="22"/>
              </w:rPr>
              <w:t xml:space="preserve"> </w:t>
            </w:r>
            <w:r w:rsidRPr="008C136F">
              <w:rPr>
                <w:rFonts w:ascii="Times New Roman" w:hAnsi="Times New Roman" w:cs="Times New Roman"/>
                <w:sz w:val="22"/>
                <w:szCs w:val="22"/>
              </w:rPr>
              <w:t>и</w:t>
            </w:r>
            <w:r w:rsidRPr="008C136F">
              <w:rPr>
                <w:rFonts w:ascii="Times New Roman" w:hAnsi="Times New Roman" w:cs="Times New Roman"/>
                <w:spacing w:val="31"/>
                <w:sz w:val="22"/>
                <w:szCs w:val="22"/>
              </w:rPr>
              <w:t xml:space="preserve"> </w:t>
            </w:r>
            <w:r w:rsidRPr="008C136F">
              <w:rPr>
                <w:rFonts w:ascii="Times New Roman" w:hAnsi="Times New Roman" w:cs="Times New Roman"/>
                <w:spacing w:val="-1"/>
                <w:sz w:val="22"/>
                <w:szCs w:val="22"/>
              </w:rPr>
              <w:t>неблагополучными</w:t>
            </w:r>
            <w:r w:rsidRPr="008C136F">
              <w:rPr>
                <w:rFonts w:ascii="Times New Roman" w:hAnsi="Times New Roman" w:cs="Times New Roman"/>
                <w:spacing w:val="37"/>
                <w:sz w:val="22"/>
                <w:szCs w:val="22"/>
              </w:rPr>
              <w:t xml:space="preserve"> </w:t>
            </w:r>
            <w:r w:rsidRPr="008C136F">
              <w:rPr>
                <w:rFonts w:ascii="Times New Roman" w:hAnsi="Times New Roman" w:cs="Times New Roman"/>
                <w:spacing w:val="-1"/>
                <w:sz w:val="22"/>
                <w:szCs w:val="22"/>
              </w:rPr>
              <w:t>семьями.</w:t>
            </w:r>
          </w:p>
        </w:tc>
        <w:tc>
          <w:tcPr>
            <w:tcW w:w="1843" w:type="dxa"/>
          </w:tcPr>
          <w:p w:rsidR="00DD6A99" w:rsidRPr="008C136F" w:rsidRDefault="00DD6A99" w:rsidP="00DD6A99">
            <w:pPr>
              <w:rPr>
                <w:rFonts w:ascii="Times New Roman" w:hAnsi="Times New Roman" w:cs="Times New Roman"/>
              </w:rPr>
            </w:pPr>
            <w:r w:rsidRPr="008C136F">
              <w:rPr>
                <w:rFonts w:ascii="Times New Roman" w:hAnsi="Times New Roman" w:cs="Times New Roman"/>
                <w:sz w:val="22"/>
                <w:szCs w:val="22"/>
              </w:rPr>
              <w:t>Гемберова Н.Н.</w:t>
            </w:r>
          </w:p>
          <w:p w:rsidR="00E54BAA" w:rsidRPr="008C136F" w:rsidRDefault="00E54BAA" w:rsidP="00DD6A99">
            <w:pPr>
              <w:rPr>
                <w:rFonts w:ascii="Times New Roman" w:hAnsi="Times New Roman" w:cs="Times New Roman"/>
              </w:rPr>
            </w:pPr>
            <w:r w:rsidRPr="008C136F">
              <w:rPr>
                <w:rFonts w:ascii="Times New Roman" w:hAnsi="Times New Roman" w:cs="Times New Roman"/>
                <w:sz w:val="22"/>
                <w:szCs w:val="22"/>
              </w:rPr>
              <w:t>Колотухина Е.А.</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Март</w:t>
            </w:r>
          </w:p>
        </w:tc>
        <w:tc>
          <w:tcPr>
            <w:tcW w:w="7181" w:type="dxa"/>
          </w:tcPr>
          <w:p w:rsidR="00B82260" w:rsidRPr="0055755D" w:rsidRDefault="00B82260" w:rsidP="00B82260">
            <w:pPr>
              <w:spacing w:after="0"/>
              <w:rPr>
                <w:rFonts w:ascii="Times New Roman" w:hAnsi="Times New Roman" w:cs="Times New Roman"/>
              </w:rPr>
            </w:pPr>
            <w:r w:rsidRPr="0055755D">
              <w:rPr>
                <w:rFonts w:ascii="Times New Roman" w:hAnsi="Times New Roman" w:cs="Times New Roman"/>
                <w:spacing w:val="-1"/>
                <w:sz w:val="22"/>
                <w:szCs w:val="22"/>
              </w:rPr>
              <w:t>1.Работа Совета профилактики</w:t>
            </w:r>
            <w:r w:rsidRPr="0055755D">
              <w:rPr>
                <w:rFonts w:ascii="Times New Roman" w:hAnsi="Times New Roman" w:cs="Times New Roman"/>
                <w:sz w:val="22"/>
                <w:szCs w:val="22"/>
              </w:rPr>
              <w:t xml:space="preserve"> </w:t>
            </w:r>
          </w:p>
          <w:p w:rsidR="00B82260" w:rsidRPr="0055755D" w:rsidRDefault="00B82260" w:rsidP="00B82260">
            <w:pPr>
              <w:spacing w:after="0"/>
              <w:rPr>
                <w:rFonts w:ascii="Times New Roman" w:hAnsi="Times New Roman" w:cs="Times New Roman"/>
              </w:rPr>
            </w:pPr>
            <w:r w:rsidRPr="0055755D">
              <w:rPr>
                <w:rFonts w:ascii="Times New Roman" w:hAnsi="Times New Roman" w:cs="Times New Roman"/>
                <w:sz w:val="22"/>
                <w:szCs w:val="22"/>
              </w:rPr>
              <w:t>2.</w:t>
            </w:r>
            <w:r w:rsidR="00DD6A99" w:rsidRPr="0055755D">
              <w:rPr>
                <w:rFonts w:ascii="Times New Roman" w:hAnsi="Times New Roman" w:cs="Times New Roman"/>
                <w:sz w:val="22"/>
                <w:szCs w:val="22"/>
              </w:rPr>
              <w:t>Состояние работы по обеспечению безопасности участников ОП</w:t>
            </w:r>
          </w:p>
          <w:p w:rsidR="00DD6A99" w:rsidRPr="0055755D" w:rsidRDefault="00B82260" w:rsidP="00B82260">
            <w:pPr>
              <w:spacing w:after="0"/>
              <w:rPr>
                <w:rFonts w:ascii="Times New Roman" w:hAnsi="Times New Roman" w:cs="Times New Roman"/>
                <w:spacing w:val="-1"/>
              </w:rPr>
            </w:pPr>
            <w:r w:rsidRPr="0055755D">
              <w:rPr>
                <w:rFonts w:ascii="Times New Roman" w:hAnsi="Times New Roman" w:cs="Times New Roman"/>
                <w:sz w:val="22"/>
                <w:szCs w:val="22"/>
              </w:rPr>
              <w:t>3</w:t>
            </w:r>
            <w:r w:rsidR="00DD6A99" w:rsidRPr="0055755D">
              <w:rPr>
                <w:rFonts w:ascii="Times New Roman" w:hAnsi="Times New Roman" w:cs="Times New Roman"/>
                <w:sz w:val="22"/>
                <w:szCs w:val="22"/>
              </w:rPr>
              <w:t>.</w:t>
            </w:r>
            <w:r w:rsidRPr="0055755D">
              <w:rPr>
                <w:rFonts w:ascii="Times New Roman" w:hAnsi="Times New Roman" w:cs="Times New Roman"/>
                <w:spacing w:val="-1"/>
                <w:sz w:val="22"/>
                <w:szCs w:val="22"/>
              </w:rPr>
              <w:t xml:space="preserve"> Работа</w:t>
            </w:r>
            <w:r w:rsidRPr="0055755D">
              <w:rPr>
                <w:rFonts w:ascii="Times New Roman" w:hAnsi="Times New Roman" w:cs="Times New Roman"/>
                <w:spacing w:val="14"/>
                <w:sz w:val="22"/>
                <w:szCs w:val="22"/>
              </w:rPr>
              <w:t xml:space="preserve"> </w:t>
            </w:r>
            <w:r w:rsidRPr="0055755D">
              <w:rPr>
                <w:rFonts w:ascii="Times New Roman" w:hAnsi="Times New Roman" w:cs="Times New Roman"/>
                <w:spacing w:val="-1"/>
                <w:sz w:val="22"/>
                <w:szCs w:val="22"/>
              </w:rPr>
              <w:t>школьного</w:t>
            </w:r>
            <w:r w:rsidRPr="0055755D">
              <w:rPr>
                <w:rFonts w:ascii="Times New Roman" w:hAnsi="Times New Roman" w:cs="Times New Roman"/>
                <w:spacing w:val="14"/>
                <w:sz w:val="22"/>
                <w:szCs w:val="22"/>
              </w:rPr>
              <w:t xml:space="preserve"> </w:t>
            </w:r>
            <w:r w:rsidRPr="0055755D">
              <w:rPr>
                <w:rFonts w:ascii="Times New Roman" w:hAnsi="Times New Roman" w:cs="Times New Roman"/>
                <w:spacing w:val="-1"/>
                <w:sz w:val="22"/>
                <w:szCs w:val="22"/>
              </w:rPr>
              <w:t>самоуправления</w:t>
            </w:r>
            <w:r w:rsidR="00E54BAA" w:rsidRPr="0055755D">
              <w:rPr>
                <w:rFonts w:ascii="Times New Roman" w:hAnsi="Times New Roman" w:cs="Times New Roman"/>
                <w:spacing w:val="-1"/>
                <w:sz w:val="22"/>
                <w:szCs w:val="22"/>
              </w:rPr>
              <w:t>, ДОО.</w:t>
            </w:r>
          </w:p>
          <w:p w:rsidR="0055755D" w:rsidRPr="0055755D" w:rsidRDefault="0055755D" w:rsidP="00B82260">
            <w:pPr>
              <w:spacing w:after="0"/>
              <w:rPr>
                <w:rFonts w:ascii="Times New Roman" w:hAnsi="Times New Roman" w:cs="Times New Roman"/>
              </w:rPr>
            </w:pPr>
            <w:r w:rsidRPr="0055755D">
              <w:rPr>
                <w:rFonts w:ascii="Times New Roman" w:hAnsi="Times New Roman" w:cs="Times New Roman"/>
                <w:sz w:val="22"/>
                <w:szCs w:val="22"/>
              </w:rPr>
              <w:t>4. Организация учета и хранения документов государственного образца. Выполнение требований к хранению документов государственного образца</w:t>
            </w:r>
          </w:p>
        </w:tc>
        <w:tc>
          <w:tcPr>
            <w:tcW w:w="1843" w:type="dxa"/>
          </w:tcPr>
          <w:p w:rsidR="00DD6A99" w:rsidRDefault="00E54BAA" w:rsidP="00E54BAA">
            <w:pPr>
              <w:spacing w:after="0"/>
              <w:rPr>
                <w:rFonts w:ascii="Times New Roman" w:hAnsi="Times New Roman" w:cs="Times New Roman"/>
              </w:rPr>
            </w:pPr>
            <w:r w:rsidRPr="008C136F">
              <w:rPr>
                <w:rFonts w:ascii="Times New Roman" w:hAnsi="Times New Roman" w:cs="Times New Roman"/>
                <w:sz w:val="22"/>
                <w:szCs w:val="22"/>
              </w:rPr>
              <w:t xml:space="preserve">Колотухина Е.А. </w:t>
            </w:r>
            <w:r w:rsidR="00DD6A99" w:rsidRPr="008C136F">
              <w:rPr>
                <w:rFonts w:ascii="Times New Roman" w:hAnsi="Times New Roman" w:cs="Times New Roman"/>
                <w:sz w:val="22"/>
                <w:szCs w:val="22"/>
              </w:rPr>
              <w:t>Бражкин Д.В.</w:t>
            </w:r>
          </w:p>
          <w:p w:rsidR="0055755D" w:rsidRPr="008C136F" w:rsidRDefault="0055755D" w:rsidP="00E54BAA">
            <w:pPr>
              <w:spacing w:after="0"/>
              <w:rPr>
                <w:rFonts w:ascii="Times New Roman" w:hAnsi="Times New Roman" w:cs="Times New Roman"/>
              </w:rPr>
            </w:pPr>
            <w:r>
              <w:rPr>
                <w:rFonts w:ascii="Times New Roman" w:hAnsi="Times New Roman" w:cs="Times New Roman"/>
                <w:sz w:val="22"/>
                <w:szCs w:val="22"/>
              </w:rPr>
              <w:t>Голикова Т.И.</w:t>
            </w:r>
          </w:p>
          <w:p w:rsidR="00E54BAA" w:rsidRPr="008C136F" w:rsidRDefault="00E54BAA" w:rsidP="00E54BAA">
            <w:pPr>
              <w:spacing w:after="0"/>
              <w:rPr>
                <w:rFonts w:ascii="Times New Roman" w:hAnsi="Times New Roman" w:cs="Times New Roman"/>
              </w:rPr>
            </w:pPr>
          </w:p>
        </w:tc>
      </w:tr>
      <w:tr w:rsidR="00DD6A99" w:rsidRPr="008C136F" w:rsidTr="009C3600">
        <w:trPr>
          <w:trHeight w:val="1052"/>
        </w:trPr>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lastRenderedPageBreak/>
              <w:t>Апрель</w:t>
            </w:r>
          </w:p>
        </w:tc>
        <w:tc>
          <w:tcPr>
            <w:tcW w:w="7181" w:type="dxa"/>
          </w:tcPr>
          <w:p w:rsidR="00B82260" w:rsidRPr="008C136F" w:rsidRDefault="00B82260" w:rsidP="00FD6BFB">
            <w:pPr>
              <w:spacing w:after="0" w:line="240" w:lineRule="auto"/>
              <w:rPr>
                <w:rFonts w:ascii="Times New Roman" w:hAnsi="Times New Roman" w:cs="Times New Roman"/>
                <w:lang w:eastAsia="en-US"/>
              </w:rPr>
            </w:pPr>
            <w:r w:rsidRPr="008C136F">
              <w:rPr>
                <w:rFonts w:ascii="Times New Roman" w:hAnsi="Times New Roman" w:cs="Times New Roman"/>
                <w:sz w:val="22"/>
                <w:szCs w:val="22"/>
              </w:rPr>
              <w:t>1.</w:t>
            </w:r>
            <w:r w:rsidRPr="008C136F">
              <w:rPr>
                <w:rFonts w:ascii="Times New Roman" w:hAnsi="Times New Roman" w:cs="Times New Roman"/>
                <w:spacing w:val="-1"/>
                <w:sz w:val="22"/>
                <w:szCs w:val="22"/>
              </w:rPr>
              <w:t xml:space="preserve"> Об</w:t>
            </w:r>
            <w:r w:rsidRPr="008C136F">
              <w:rPr>
                <w:rFonts w:ascii="Times New Roman" w:hAnsi="Times New Roman" w:cs="Times New Roman"/>
                <w:spacing w:val="24"/>
                <w:sz w:val="22"/>
                <w:szCs w:val="22"/>
              </w:rPr>
              <w:t xml:space="preserve"> </w:t>
            </w:r>
            <w:r w:rsidRPr="008C136F">
              <w:rPr>
                <w:rFonts w:ascii="Times New Roman" w:hAnsi="Times New Roman" w:cs="Times New Roman"/>
                <w:spacing w:val="-1"/>
                <w:sz w:val="22"/>
                <w:szCs w:val="22"/>
              </w:rPr>
              <w:t>организации</w:t>
            </w:r>
            <w:r w:rsidRPr="008C136F">
              <w:rPr>
                <w:rFonts w:ascii="Times New Roman" w:hAnsi="Times New Roman" w:cs="Times New Roman"/>
                <w:spacing w:val="23"/>
                <w:sz w:val="22"/>
                <w:szCs w:val="22"/>
              </w:rPr>
              <w:t xml:space="preserve"> </w:t>
            </w:r>
            <w:r w:rsidRPr="008C136F">
              <w:rPr>
                <w:rFonts w:ascii="Times New Roman" w:hAnsi="Times New Roman" w:cs="Times New Roman"/>
                <w:spacing w:val="-1"/>
                <w:sz w:val="22"/>
                <w:szCs w:val="22"/>
              </w:rPr>
              <w:t>работы</w:t>
            </w:r>
            <w:r w:rsidRPr="008C136F">
              <w:rPr>
                <w:rFonts w:ascii="Times New Roman" w:hAnsi="Times New Roman" w:cs="Times New Roman"/>
                <w:spacing w:val="22"/>
                <w:sz w:val="22"/>
                <w:szCs w:val="22"/>
              </w:rPr>
              <w:t xml:space="preserve"> </w:t>
            </w:r>
            <w:r w:rsidRPr="008C136F">
              <w:rPr>
                <w:rFonts w:ascii="Times New Roman" w:hAnsi="Times New Roman" w:cs="Times New Roman"/>
                <w:sz w:val="22"/>
                <w:szCs w:val="22"/>
              </w:rPr>
              <w:t>по</w:t>
            </w:r>
            <w:r w:rsidRPr="008C136F">
              <w:rPr>
                <w:rFonts w:ascii="Times New Roman" w:hAnsi="Times New Roman" w:cs="Times New Roman"/>
                <w:spacing w:val="23"/>
                <w:sz w:val="22"/>
                <w:szCs w:val="22"/>
              </w:rPr>
              <w:t xml:space="preserve"> </w:t>
            </w:r>
            <w:r w:rsidRPr="008C136F">
              <w:rPr>
                <w:rFonts w:ascii="Times New Roman" w:hAnsi="Times New Roman" w:cs="Times New Roman"/>
                <w:spacing w:val="-1"/>
                <w:sz w:val="22"/>
                <w:szCs w:val="22"/>
              </w:rPr>
              <w:t>подготовке</w:t>
            </w:r>
            <w:r w:rsidRPr="008C136F">
              <w:rPr>
                <w:rFonts w:ascii="Times New Roman" w:hAnsi="Times New Roman" w:cs="Times New Roman"/>
                <w:spacing w:val="21"/>
                <w:sz w:val="22"/>
                <w:szCs w:val="22"/>
              </w:rPr>
              <w:t xml:space="preserve"> </w:t>
            </w:r>
            <w:r w:rsidRPr="008C136F">
              <w:rPr>
                <w:rFonts w:ascii="Times New Roman" w:hAnsi="Times New Roman" w:cs="Times New Roman"/>
                <w:sz w:val="22"/>
                <w:szCs w:val="22"/>
              </w:rPr>
              <w:t>к</w:t>
            </w:r>
            <w:r w:rsidRPr="008C136F">
              <w:rPr>
                <w:rFonts w:ascii="Times New Roman" w:hAnsi="Times New Roman" w:cs="Times New Roman"/>
                <w:spacing w:val="24"/>
                <w:sz w:val="22"/>
                <w:szCs w:val="22"/>
              </w:rPr>
              <w:t xml:space="preserve"> </w:t>
            </w:r>
            <w:r w:rsidRPr="008C136F">
              <w:rPr>
                <w:rFonts w:ascii="Times New Roman" w:hAnsi="Times New Roman" w:cs="Times New Roman"/>
                <w:spacing w:val="-1"/>
                <w:sz w:val="22"/>
                <w:szCs w:val="22"/>
              </w:rPr>
              <w:t>итоговой</w:t>
            </w:r>
            <w:r w:rsidRPr="008C136F">
              <w:rPr>
                <w:rFonts w:ascii="Times New Roman" w:hAnsi="Times New Roman" w:cs="Times New Roman"/>
                <w:spacing w:val="13"/>
                <w:sz w:val="22"/>
                <w:szCs w:val="22"/>
              </w:rPr>
              <w:t xml:space="preserve"> </w:t>
            </w:r>
            <w:r w:rsidRPr="008C136F">
              <w:rPr>
                <w:rFonts w:ascii="Times New Roman" w:hAnsi="Times New Roman" w:cs="Times New Roman"/>
                <w:spacing w:val="-1"/>
                <w:sz w:val="22"/>
                <w:szCs w:val="22"/>
              </w:rPr>
              <w:t>аттестации</w:t>
            </w:r>
            <w:r w:rsidR="00E54BAA" w:rsidRPr="008C136F">
              <w:rPr>
                <w:rFonts w:ascii="Times New Roman" w:hAnsi="Times New Roman" w:cs="Times New Roman"/>
                <w:spacing w:val="13"/>
                <w:sz w:val="22"/>
                <w:szCs w:val="22"/>
              </w:rPr>
              <w:t xml:space="preserve">. </w:t>
            </w:r>
            <w:r w:rsidR="00DD6A99" w:rsidRPr="008C136F">
              <w:rPr>
                <w:rFonts w:ascii="Times New Roman" w:hAnsi="Times New Roman" w:cs="Times New Roman"/>
                <w:sz w:val="22"/>
                <w:szCs w:val="22"/>
              </w:rPr>
              <w:t>Подготовка к ЕГЭ.</w:t>
            </w:r>
            <w:r w:rsidR="00FD6BFB" w:rsidRPr="008C136F">
              <w:rPr>
                <w:rFonts w:ascii="Times New Roman" w:hAnsi="Times New Roman" w:cs="Times New Roman"/>
                <w:sz w:val="22"/>
                <w:szCs w:val="22"/>
                <w:lang w:eastAsia="en-US"/>
              </w:rPr>
              <w:t xml:space="preserve"> </w:t>
            </w:r>
          </w:p>
          <w:p w:rsidR="00DD6A99" w:rsidRPr="008C136F" w:rsidRDefault="00B82260" w:rsidP="00FD6BF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2.</w:t>
            </w:r>
            <w:r w:rsidR="00FD6BFB" w:rsidRPr="008C136F">
              <w:rPr>
                <w:rFonts w:ascii="Times New Roman" w:hAnsi="Times New Roman" w:cs="Times New Roman"/>
                <w:sz w:val="22"/>
                <w:szCs w:val="22"/>
                <w:lang w:eastAsia="en-US"/>
              </w:rPr>
              <w:t>Эффективность функционирования школьного сайта</w:t>
            </w:r>
          </w:p>
          <w:p w:rsidR="00A0730C" w:rsidRPr="008C136F" w:rsidRDefault="00E54BAA" w:rsidP="00E54BAA">
            <w:pPr>
              <w:widowControl/>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3.</w:t>
            </w:r>
            <w:r w:rsidR="00A0730C" w:rsidRPr="008C136F">
              <w:rPr>
                <w:rFonts w:ascii="Times New Roman" w:hAnsi="Times New Roman" w:cs="Times New Roman"/>
                <w:sz w:val="22"/>
                <w:szCs w:val="22"/>
              </w:rPr>
              <w:t>Работа</w:t>
            </w:r>
            <w:r w:rsidR="00A0730C" w:rsidRPr="008C136F">
              <w:rPr>
                <w:rFonts w:ascii="Times New Roman" w:hAnsi="Times New Roman" w:cs="Times New Roman"/>
                <w:spacing w:val="17"/>
                <w:sz w:val="22"/>
                <w:szCs w:val="22"/>
              </w:rPr>
              <w:t xml:space="preserve"> </w:t>
            </w:r>
            <w:r w:rsidR="00A0730C" w:rsidRPr="008C136F">
              <w:rPr>
                <w:rFonts w:ascii="Times New Roman" w:hAnsi="Times New Roman" w:cs="Times New Roman"/>
                <w:spacing w:val="-1"/>
                <w:sz w:val="22"/>
                <w:szCs w:val="22"/>
              </w:rPr>
              <w:t>библиотеки</w:t>
            </w:r>
            <w:r w:rsidR="00A0730C" w:rsidRPr="008C136F">
              <w:rPr>
                <w:rFonts w:ascii="Times New Roman" w:hAnsi="Times New Roman" w:cs="Times New Roman"/>
                <w:spacing w:val="16"/>
                <w:sz w:val="22"/>
                <w:szCs w:val="22"/>
              </w:rPr>
              <w:t xml:space="preserve"> </w:t>
            </w:r>
            <w:r w:rsidR="00A0730C" w:rsidRPr="008C136F">
              <w:rPr>
                <w:rFonts w:ascii="Times New Roman" w:hAnsi="Times New Roman" w:cs="Times New Roman"/>
                <w:sz w:val="22"/>
                <w:szCs w:val="22"/>
              </w:rPr>
              <w:t>по</w:t>
            </w:r>
            <w:r w:rsidR="00A0730C" w:rsidRPr="008C136F">
              <w:rPr>
                <w:rFonts w:ascii="Times New Roman" w:hAnsi="Times New Roman" w:cs="Times New Roman"/>
                <w:spacing w:val="16"/>
                <w:sz w:val="22"/>
                <w:szCs w:val="22"/>
              </w:rPr>
              <w:t xml:space="preserve"> </w:t>
            </w:r>
            <w:r w:rsidR="00A0730C" w:rsidRPr="008C136F">
              <w:rPr>
                <w:rFonts w:ascii="Times New Roman" w:hAnsi="Times New Roman" w:cs="Times New Roman"/>
                <w:spacing w:val="-1"/>
                <w:sz w:val="22"/>
                <w:szCs w:val="22"/>
              </w:rPr>
              <w:t>организации</w:t>
            </w:r>
            <w:r w:rsidR="00A0730C" w:rsidRPr="008C136F">
              <w:rPr>
                <w:rFonts w:ascii="Times New Roman" w:hAnsi="Times New Roman" w:cs="Times New Roman"/>
                <w:spacing w:val="16"/>
                <w:sz w:val="22"/>
                <w:szCs w:val="22"/>
              </w:rPr>
              <w:t xml:space="preserve"> </w:t>
            </w:r>
            <w:r w:rsidR="00A0730C" w:rsidRPr="008C136F">
              <w:rPr>
                <w:rFonts w:ascii="Times New Roman" w:hAnsi="Times New Roman" w:cs="Times New Roman"/>
                <w:spacing w:val="-1"/>
                <w:sz w:val="22"/>
                <w:szCs w:val="22"/>
              </w:rPr>
              <w:t>внеурочной</w:t>
            </w:r>
            <w:r w:rsidR="00A0730C" w:rsidRPr="008C136F">
              <w:rPr>
                <w:rFonts w:ascii="Times New Roman" w:hAnsi="Times New Roman" w:cs="Times New Roman"/>
                <w:spacing w:val="27"/>
                <w:sz w:val="22"/>
                <w:szCs w:val="22"/>
              </w:rPr>
              <w:t xml:space="preserve"> </w:t>
            </w:r>
            <w:r w:rsidR="00A0730C" w:rsidRPr="008C136F">
              <w:rPr>
                <w:rFonts w:ascii="Times New Roman" w:hAnsi="Times New Roman" w:cs="Times New Roman"/>
                <w:spacing w:val="-1"/>
                <w:sz w:val="22"/>
                <w:szCs w:val="22"/>
              </w:rPr>
              <w:t>деятельности</w:t>
            </w:r>
            <w:r w:rsidRPr="008C136F">
              <w:rPr>
                <w:rFonts w:ascii="Times New Roman" w:hAnsi="Times New Roman" w:cs="Times New Roman"/>
                <w:sz w:val="22"/>
                <w:szCs w:val="22"/>
              </w:rPr>
              <w:t>.</w:t>
            </w:r>
          </w:p>
          <w:p w:rsidR="00DD6A99" w:rsidRPr="008C136F" w:rsidRDefault="00E54BAA" w:rsidP="00E54BAA">
            <w:pPr>
              <w:widowControl/>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4.О</w:t>
            </w:r>
            <w:r w:rsidRPr="008C136F">
              <w:rPr>
                <w:rFonts w:ascii="Times New Roman" w:hAnsi="Times New Roman" w:cs="Times New Roman"/>
                <w:spacing w:val="1"/>
                <w:sz w:val="22"/>
                <w:szCs w:val="22"/>
              </w:rPr>
              <w:t xml:space="preserve"> </w:t>
            </w:r>
            <w:r w:rsidRPr="008C136F">
              <w:rPr>
                <w:rFonts w:ascii="Times New Roman" w:hAnsi="Times New Roman" w:cs="Times New Roman"/>
                <w:spacing w:val="-1"/>
                <w:sz w:val="22"/>
                <w:szCs w:val="22"/>
              </w:rPr>
              <w:t>создании</w:t>
            </w:r>
            <w:r w:rsidRPr="008C136F">
              <w:rPr>
                <w:rFonts w:ascii="Times New Roman" w:hAnsi="Times New Roman" w:cs="Times New Roman"/>
                <w:sz w:val="22"/>
                <w:szCs w:val="22"/>
              </w:rPr>
              <w:t xml:space="preserve"> </w:t>
            </w:r>
            <w:r w:rsidRPr="008C136F">
              <w:rPr>
                <w:rFonts w:ascii="Times New Roman" w:hAnsi="Times New Roman" w:cs="Times New Roman"/>
                <w:spacing w:val="-1"/>
                <w:sz w:val="22"/>
                <w:szCs w:val="22"/>
              </w:rPr>
              <w:t>рабочей</w:t>
            </w:r>
            <w:r w:rsidRPr="008C136F">
              <w:rPr>
                <w:rFonts w:ascii="Times New Roman" w:hAnsi="Times New Roman" w:cs="Times New Roman"/>
                <w:spacing w:val="3"/>
                <w:sz w:val="22"/>
                <w:szCs w:val="22"/>
              </w:rPr>
              <w:t xml:space="preserve"> </w:t>
            </w:r>
            <w:r w:rsidRPr="008C136F">
              <w:rPr>
                <w:rFonts w:ascii="Times New Roman" w:hAnsi="Times New Roman" w:cs="Times New Roman"/>
                <w:spacing w:val="-1"/>
                <w:sz w:val="22"/>
                <w:szCs w:val="22"/>
              </w:rPr>
              <w:t>группы</w:t>
            </w:r>
            <w:r w:rsidRPr="008C136F">
              <w:rPr>
                <w:rFonts w:ascii="Times New Roman" w:hAnsi="Times New Roman" w:cs="Times New Roman"/>
                <w:spacing w:val="1"/>
                <w:sz w:val="22"/>
                <w:szCs w:val="22"/>
              </w:rPr>
              <w:t xml:space="preserve"> </w:t>
            </w:r>
            <w:r w:rsidRPr="008C136F">
              <w:rPr>
                <w:rFonts w:ascii="Times New Roman" w:hAnsi="Times New Roman" w:cs="Times New Roman"/>
                <w:sz w:val="22"/>
                <w:szCs w:val="22"/>
              </w:rPr>
              <w:t>по</w:t>
            </w:r>
            <w:r w:rsidRPr="008C136F">
              <w:rPr>
                <w:rFonts w:ascii="Times New Roman" w:hAnsi="Times New Roman" w:cs="Times New Roman"/>
                <w:spacing w:val="2"/>
                <w:sz w:val="22"/>
                <w:szCs w:val="22"/>
              </w:rPr>
              <w:t xml:space="preserve"> </w:t>
            </w:r>
            <w:r w:rsidRPr="008C136F">
              <w:rPr>
                <w:rFonts w:ascii="Times New Roman" w:hAnsi="Times New Roman" w:cs="Times New Roman"/>
                <w:spacing w:val="-1"/>
                <w:sz w:val="22"/>
                <w:szCs w:val="22"/>
              </w:rPr>
              <w:t>составлению</w:t>
            </w:r>
            <w:r w:rsidRPr="008C136F">
              <w:rPr>
                <w:rFonts w:ascii="Times New Roman" w:hAnsi="Times New Roman" w:cs="Times New Roman"/>
                <w:spacing w:val="33"/>
                <w:sz w:val="22"/>
                <w:szCs w:val="22"/>
              </w:rPr>
              <w:t xml:space="preserve"> </w:t>
            </w:r>
            <w:r w:rsidRPr="008C136F">
              <w:rPr>
                <w:rFonts w:ascii="Times New Roman" w:hAnsi="Times New Roman" w:cs="Times New Roman"/>
                <w:spacing w:val="-1"/>
                <w:sz w:val="22"/>
                <w:szCs w:val="22"/>
              </w:rPr>
              <w:t>проекта</w:t>
            </w:r>
            <w:r w:rsidRPr="008C136F">
              <w:rPr>
                <w:rFonts w:ascii="Times New Roman" w:hAnsi="Times New Roman" w:cs="Times New Roman"/>
                <w:spacing w:val="3"/>
                <w:sz w:val="22"/>
                <w:szCs w:val="22"/>
              </w:rPr>
              <w:t xml:space="preserve"> </w:t>
            </w:r>
            <w:r w:rsidRPr="008C136F">
              <w:rPr>
                <w:rFonts w:ascii="Times New Roman" w:hAnsi="Times New Roman" w:cs="Times New Roman"/>
                <w:spacing w:val="-1"/>
                <w:sz w:val="22"/>
                <w:szCs w:val="22"/>
              </w:rPr>
              <w:t>плана</w:t>
            </w:r>
            <w:r w:rsidRPr="008C136F">
              <w:rPr>
                <w:rFonts w:ascii="Times New Roman" w:hAnsi="Times New Roman" w:cs="Times New Roman"/>
                <w:spacing w:val="39"/>
                <w:sz w:val="22"/>
                <w:szCs w:val="22"/>
              </w:rPr>
              <w:t xml:space="preserve"> </w:t>
            </w:r>
            <w:r w:rsidRPr="008C136F">
              <w:rPr>
                <w:rFonts w:ascii="Times New Roman" w:hAnsi="Times New Roman" w:cs="Times New Roman"/>
                <w:spacing w:val="-1"/>
                <w:sz w:val="22"/>
                <w:szCs w:val="22"/>
              </w:rPr>
              <w:t>работы</w:t>
            </w:r>
            <w:r w:rsidRPr="008C136F">
              <w:rPr>
                <w:rFonts w:ascii="Times New Roman" w:hAnsi="Times New Roman" w:cs="Times New Roman"/>
                <w:spacing w:val="40"/>
                <w:sz w:val="22"/>
                <w:szCs w:val="22"/>
              </w:rPr>
              <w:t xml:space="preserve"> </w:t>
            </w:r>
            <w:r w:rsidRPr="008C136F">
              <w:rPr>
                <w:rFonts w:ascii="Times New Roman" w:hAnsi="Times New Roman" w:cs="Times New Roman"/>
                <w:sz w:val="22"/>
                <w:szCs w:val="22"/>
              </w:rPr>
              <w:t>на</w:t>
            </w:r>
            <w:r w:rsidRPr="008C136F">
              <w:rPr>
                <w:rFonts w:ascii="Times New Roman" w:hAnsi="Times New Roman" w:cs="Times New Roman"/>
                <w:spacing w:val="39"/>
                <w:sz w:val="22"/>
                <w:szCs w:val="22"/>
              </w:rPr>
              <w:t xml:space="preserve"> </w:t>
            </w:r>
            <w:r w:rsidR="009A0184">
              <w:rPr>
                <w:rFonts w:ascii="Times New Roman" w:hAnsi="Times New Roman" w:cs="Times New Roman"/>
                <w:sz w:val="22"/>
                <w:szCs w:val="22"/>
              </w:rPr>
              <w:t>2021</w:t>
            </w:r>
            <w:r w:rsidRPr="008C136F">
              <w:rPr>
                <w:rFonts w:ascii="Times New Roman" w:hAnsi="Times New Roman" w:cs="Times New Roman"/>
                <w:sz w:val="22"/>
                <w:szCs w:val="22"/>
              </w:rPr>
              <w:t>-20</w:t>
            </w:r>
            <w:r w:rsidR="00083DDD" w:rsidRPr="008C136F">
              <w:rPr>
                <w:rFonts w:ascii="Times New Roman" w:hAnsi="Times New Roman" w:cs="Times New Roman"/>
                <w:sz w:val="22"/>
                <w:szCs w:val="22"/>
              </w:rPr>
              <w:t>2</w:t>
            </w:r>
            <w:r w:rsidR="009A0184">
              <w:rPr>
                <w:rFonts w:ascii="Times New Roman" w:hAnsi="Times New Roman" w:cs="Times New Roman"/>
                <w:sz w:val="22"/>
                <w:szCs w:val="22"/>
              </w:rPr>
              <w:t>2</w:t>
            </w:r>
            <w:r w:rsidRPr="008C136F">
              <w:rPr>
                <w:rFonts w:ascii="Times New Roman" w:hAnsi="Times New Roman" w:cs="Times New Roman"/>
                <w:spacing w:val="45"/>
                <w:sz w:val="22"/>
                <w:szCs w:val="22"/>
              </w:rPr>
              <w:t xml:space="preserve"> </w:t>
            </w:r>
            <w:r w:rsidRPr="008C136F">
              <w:rPr>
                <w:rFonts w:ascii="Times New Roman" w:hAnsi="Times New Roman" w:cs="Times New Roman"/>
                <w:spacing w:val="-1"/>
                <w:sz w:val="22"/>
                <w:szCs w:val="22"/>
              </w:rPr>
              <w:t>учеб</w:t>
            </w:r>
            <w:r w:rsidRPr="008C136F">
              <w:rPr>
                <w:rFonts w:ascii="Times New Roman" w:hAnsi="Times New Roman" w:cs="Times New Roman"/>
                <w:sz w:val="22"/>
                <w:szCs w:val="22"/>
              </w:rPr>
              <w:t>ный год</w:t>
            </w:r>
          </w:p>
          <w:p w:rsidR="00E54BAA" w:rsidRPr="008C136F" w:rsidRDefault="00E54BAA" w:rsidP="00E54BAA">
            <w:pPr>
              <w:widowControl/>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 xml:space="preserve">4.О подготовке к </w:t>
            </w:r>
            <w:r w:rsidRPr="008C136F">
              <w:rPr>
                <w:rFonts w:ascii="Times New Roman" w:hAnsi="Times New Roman" w:cs="Times New Roman"/>
                <w:spacing w:val="-1"/>
                <w:sz w:val="22"/>
                <w:szCs w:val="22"/>
              </w:rPr>
              <w:t>празднованию</w:t>
            </w:r>
            <w:r w:rsidRPr="008C136F">
              <w:rPr>
                <w:rFonts w:ascii="Times New Roman" w:hAnsi="Times New Roman" w:cs="Times New Roman"/>
                <w:sz w:val="22"/>
                <w:szCs w:val="22"/>
              </w:rPr>
              <w:t xml:space="preserve"> Дня </w:t>
            </w:r>
            <w:r w:rsidRPr="008C136F">
              <w:rPr>
                <w:rFonts w:ascii="Times New Roman" w:hAnsi="Times New Roman" w:cs="Times New Roman"/>
                <w:spacing w:val="-1"/>
                <w:sz w:val="22"/>
                <w:szCs w:val="22"/>
              </w:rPr>
              <w:t>Победы</w:t>
            </w:r>
          </w:p>
        </w:tc>
        <w:tc>
          <w:tcPr>
            <w:tcW w:w="1843" w:type="dxa"/>
          </w:tcPr>
          <w:p w:rsidR="00E54BAA" w:rsidRPr="008C136F" w:rsidRDefault="00E54BAA" w:rsidP="00E54BAA">
            <w:pPr>
              <w:spacing w:after="0"/>
              <w:rPr>
                <w:rFonts w:ascii="Times New Roman" w:hAnsi="Times New Roman" w:cs="Times New Roman"/>
              </w:rPr>
            </w:pPr>
            <w:r w:rsidRPr="008C136F">
              <w:rPr>
                <w:rFonts w:ascii="Times New Roman" w:hAnsi="Times New Roman" w:cs="Times New Roman"/>
                <w:sz w:val="22"/>
                <w:szCs w:val="22"/>
              </w:rPr>
              <w:t>Гемберова Н.Н.</w:t>
            </w:r>
          </w:p>
          <w:p w:rsidR="00FD6BFB" w:rsidRPr="008C136F" w:rsidRDefault="00FD6BFB" w:rsidP="00E54BAA">
            <w:pPr>
              <w:spacing w:after="0"/>
              <w:rPr>
                <w:rFonts w:ascii="Times New Roman" w:hAnsi="Times New Roman" w:cs="Times New Roman"/>
              </w:rPr>
            </w:pPr>
            <w:r w:rsidRPr="008C136F">
              <w:rPr>
                <w:rFonts w:ascii="Times New Roman" w:hAnsi="Times New Roman" w:cs="Times New Roman"/>
                <w:sz w:val="22"/>
                <w:szCs w:val="22"/>
              </w:rPr>
              <w:t>Лихобаба Н.Г.</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Бражкина З.Ф.</w:t>
            </w:r>
          </w:p>
          <w:p w:rsidR="00E54BAA" w:rsidRPr="008C136F" w:rsidRDefault="00E54BAA" w:rsidP="00E54BAA">
            <w:pPr>
              <w:spacing w:after="0"/>
              <w:rPr>
                <w:rFonts w:ascii="Times New Roman" w:hAnsi="Times New Roman" w:cs="Times New Roman"/>
              </w:rPr>
            </w:pPr>
            <w:r w:rsidRPr="008C136F">
              <w:rPr>
                <w:rFonts w:ascii="Times New Roman" w:hAnsi="Times New Roman" w:cs="Times New Roman"/>
                <w:sz w:val="22"/>
                <w:szCs w:val="22"/>
              </w:rPr>
              <w:t>Голикова Т.И.</w:t>
            </w:r>
          </w:p>
          <w:p w:rsidR="00DD6A99" w:rsidRPr="008C136F" w:rsidRDefault="0055755D" w:rsidP="0055755D">
            <w:pPr>
              <w:rPr>
                <w:rFonts w:ascii="Times New Roman" w:hAnsi="Times New Roman" w:cs="Times New Roman"/>
              </w:rPr>
            </w:pPr>
            <w:r w:rsidRPr="008C136F">
              <w:rPr>
                <w:rFonts w:ascii="Times New Roman" w:hAnsi="Times New Roman" w:cs="Times New Roman"/>
                <w:sz w:val="22"/>
                <w:szCs w:val="22"/>
              </w:rPr>
              <w:t>Колотухина Е.А</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Май</w:t>
            </w:r>
          </w:p>
        </w:tc>
        <w:tc>
          <w:tcPr>
            <w:tcW w:w="7181" w:type="dxa"/>
          </w:tcPr>
          <w:p w:rsidR="00FD6BFB" w:rsidRPr="008C136F" w:rsidRDefault="00FD6BFB" w:rsidP="00FD6BFB">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1.Результативность  деятельности объединений дополнительного  образования в текущем учебном году</w:t>
            </w:r>
          </w:p>
          <w:p w:rsidR="0055755D" w:rsidRDefault="0055755D" w:rsidP="0055755D">
            <w:pPr>
              <w:widowControl/>
              <w:tabs>
                <w:tab w:val="clear" w:pos="709"/>
              </w:tabs>
              <w:suppressAutoHyphens w:val="0"/>
              <w:spacing w:after="0" w:line="240" w:lineRule="auto"/>
              <w:rPr>
                <w:rFonts w:ascii="Times New Roman" w:hAnsi="Times New Roman" w:cs="Times New Roman"/>
              </w:rPr>
            </w:pPr>
            <w:r>
              <w:rPr>
                <w:rFonts w:ascii="Times New Roman" w:hAnsi="Times New Roman" w:cs="Times New Roman"/>
                <w:sz w:val="22"/>
                <w:szCs w:val="22"/>
              </w:rPr>
              <w:t>2</w:t>
            </w:r>
            <w:r w:rsidR="00E54BAA" w:rsidRPr="008C136F">
              <w:rPr>
                <w:rFonts w:ascii="Times New Roman" w:hAnsi="Times New Roman" w:cs="Times New Roman"/>
                <w:sz w:val="22"/>
                <w:szCs w:val="22"/>
              </w:rPr>
              <w:t>.</w:t>
            </w:r>
            <w:r>
              <w:rPr>
                <w:rFonts w:ascii="Times New Roman" w:hAnsi="Times New Roman" w:cs="Times New Roman"/>
              </w:rPr>
              <w:t xml:space="preserve"> Итоги работы в центре формирования цифровых и гуманитарных компетенций «Точка роста».</w:t>
            </w:r>
          </w:p>
          <w:p w:rsidR="00E163D0" w:rsidRDefault="00E54BAA" w:rsidP="00E163D0">
            <w:pPr>
              <w:widowControl/>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3.О</w:t>
            </w:r>
            <w:r w:rsidRPr="008C136F">
              <w:rPr>
                <w:rFonts w:ascii="Times New Roman" w:hAnsi="Times New Roman" w:cs="Times New Roman"/>
                <w:spacing w:val="35"/>
                <w:sz w:val="22"/>
                <w:szCs w:val="22"/>
              </w:rPr>
              <w:t xml:space="preserve"> </w:t>
            </w:r>
            <w:r w:rsidRPr="008C136F">
              <w:rPr>
                <w:rFonts w:ascii="Times New Roman" w:hAnsi="Times New Roman" w:cs="Times New Roman"/>
                <w:sz w:val="22"/>
                <w:szCs w:val="22"/>
              </w:rPr>
              <w:t>подготовке</w:t>
            </w:r>
            <w:r w:rsidRPr="008C136F">
              <w:rPr>
                <w:rFonts w:ascii="Times New Roman" w:hAnsi="Times New Roman" w:cs="Times New Roman"/>
                <w:spacing w:val="35"/>
                <w:sz w:val="22"/>
                <w:szCs w:val="22"/>
              </w:rPr>
              <w:t xml:space="preserve"> </w:t>
            </w:r>
            <w:r w:rsidRPr="008C136F">
              <w:rPr>
                <w:rFonts w:ascii="Times New Roman" w:hAnsi="Times New Roman" w:cs="Times New Roman"/>
                <w:sz w:val="22"/>
                <w:szCs w:val="22"/>
              </w:rPr>
              <w:t>к</w:t>
            </w:r>
            <w:r w:rsidRPr="008C136F">
              <w:rPr>
                <w:rFonts w:ascii="Times New Roman" w:hAnsi="Times New Roman" w:cs="Times New Roman"/>
                <w:spacing w:val="36"/>
                <w:sz w:val="22"/>
                <w:szCs w:val="22"/>
              </w:rPr>
              <w:t xml:space="preserve"> </w:t>
            </w:r>
            <w:r w:rsidRPr="008C136F">
              <w:rPr>
                <w:rFonts w:ascii="Times New Roman" w:hAnsi="Times New Roman" w:cs="Times New Roman"/>
                <w:sz w:val="22"/>
                <w:szCs w:val="22"/>
              </w:rPr>
              <w:t>летнему</w:t>
            </w:r>
            <w:r w:rsidRPr="008C136F">
              <w:rPr>
                <w:rFonts w:ascii="Times New Roman" w:hAnsi="Times New Roman" w:cs="Times New Roman"/>
                <w:spacing w:val="30"/>
                <w:sz w:val="22"/>
                <w:szCs w:val="22"/>
              </w:rPr>
              <w:t xml:space="preserve"> </w:t>
            </w:r>
            <w:r w:rsidRPr="008C136F">
              <w:rPr>
                <w:rFonts w:ascii="Times New Roman" w:hAnsi="Times New Roman" w:cs="Times New Roman"/>
                <w:sz w:val="22"/>
                <w:szCs w:val="22"/>
              </w:rPr>
              <w:t>оздоровительному</w:t>
            </w:r>
            <w:r w:rsidR="00E163D0">
              <w:rPr>
                <w:rFonts w:ascii="Times New Roman" w:hAnsi="Times New Roman" w:cs="Times New Roman"/>
                <w:sz w:val="22"/>
                <w:szCs w:val="22"/>
              </w:rPr>
              <w:t xml:space="preserve"> сезону.</w:t>
            </w:r>
            <w:r w:rsidRPr="008C136F">
              <w:rPr>
                <w:rFonts w:ascii="Times New Roman" w:hAnsi="Times New Roman" w:cs="Times New Roman"/>
                <w:spacing w:val="21"/>
                <w:sz w:val="22"/>
                <w:szCs w:val="22"/>
              </w:rPr>
              <w:t xml:space="preserve"> </w:t>
            </w:r>
          </w:p>
          <w:p w:rsidR="00DD6A99" w:rsidRPr="008C136F" w:rsidRDefault="00E54BAA" w:rsidP="00E163D0">
            <w:pPr>
              <w:widowControl/>
              <w:tabs>
                <w:tab w:val="clear" w:pos="709"/>
              </w:tabs>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4</w:t>
            </w:r>
            <w:r w:rsidR="00FD6BFB" w:rsidRPr="008C136F">
              <w:rPr>
                <w:rFonts w:ascii="Times New Roman" w:hAnsi="Times New Roman" w:cs="Times New Roman"/>
                <w:sz w:val="22"/>
                <w:szCs w:val="22"/>
              </w:rPr>
              <w:t>.</w:t>
            </w:r>
            <w:r w:rsidR="00DD6A99" w:rsidRPr="008C136F">
              <w:rPr>
                <w:rFonts w:ascii="Times New Roman" w:hAnsi="Times New Roman" w:cs="Times New Roman"/>
                <w:sz w:val="22"/>
                <w:szCs w:val="22"/>
              </w:rPr>
              <w:t>Выполнение Соглашения по охране труда.</w:t>
            </w:r>
          </w:p>
        </w:tc>
        <w:tc>
          <w:tcPr>
            <w:tcW w:w="1843"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Колотухина Е.А.</w:t>
            </w:r>
          </w:p>
          <w:p w:rsidR="00DD6A99" w:rsidRPr="008C136F" w:rsidRDefault="0055755D" w:rsidP="00E54BAA">
            <w:pPr>
              <w:spacing w:after="0"/>
              <w:rPr>
                <w:rFonts w:ascii="Times New Roman" w:hAnsi="Times New Roman" w:cs="Times New Roman"/>
              </w:rPr>
            </w:pPr>
            <w:r>
              <w:rPr>
                <w:rFonts w:ascii="Times New Roman" w:hAnsi="Times New Roman" w:cs="Times New Roman"/>
              </w:rPr>
              <w:t>Голикова Т.И.</w:t>
            </w:r>
          </w:p>
        </w:tc>
      </w:tr>
      <w:tr w:rsidR="00DD6A99" w:rsidRPr="008C136F" w:rsidTr="009C3600">
        <w:tc>
          <w:tcPr>
            <w:tcW w:w="135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Июнь</w:t>
            </w:r>
          </w:p>
        </w:tc>
        <w:tc>
          <w:tcPr>
            <w:tcW w:w="7181" w:type="dxa"/>
          </w:tcPr>
          <w:p w:rsidR="00DD6A99" w:rsidRPr="008C136F" w:rsidRDefault="00DD6A99" w:rsidP="00457C41">
            <w:pPr>
              <w:widowControl/>
              <w:numPr>
                <w:ilvl w:val="0"/>
                <w:numId w:val="9"/>
              </w:numPr>
              <w:suppressAutoHyphens w:val="0"/>
              <w:spacing w:after="0" w:line="240" w:lineRule="auto"/>
              <w:rPr>
                <w:rFonts w:ascii="Times New Roman" w:hAnsi="Times New Roman" w:cs="Times New Roman"/>
              </w:rPr>
            </w:pPr>
            <w:r w:rsidRPr="008C136F">
              <w:rPr>
                <w:rFonts w:ascii="Times New Roman" w:hAnsi="Times New Roman" w:cs="Times New Roman"/>
                <w:sz w:val="22"/>
                <w:szCs w:val="22"/>
              </w:rPr>
              <w:t>Отчет о работе внештатного инспектора.</w:t>
            </w:r>
          </w:p>
          <w:p w:rsidR="00DD6A99" w:rsidRPr="008C136F" w:rsidRDefault="001B0E09" w:rsidP="00E54BAA">
            <w:pPr>
              <w:spacing w:after="0" w:line="240" w:lineRule="auto"/>
              <w:rPr>
                <w:rFonts w:ascii="Times New Roman" w:hAnsi="Times New Roman" w:cs="Times New Roman"/>
                <w:lang w:eastAsia="en-US"/>
              </w:rPr>
            </w:pPr>
            <w:r w:rsidRPr="008C136F">
              <w:rPr>
                <w:rFonts w:ascii="Times New Roman" w:hAnsi="Times New Roman" w:cs="Times New Roman"/>
                <w:sz w:val="22"/>
                <w:szCs w:val="22"/>
                <w:lang w:eastAsia="en-US"/>
              </w:rPr>
              <w:t xml:space="preserve">2.Результаты </w:t>
            </w:r>
            <w:r w:rsidR="00E54BAA" w:rsidRPr="008C136F">
              <w:rPr>
                <w:rFonts w:ascii="Times New Roman" w:hAnsi="Times New Roman" w:cs="Times New Roman"/>
                <w:sz w:val="22"/>
                <w:szCs w:val="22"/>
                <w:lang w:eastAsia="en-US"/>
              </w:rPr>
              <w:t xml:space="preserve">учебно-воспитательной </w:t>
            </w:r>
            <w:r w:rsidR="009A0184">
              <w:rPr>
                <w:rFonts w:ascii="Times New Roman" w:hAnsi="Times New Roman" w:cs="Times New Roman"/>
                <w:sz w:val="22"/>
                <w:szCs w:val="22"/>
                <w:lang w:eastAsia="en-US"/>
              </w:rPr>
              <w:t xml:space="preserve"> деятельности по итогам 2020-2021</w:t>
            </w:r>
            <w:r w:rsidRPr="008C136F">
              <w:rPr>
                <w:rFonts w:ascii="Times New Roman" w:hAnsi="Times New Roman" w:cs="Times New Roman"/>
                <w:sz w:val="22"/>
                <w:szCs w:val="22"/>
                <w:lang w:eastAsia="en-US"/>
              </w:rPr>
              <w:t>учебного года</w:t>
            </w:r>
          </w:p>
        </w:tc>
        <w:tc>
          <w:tcPr>
            <w:tcW w:w="1843"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Колотухина Е.А.</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Гемберова Н.Н.</w:t>
            </w:r>
          </w:p>
        </w:tc>
      </w:tr>
    </w:tbl>
    <w:p w:rsidR="0085484E" w:rsidRPr="008C136F" w:rsidRDefault="0085484E" w:rsidP="00E54BAA">
      <w:pPr>
        <w:spacing w:after="0"/>
        <w:jc w:val="center"/>
        <w:rPr>
          <w:rFonts w:ascii="Times New Roman" w:hAnsi="Times New Roman" w:cs="Times New Roman"/>
          <w:b/>
          <w:sz w:val="22"/>
          <w:szCs w:val="22"/>
        </w:rPr>
      </w:pPr>
    </w:p>
    <w:p w:rsidR="00FA2436" w:rsidRPr="008C136F" w:rsidRDefault="00FA2436" w:rsidP="00E54BAA">
      <w:pPr>
        <w:spacing w:after="0"/>
        <w:jc w:val="center"/>
        <w:rPr>
          <w:rFonts w:ascii="Times New Roman" w:hAnsi="Times New Roman" w:cs="Times New Roman"/>
          <w:b/>
          <w:sz w:val="22"/>
          <w:szCs w:val="22"/>
        </w:rPr>
      </w:pPr>
    </w:p>
    <w:p w:rsidR="00DD6A99" w:rsidRPr="008C136F" w:rsidRDefault="00DD6A99" w:rsidP="00E54BAA">
      <w:pPr>
        <w:spacing w:after="0"/>
        <w:jc w:val="center"/>
        <w:rPr>
          <w:rFonts w:ascii="Times New Roman" w:hAnsi="Times New Roman" w:cs="Times New Roman"/>
          <w:b/>
          <w:sz w:val="22"/>
          <w:szCs w:val="22"/>
        </w:rPr>
      </w:pPr>
      <w:r w:rsidRPr="008C136F">
        <w:rPr>
          <w:rFonts w:ascii="Times New Roman" w:hAnsi="Times New Roman" w:cs="Times New Roman"/>
          <w:b/>
          <w:sz w:val="22"/>
          <w:szCs w:val="22"/>
        </w:rPr>
        <w:t>Педагогические советы</w:t>
      </w: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8"/>
        <w:gridCol w:w="6084"/>
        <w:gridCol w:w="1983"/>
        <w:gridCol w:w="1843"/>
      </w:tblGrid>
      <w:tr w:rsidR="00DD6A99" w:rsidRPr="008C136F" w:rsidTr="009F7226">
        <w:tc>
          <w:tcPr>
            <w:tcW w:w="438"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w:t>
            </w:r>
          </w:p>
        </w:tc>
        <w:tc>
          <w:tcPr>
            <w:tcW w:w="6084"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Повестка дня и содержание</w:t>
            </w:r>
          </w:p>
        </w:tc>
        <w:tc>
          <w:tcPr>
            <w:tcW w:w="1983"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срок</w:t>
            </w:r>
          </w:p>
        </w:tc>
        <w:tc>
          <w:tcPr>
            <w:tcW w:w="1843"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ответственные</w:t>
            </w:r>
          </w:p>
        </w:tc>
      </w:tr>
      <w:tr w:rsidR="00DD6A99" w:rsidRPr="008C136F" w:rsidTr="009F7226">
        <w:trPr>
          <w:trHeight w:val="972"/>
        </w:trPr>
        <w:tc>
          <w:tcPr>
            <w:tcW w:w="438"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1</w:t>
            </w:r>
          </w:p>
          <w:p w:rsidR="00DD6A99" w:rsidRPr="008C136F" w:rsidRDefault="00DD6A99" w:rsidP="00DD6A99">
            <w:pPr>
              <w:jc w:val="center"/>
              <w:rPr>
                <w:rFonts w:ascii="Times New Roman" w:hAnsi="Times New Roman" w:cs="Times New Roman"/>
              </w:rPr>
            </w:pPr>
          </w:p>
        </w:tc>
        <w:tc>
          <w:tcPr>
            <w:tcW w:w="6084" w:type="dxa"/>
          </w:tcPr>
          <w:p w:rsidR="00DD6A99" w:rsidRPr="008C136F" w:rsidRDefault="00DD6A99" w:rsidP="00BA2597">
            <w:pPr>
              <w:spacing w:after="0"/>
              <w:rPr>
                <w:rFonts w:ascii="Times New Roman" w:hAnsi="Times New Roman" w:cs="Times New Roman"/>
                <w:b/>
              </w:rPr>
            </w:pPr>
            <w:r w:rsidRPr="008C136F">
              <w:rPr>
                <w:rFonts w:ascii="Times New Roman" w:hAnsi="Times New Roman" w:cs="Times New Roman"/>
                <w:sz w:val="22"/>
                <w:szCs w:val="22"/>
              </w:rPr>
              <w:t>1.Анализ результатов работы школы и приоритетные направления развития ОУ в новом учебном году, проблемы и перспективы.</w:t>
            </w:r>
            <w:r w:rsidRPr="008C136F">
              <w:rPr>
                <w:rFonts w:ascii="Times New Roman" w:hAnsi="Times New Roman" w:cs="Times New Roman"/>
                <w:b/>
                <w:sz w:val="22"/>
                <w:szCs w:val="22"/>
              </w:rPr>
              <w:t xml:space="preserve"> </w:t>
            </w:r>
          </w:p>
          <w:p w:rsidR="00DD6A99" w:rsidRPr="008C136F" w:rsidRDefault="00DD6A99" w:rsidP="00BA2597">
            <w:pPr>
              <w:spacing w:after="0"/>
              <w:rPr>
                <w:rFonts w:ascii="Times New Roman" w:hAnsi="Times New Roman" w:cs="Times New Roman"/>
              </w:rPr>
            </w:pPr>
            <w:r w:rsidRPr="008C136F">
              <w:rPr>
                <w:rFonts w:ascii="Times New Roman" w:hAnsi="Times New Roman" w:cs="Times New Roman"/>
                <w:sz w:val="22"/>
                <w:szCs w:val="22"/>
              </w:rPr>
              <w:t>2.П</w:t>
            </w:r>
            <w:r w:rsidR="009A0184">
              <w:rPr>
                <w:rFonts w:ascii="Times New Roman" w:hAnsi="Times New Roman" w:cs="Times New Roman"/>
                <w:sz w:val="22"/>
                <w:szCs w:val="22"/>
              </w:rPr>
              <w:t>ланирование работы на новый 2020-2021</w:t>
            </w:r>
            <w:r w:rsidRPr="008C136F">
              <w:rPr>
                <w:rFonts w:ascii="Times New Roman" w:hAnsi="Times New Roman" w:cs="Times New Roman"/>
                <w:sz w:val="22"/>
                <w:szCs w:val="22"/>
              </w:rPr>
              <w:t xml:space="preserve"> уч.год.</w:t>
            </w:r>
          </w:p>
        </w:tc>
        <w:tc>
          <w:tcPr>
            <w:tcW w:w="198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август</w:t>
            </w:r>
          </w:p>
        </w:tc>
        <w:tc>
          <w:tcPr>
            <w:tcW w:w="184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директор школы</w:t>
            </w:r>
          </w:p>
          <w:p w:rsidR="00DD6A99" w:rsidRPr="008C136F" w:rsidRDefault="00DD6A99" w:rsidP="00E54BAA">
            <w:pPr>
              <w:spacing w:after="0"/>
              <w:rPr>
                <w:rFonts w:ascii="Times New Roman" w:hAnsi="Times New Roman" w:cs="Times New Roman"/>
              </w:rPr>
            </w:pPr>
          </w:p>
        </w:tc>
      </w:tr>
      <w:tr w:rsidR="00DD6A99" w:rsidRPr="008C136F" w:rsidTr="009F7226">
        <w:tc>
          <w:tcPr>
            <w:tcW w:w="438" w:type="dxa"/>
          </w:tcPr>
          <w:p w:rsidR="00DD6A99" w:rsidRPr="008C136F" w:rsidRDefault="00DD6A99" w:rsidP="00DD6A99">
            <w:pPr>
              <w:jc w:val="center"/>
              <w:rPr>
                <w:rFonts w:ascii="Times New Roman" w:hAnsi="Times New Roman" w:cs="Times New Roman"/>
              </w:rPr>
            </w:pPr>
            <w:r w:rsidRPr="008C136F">
              <w:rPr>
                <w:rFonts w:ascii="Times New Roman" w:hAnsi="Times New Roman" w:cs="Times New Roman"/>
                <w:sz w:val="22"/>
                <w:szCs w:val="22"/>
              </w:rPr>
              <w:t>2</w:t>
            </w:r>
          </w:p>
        </w:tc>
        <w:tc>
          <w:tcPr>
            <w:tcW w:w="6084" w:type="dxa"/>
          </w:tcPr>
          <w:p w:rsidR="00F150D6" w:rsidRDefault="00F150D6" w:rsidP="00BA2597">
            <w:pPr>
              <w:spacing w:after="0"/>
              <w:rPr>
                <w:rFonts w:ascii="Times New Roman" w:hAnsi="Times New Roman" w:cs="Times New Roman"/>
                <w:color w:val="auto"/>
              </w:rPr>
            </w:pPr>
            <w:r>
              <w:rPr>
                <w:rFonts w:ascii="Times New Roman" w:hAnsi="Times New Roman" w:cs="Times New Roman"/>
                <w:sz w:val="22"/>
                <w:szCs w:val="22"/>
              </w:rPr>
              <w:t>Педс</w:t>
            </w:r>
            <w:r w:rsidR="009E6462" w:rsidRPr="000E3DE8">
              <w:rPr>
                <w:rFonts w:ascii="Times New Roman" w:hAnsi="Times New Roman" w:cs="Times New Roman"/>
                <w:sz w:val="22"/>
                <w:szCs w:val="22"/>
              </w:rPr>
              <w:t xml:space="preserve">овет № </w:t>
            </w:r>
            <w:r w:rsidR="009E6462" w:rsidRPr="00C73CF7">
              <w:rPr>
                <w:rFonts w:ascii="Times New Roman" w:hAnsi="Times New Roman" w:cs="Times New Roman"/>
                <w:color w:val="auto"/>
                <w:sz w:val="22"/>
                <w:szCs w:val="22"/>
              </w:rPr>
              <w:t xml:space="preserve">2 </w:t>
            </w:r>
          </w:p>
          <w:p w:rsidR="00BA2597" w:rsidRPr="00BA2597" w:rsidRDefault="0048143B" w:rsidP="00BA2597">
            <w:pPr>
              <w:pStyle w:val="afc"/>
              <w:numPr>
                <w:ilvl w:val="1"/>
                <w:numId w:val="30"/>
              </w:numPr>
            </w:pPr>
            <w:r w:rsidRPr="00BA2597">
              <w:rPr>
                <w:sz w:val="22"/>
                <w:szCs w:val="22"/>
              </w:rPr>
              <w:t>Итоги 1 четверти</w:t>
            </w:r>
            <w:r w:rsidR="00BA2597">
              <w:rPr>
                <w:sz w:val="22"/>
                <w:szCs w:val="22"/>
              </w:rPr>
              <w:t>.</w:t>
            </w:r>
          </w:p>
          <w:p w:rsidR="00BA2597" w:rsidRDefault="00BA2597" w:rsidP="00BA2597">
            <w:pPr>
              <w:pStyle w:val="afc"/>
              <w:numPr>
                <w:ilvl w:val="1"/>
                <w:numId w:val="30"/>
              </w:numPr>
              <w:spacing w:after="100" w:afterAutospacing="1"/>
            </w:pPr>
            <w:r w:rsidRPr="00BA2597">
              <w:rPr>
                <w:sz w:val="22"/>
                <w:szCs w:val="22"/>
              </w:rPr>
              <w:t xml:space="preserve">Воспитательный аспект урока. Домашнее задание в условиях реализации ФГОС: характер, формы, дозирование, дифференцированность. </w:t>
            </w:r>
          </w:p>
          <w:p w:rsidR="00DD6A99" w:rsidRPr="00BA2597" w:rsidRDefault="00BA2597" w:rsidP="00BA2597">
            <w:pPr>
              <w:pStyle w:val="afc"/>
              <w:numPr>
                <w:ilvl w:val="1"/>
                <w:numId w:val="30"/>
              </w:numPr>
              <w:spacing w:after="100" w:afterAutospacing="1"/>
            </w:pPr>
            <w:r w:rsidRPr="00BA2597">
              <w:rPr>
                <w:sz w:val="22"/>
                <w:szCs w:val="22"/>
              </w:rPr>
              <w:t>Предупреждение перегрузки обучающихся в  условиях дистанционного обучения.</w:t>
            </w:r>
            <w:r w:rsidR="0048143B" w:rsidRPr="00BA2597">
              <w:rPr>
                <w:sz w:val="22"/>
                <w:szCs w:val="22"/>
              </w:rPr>
              <w:t xml:space="preserve"> </w:t>
            </w:r>
          </w:p>
        </w:tc>
        <w:tc>
          <w:tcPr>
            <w:tcW w:w="198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ноябрь</w:t>
            </w:r>
          </w:p>
        </w:tc>
        <w:tc>
          <w:tcPr>
            <w:tcW w:w="184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зам. директора по УВР</w:t>
            </w:r>
            <w:r w:rsidR="006F0D40" w:rsidRPr="008C136F">
              <w:rPr>
                <w:rFonts w:ascii="Times New Roman" w:hAnsi="Times New Roman" w:cs="Times New Roman"/>
                <w:sz w:val="22"/>
                <w:szCs w:val="22"/>
              </w:rPr>
              <w:t>,ВР</w:t>
            </w:r>
          </w:p>
        </w:tc>
      </w:tr>
      <w:tr w:rsidR="00DD6A99" w:rsidRPr="008C136F" w:rsidTr="009F7226">
        <w:tc>
          <w:tcPr>
            <w:tcW w:w="438" w:type="dxa"/>
          </w:tcPr>
          <w:p w:rsidR="00DD6A99" w:rsidRPr="008C136F" w:rsidRDefault="00DD6A99" w:rsidP="00DD6A99">
            <w:pPr>
              <w:jc w:val="center"/>
              <w:rPr>
                <w:rFonts w:ascii="Times New Roman" w:hAnsi="Times New Roman" w:cs="Times New Roman"/>
              </w:rPr>
            </w:pPr>
            <w:r w:rsidRPr="008C136F">
              <w:rPr>
                <w:rFonts w:ascii="Times New Roman" w:hAnsi="Times New Roman" w:cs="Times New Roman"/>
                <w:sz w:val="22"/>
                <w:szCs w:val="22"/>
              </w:rPr>
              <w:t>3</w:t>
            </w:r>
          </w:p>
        </w:tc>
        <w:tc>
          <w:tcPr>
            <w:tcW w:w="6084" w:type="dxa"/>
          </w:tcPr>
          <w:p w:rsidR="00F150D6" w:rsidRDefault="009F7226" w:rsidP="00BA2597">
            <w:pPr>
              <w:spacing w:after="0" w:line="240" w:lineRule="auto"/>
              <w:rPr>
                <w:rFonts w:ascii="Times New Roman" w:hAnsi="Times New Roman" w:cs="Times New Roman"/>
              </w:rPr>
            </w:pPr>
            <w:r w:rsidRPr="008C136F">
              <w:rPr>
                <w:rFonts w:ascii="Times New Roman" w:hAnsi="Times New Roman" w:cs="Times New Roman"/>
                <w:sz w:val="22"/>
                <w:szCs w:val="22"/>
              </w:rPr>
              <w:t xml:space="preserve">Педсовет № 3 </w:t>
            </w:r>
          </w:p>
          <w:p w:rsidR="009F7226" w:rsidRPr="008C136F" w:rsidRDefault="00F150D6" w:rsidP="00BA2597">
            <w:pPr>
              <w:spacing w:after="0" w:line="240" w:lineRule="auto"/>
              <w:rPr>
                <w:rFonts w:ascii="Times New Roman" w:eastAsia="Times New Roman" w:hAnsi="Times New Roman" w:cs="Times New Roman"/>
                <w:lang w:eastAsia="ru-RU"/>
              </w:rPr>
            </w:pPr>
            <w:r>
              <w:rPr>
                <w:rFonts w:ascii="Times New Roman" w:hAnsi="Times New Roman" w:cs="Times New Roman"/>
                <w:sz w:val="22"/>
                <w:szCs w:val="22"/>
              </w:rPr>
              <w:t xml:space="preserve">1. </w:t>
            </w:r>
            <w:r w:rsidR="0048143B">
              <w:rPr>
                <w:rFonts w:ascii="Times New Roman" w:hAnsi="Times New Roman" w:cs="Times New Roman"/>
                <w:bCs/>
                <w:color w:val="auto"/>
                <w:sz w:val="22"/>
                <w:szCs w:val="22"/>
              </w:rPr>
              <w:t>Итоги полугодия</w:t>
            </w:r>
          </w:p>
          <w:p w:rsidR="00DD6A99" w:rsidRPr="008C136F" w:rsidRDefault="009F7226" w:rsidP="00BA2597">
            <w:pPr>
              <w:spacing w:after="0" w:line="240" w:lineRule="auto"/>
              <w:rPr>
                <w:rFonts w:ascii="Times New Roman" w:eastAsia="Times New Roman" w:hAnsi="Times New Roman" w:cs="Times New Roman"/>
                <w:lang w:eastAsia="ru-RU"/>
              </w:rPr>
            </w:pPr>
            <w:r w:rsidRPr="008C136F">
              <w:rPr>
                <w:rFonts w:ascii="Times New Roman" w:hAnsi="Times New Roman" w:cs="Times New Roman"/>
                <w:sz w:val="22"/>
                <w:szCs w:val="22"/>
              </w:rPr>
              <w:t>2. Изучение нормативных документов по ИА выпускников</w:t>
            </w:r>
          </w:p>
        </w:tc>
        <w:tc>
          <w:tcPr>
            <w:tcW w:w="198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декабрь</w:t>
            </w:r>
          </w:p>
        </w:tc>
        <w:tc>
          <w:tcPr>
            <w:tcW w:w="1843" w:type="dxa"/>
          </w:tcPr>
          <w:p w:rsidR="00DD6A99" w:rsidRPr="008C136F" w:rsidRDefault="00B435E9" w:rsidP="00E54BAA">
            <w:pPr>
              <w:spacing w:after="0"/>
              <w:jc w:val="center"/>
              <w:rPr>
                <w:rFonts w:ascii="Times New Roman" w:hAnsi="Times New Roman" w:cs="Times New Roman"/>
              </w:rPr>
            </w:pPr>
            <w:r w:rsidRPr="008C136F">
              <w:rPr>
                <w:rFonts w:ascii="Times New Roman" w:hAnsi="Times New Roman" w:cs="Times New Roman"/>
                <w:sz w:val="22"/>
                <w:szCs w:val="22"/>
              </w:rPr>
              <w:t xml:space="preserve">зам. директора по </w:t>
            </w:r>
            <w:r w:rsidR="00DD6A99" w:rsidRPr="008C136F">
              <w:rPr>
                <w:rFonts w:ascii="Times New Roman" w:hAnsi="Times New Roman" w:cs="Times New Roman"/>
                <w:sz w:val="22"/>
                <w:szCs w:val="22"/>
              </w:rPr>
              <w:t>ВР</w:t>
            </w:r>
          </w:p>
        </w:tc>
      </w:tr>
      <w:tr w:rsidR="00DD6A99" w:rsidRPr="008C136F" w:rsidTr="009F7226">
        <w:tc>
          <w:tcPr>
            <w:tcW w:w="438" w:type="dxa"/>
          </w:tcPr>
          <w:p w:rsidR="00DD6A99" w:rsidRPr="008C136F" w:rsidRDefault="00DD6A99" w:rsidP="00DD6A99">
            <w:pPr>
              <w:jc w:val="center"/>
              <w:rPr>
                <w:rFonts w:ascii="Times New Roman" w:hAnsi="Times New Roman" w:cs="Times New Roman"/>
              </w:rPr>
            </w:pPr>
            <w:r w:rsidRPr="008C136F">
              <w:rPr>
                <w:rFonts w:ascii="Times New Roman" w:hAnsi="Times New Roman" w:cs="Times New Roman"/>
                <w:sz w:val="22"/>
                <w:szCs w:val="22"/>
              </w:rPr>
              <w:t>4</w:t>
            </w:r>
          </w:p>
        </w:tc>
        <w:tc>
          <w:tcPr>
            <w:tcW w:w="6084" w:type="dxa"/>
          </w:tcPr>
          <w:p w:rsidR="00BA2597" w:rsidRDefault="009F7226" w:rsidP="00BA2597">
            <w:pPr>
              <w:spacing w:after="0" w:line="240" w:lineRule="auto"/>
              <w:rPr>
                <w:rFonts w:asciiTheme="minorHAnsi" w:hAnsiTheme="minorHAnsi"/>
                <w:color w:val="000000"/>
                <w:sz w:val="28"/>
                <w:szCs w:val="28"/>
              </w:rPr>
            </w:pPr>
            <w:r w:rsidRPr="008C136F">
              <w:rPr>
                <w:rFonts w:ascii="Times New Roman" w:hAnsi="Times New Roman" w:cs="Times New Roman"/>
                <w:sz w:val="22"/>
                <w:szCs w:val="22"/>
              </w:rPr>
              <w:t>Педсовет № 4</w:t>
            </w:r>
            <w:r w:rsidRPr="008C136F">
              <w:rPr>
                <w:rFonts w:ascii="Times New Roman" w:eastAsia="Times New Roman" w:hAnsi="Times New Roman" w:cs="Times New Roman"/>
                <w:sz w:val="22"/>
                <w:szCs w:val="22"/>
                <w:lang w:eastAsia="ru-RU"/>
              </w:rPr>
              <w:t xml:space="preserve"> </w:t>
            </w:r>
          </w:p>
          <w:p w:rsidR="00DD6A99" w:rsidRPr="00BA2597" w:rsidRDefault="00BA2597" w:rsidP="00BA2597">
            <w:pPr>
              <w:rPr>
                <w:rFonts w:ascii="Times New Roman" w:hAnsi="Times New Roman" w:cs="Times New Roman"/>
                <w:color w:val="000000"/>
              </w:rPr>
            </w:pPr>
            <w:r>
              <w:rPr>
                <w:rFonts w:asciiTheme="minorHAnsi" w:hAnsiTheme="minorHAnsi"/>
                <w:color w:val="000000"/>
                <w:sz w:val="22"/>
                <w:szCs w:val="22"/>
              </w:rPr>
              <w:t>1.</w:t>
            </w:r>
            <w:r w:rsidR="009F7226" w:rsidRPr="00BA2597">
              <w:rPr>
                <w:rFonts w:ascii="Times New Roman" w:hAnsi="Times New Roman" w:cs="Times New Roman"/>
                <w:color w:val="000000"/>
                <w:sz w:val="22"/>
                <w:szCs w:val="22"/>
              </w:rPr>
              <w:t>Формирование культуры семейной жизни и ответственного родительства: проблемы и перспективы»</w:t>
            </w:r>
          </w:p>
          <w:p w:rsidR="00BA2597" w:rsidRPr="008C136F" w:rsidRDefault="00BA2597" w:rsidP="00BA2597">
            <w:pPr>
              <w:spacing w:after="0" w:line="240" w:lineRule="auto"/>
              <w:rPr>
                <w:rFonts w:ascii="Times New Roman" w:eastAsia="Times New Roman" w:hAnsi="Times New Roman" w:cs="Times New Roman"/>
                <w:lang w:eastAsia="ru-RU"/>
              </w:rPr>
            </w:pPr>
            <w:r w:rsidRPr="00BA2597">
              <w:rPr>
                <w:rFonts w:ascii="Times New Roman" w:eastAsia="Times New Roman" w:hAnsi="Times New Roman" w:cs="Times New Roman"/>
                <w:sz w:val="22"/>
                <w:szCs w:val="22"/>
              </w:rPr>
              <w:t>2.О результатах      перехода на новые образовательные стандарты ФГОС СОО.</w:t>
            </w:r>
          </w:p>
        </w:tc>
        <w:tc>
          <w:tcPr>
            <w:tcW w:w="198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март</w:t>
            </w:r>
          </w:p>
        </w:tc>
        <w:tc>
          <w:tcPr>
            <w:tcW w:w="184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 xml:space="preserve">зам. директора по </w:t>
            </w:r>
            <w:r w:rsidR="00B435E9" w:rsidRPr="008C136F">
              <w:rPr>
                <w:rFonts w:ascii="Times New Roman" w:hAnsi="Times New Roman" w:cs="Times New Roman"/>
                <w:sz w:val="22"/>
                <w:szCs w:val="22"/>
              </w:rPr>
              <w:t>У</w:t>
            </w:r>
            <w:r w:rsidRPr="008C136F">
              <w:rPr>
                <w:rFonts w:ascii="Times New Roman" w:hAnsi="Times New Roman" w:cs="Times New Roman"/>
                <w:sz w:val="22"/>
                <w:szCs w:val="22"/>
              </w:rPr>
              <w:t>ВР</w:t>
            </w:r>
          </w:p>
        </w:tc>
      </w:tr>
      <w:tr w:rsidR="00DD6A99" w:rsidRPr="008C136F" w:rsidTr="009F7226">
        <w:tc>
          <w:tcPr>
            <w:tcW w:w="438" w:type="dxa"/>
          </w:tcPr>
          <w:p w:rsidR="00DD6A99" w:rsidRPr="008C136F" w:rsidRDefault="00DD6A99" w:rsidP="00DD6A99">
            <w:pPr>
              <w:jc w:val="center"/>
              <w:rPr>
                <w:rFonts w:ascii="Times New Roman" w:hAnsi="Times New Roman" w:cs="Times New Roman"/>
              </w:rPr>
            </w:pPr>
            <w:r w:rsidRPr="008C136F">
              <w:rPr>
                <w:rFonts w:ascii="Times New Roman" w:hAnsi="Times New Roman" w:cs="Times New Roman"/>
                <w:sz w:val="22"/>
                <w:szCs w:val="22"/>
              </w:rPr>
              <w:t>5</w:t>
            </w:r>
          </w:p>
        </w:tc>
        <w:tc>
          <w:tcPr>
            <w:tcW w:w="6084" w:type="dxa"/>
          </w:tcPr>
          <w:p w:rsidR="00DD6A99" w:rsidRPr="00BA2597" w:rsidRDefault="00BA2597" w:rsidP="00BA2597">
            <w:pPr>
              <w:pStyle w:val="afc"/>
              <w:ind w:left="360"/>
            </w:pPr>
            <w:r>
              <w:rPr>
                <w:sz w:val="22"/>
                <w:szCs w:val="22"/>
              </w:rPr>
              <w:t>1.</w:t>
            </w:r>
            <w:r w:rsidR="00DD6A99" w:rsidRPr="00BA2597">
              <w:rPr>
                <w:sz w:val="22"/>
                <w:szCs w:val="22"/>
              </w:rPr>
              <w:t>О допуске к экзаменам</w:t>
            </w:r>
            <w:r w:rsidR="004931F7" w:rsidRPr="00BA2597">
              <w:rPr>
                <w:sz w:val="22"/>
                <w:szCs w:val="22"/>
              </w:rPr>
              <w:t xml:space="preserve"> 9,11 классы</w:t>
            </w:r>
          </w:p>
          <w:p w:rsidR="00DD6A99" w:rsidRPr="00BA2597" w:rsidRDefault="00BA2597" w:rsidP="00BA2597">
            <w:pPr>
              <w:pStyle w:val="afc"/>
              <w:ind w:left="360"/>
            </w:pPr>
            <w:r>
              <w:rPr>
                <w:sz w:val="22"/>
                <w:szCs w:val="22"/>
              </w:rPr>
              <w:t>2.</w:t>
            </w:r>
            <w:r w:rsidR="00DD6A99" w:rsidRPr="00BA2597">
              <w:rPr>
                <w:sz w:val="22"/>
                <w:szCs w:val="22"/>
              </w:rPr>
              <w:t xml:space="preserve"> О переводе учащихся 1-8, 10 классов</w:t>
            </w:r>
          </w:p>
          <w:p w:rsidR="00BA2597" w:rsidRPr="00BA2597" w:rsidRDefault="00BA2597" w:rsidP="00BA2597">
            <w:pPr>
              <w:pStyle w:val="afc"/>
              <w:ind w:left="360"/>
            </w:pPr>
            <w:r>
              <w:rPr>
                <w:sz w:val="22"/>
                <w:szCs w:val="22"/>
              </w:rPr>
              <w:t>3.</w:t>
            </w:r>
            <w:r w:rsidR="00DD6A99" w:rsidRPr="00BA2597">
              <w:rPr>
                <w:sz w:val="22"/>
                <w:szCs w:val="22"/>
              </w:rPr>
              <w:t>Об окончании школы 9, 11 кл</w:t>
            </w:r>
            <w:r>
              <w:rPr>
                <w:sz w:val="22"/>
                <w:szCs w:val="22"/>
              </w:rPr>
              <w:t xml:space="preserve">ассов. </w:t>
            </w:r>
            <w:r w:rsidRPr="00BA2597">
              <w:rPr>
                <w:sz w:val="22"/>
                <w:szCs w:val="22"/>
              </w:rPr>
              <w:t xml:space="preserve"> О выдаче аттестатов основного общего и среднего общего образования.</w:t>
            </w:r>
          </w:p>
        </w:tc>
        <w:tc>
          <w:tcPr>
            <w:tcW w:w="198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Май- июнь</w:t>
            </w:r>
          </w:p>
        </w:tc>
        <w:tc>
          <w:tcPr>
            <w:tcW w:w="1843" w:type="dxa"/>
          </w:tcPr>
          <w:p w:rsidR="00DD6A99" w:rsidRPr="008C136F" w:rsidRDefault="00DD6A99" w:rsidP="00E54BAA">
            <w:pPr>
              <w:spacing w:after="0"/>
              <w:jc w:val="center"/>
              <w:rPr>
                <w:rFonts w:ascii="Times New Roman" w:hAnsi="Times New Roman" w:cs="Times New Roman"/>
              </w:rPr>
            </w:pPr>
            <w:r w:rsidRPr="008C136F">
              <w:rPr>
                <w:rFonts w:ascii="Times New Roman" w:hAnsi="Times New Roman" w:cs="Times New Roman"/>
                <w:sz w:val="22"/>
                <w:szCs w:val="22"/>
              </w:rPr>
              <w:t>администрация</w:t>
            </w:r>
          </w:p>
        </w:tc>
      </w:tr>
    </w:tbl>
    <w:p w:rsidR="009F7226" w:rsidRDefault="009F7226" w:rsidP="00EF2512">
      <w:pPr>
        <w:jc w:val="center"/>
        <w:rPr>
          <w:rFonts w:ascii="Times New Roman" w:hAnsi="Times New Roman" w:cs="Times New Roman"/>
          <w:b/>
          <w:sz w:val="22"/>
          <w:szCs w:val="22"/>
        </w:rPr>
      </w:pPr>
    </w:p>
    <w:p w:rsidR="00DD6A99" w:rsidRPr="008C136F" w:rsidRDefault="00DD6A99" w:rsidP="00EF2512">
      <w:pPr>
        <w:jc w:val="center"/>
        <w:rPr>
          <w:rFonts w:ascii="Times New Roman" w:hAnsi="Times New Roman" w:cs="Times New Roman"/>
          <w:b/>
          <w:sz w:val="22"/>
          <w:szCs w:val="22"/>
        </w:rPr>
      </w:pPr>
      <w:r w:rsidRPr="008C136F">
        <w:rPr>
          <w:rFonts w:ascii="Times New Roman" w:hAnsi="Times New Roman" w:cs="Times New Roman"/>
          <w:b/>
          <w:sz w:val="22"/>
          <w:szCs w:val="22"/>
        </w:rPr>
        <w:t>Совещания при заместителе директора по УВР</w:t>
      </w:r>
    </w:p>
    <w:tbl>
      <w:tblPr>
        <w:tblW w:w="1038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1"/>
        <w:gridCol w:w="7176"/>
        <w:gridCol w:w="1843"/>
      </w:tblGrid>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Месяц</w:t>
            </w:r>
          </w:p>
        </w:tc>
        <w:tc>
          <w:tcPr>
            <w:tcW w:w="7176"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Вопросы</w:t>
            </w:r>
          </w:p>
        </w:tc>
        <w:tc>
          <w:tcPr>
            <w:tcW w:w="1843"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ответственные</w:t>
            </w:r>
          </w:p>
        </w:tc>
      </w:tr>
      <w:tr w:rsidR="00DD6A99" w:rsidRPr="008C136F" w:rsidTr="009C3600">
        <w:tc>
          <w:tcPr>
            <w:tcW w:w="1361" w:type="dxa"/>
          </w:tcPr>
          <w:p w:rsidR="00DD6A99" w:rsidRPr="008C136F" w:rsidRDefault="00DD6A99" w:rsidP="00E54BAA">
            <w:pPr>
              <w:spacing w:after="0"/>
              <w:jc w:val="center"/>
              <w:rPr>
                <w:rFonts w:ascii="Times New Roman" w:hAnsi="Times New Roman" w:cs="Times New Roman"/>
                <w:b/>
              </w:rPr>
            </w:pPr>
            <w:r w:rsidRPr="008C136F">
              <w:rPr>
                <w:rFonts w:ascii="Times New Roman" w:hAnsi="Times New Roman" w:cs="Times New Roman"/>
                <w:b/>
                <w:sz w:val="22"/>
                <w:szCs w:val="22"/>
              </w:rPr>
              <w:t>Сентябрь</w:t>
            </w:r>
          </w:p>
        </w:tc>
        <w:tc>
          <w:tcPr>
            <w:tcW w:w="7176" w:type="dxa"/>
          </w:tcPr>
          <w:p w:rsidR="00DD6A99" w:rsidRPr="008C136F" w:rsidRDefault="00DD6A99" w:rsidP="00F63586">
            <w:pPr>
              <w:spacing w:after="0" w:line="240" w:lineRule="auto"/>
              <w:rPr>
                <w:rFonts w:ascii="Times New Roman" w:hAnsi="Times New Roman" w:cs="Times New Roman"/>
              </w:rPr>
            </w:pPr>
            <w:r w:rsidRPr="008C136F">
              <w:rPr>
                <w:rFonts w:ascii="Times New Roman" w:hAnsi="Times New Roman" w:cs="Times New Roman"/>
                <w:sz w:val="22"/>
                <w:szCs w:val="22"/>
              </w:rPr>
              <w:t xml:space="preserve"> 1Итоги аттестации педагогов за год</w:t>
            </w:r>
          </w:p>
          <w:p w:rsidR="00DD6A99" w:rsidRPr="008C136F" w:rsidRDefault="00DD6A99" w:rsidP="00F63586">
            <w:pPr>
              <w:spacing w:after="0" w:line="240" w:lineRule="auto"/>
              <w:rPr>
                <w:rFonts w:ascii="Times New Roman" w:hAnsi="Times New Roman" w:cs="Times New Roman"/>
              </w:rPr>
            </w:pPr>
            <w:r w:rsidRPr="008C136F">
              <w:rPr>
                <w:rFonts w:ascii="Times New Roman" w:hAnsi="Times New Roman" w:cs="Times New Roman"/>
                <w:sz w:val="22"/>
                <w:szCs w:val="22"/>
              </w:rPr>
              <w:t>2.Итоги</w:t>
            </w:r>
            <w:r w:rsidR="009E6462" w:rsidRPr="008C136F">
              <w:rPr>
                <w:rFonts w:ascii="Times New Roman" w:hAnsi="Times New Roman" w:cs="Times New Roman"/>
                <w:sz w:val="22"/>
                <w:szCs w:val="22"/>
              </w:rPr>
              <w:t xml:space="preserve"> входных контрольных</w:t>
            </w:r>
            <w:r w:rsidRPr="008C136F">
              <w:rPr>
                <w:rFonts w:ascii="Times New Roman" w:hAnsi="Times New Roman" w:cs="Times New Roman"/>
                <w:sz w:val="22"/>
                <w:szCs w:val="22"/>
              </w:rPr>
              <w:t xml:space="preserve"> работ в рамках </w:t>
            </w:r>
            <w:r w:rsidR="00B92869" w:rsidRPr="008C136F">
              <w:rPr>
                <w:rFonts w:ascii="Times New Roman" w:hAnsi="Times New Roman" w:cs="Times New Roman"/>
                <w:sz w:val="22"/>
                <w:szCs w:val="22"/>
              </w:rPr>
              <w:t>регионального мониторинга</w:t>
            </w:r>
          </w:p>
          <w:p w:rsidR="00DD6A99" w:rsidRPr="008C136F" w:rsidRDefault="009E6462" w:rsidP="00F63586">
            <w:pPr>
              <w:spacing w:after="0" w:line="240" w:lineRule="auto"/>
              <w:rPr>
                <w:rFonts w:ascii="Times New Roman" w:hAnsi="Times New Roman" w:cs="Times New Roman"/>
              </w:rPr>
            </w:pPr>
            <w:r>
              <w:rPr>
                <w:rFonts w:ascii="Times New Roman" w:hAnsi="Times New Roman" w:cs="Times New Roman"/>
                <w:sz w:val="22"/>
                <w:szCs w:val="22"/>
              </w:rPr>
              <w:t>3</w:t>
            </w:r>
            <w:r w:rsidR="00DD6A99" w:rsidRPr="008C136F">
              <w:rPr>
                <w:rFonts w:ascii="Times New Roman" w:hAnsi="Times New Roman" w:cs="Times New Roman"/>
                <w:sz w:val="22"/>
                <w:szCs w:val="22"/>
              </w:rPr>
              <w:t>. Школьная документация</w:t>
            </w:r>
            <w:r w:rsidR="00C47BDB" w:rsidRPr="008C136F">
              <w:rPr>
                <w:rFonts w:ascii="Times New Roman" w:hAnsi="Times New Roman" w:cs="Times New Roman"/>
                <w:sz w:val="22"/>
                <w:szCs w:val="22"/>
              </w:rPr>
              <w:t>:</w:t>
            </w:r>
          </w:p>
          <w:p w:rsidR="00C47BDB" w:rsidRPr="008C136F" w:rsidRDefault="00C47BDB" w:rsidP="00F63586">
            <w:pPr>
              <w:widowControl/>
              <w:tabs>
                <w:tab w:val="left" w:pos="462"/>
              </w:tabs>
              <w:suppressAutoHyphens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w:t>
            </w:r>
            <w:r w:rsidRPr="008C136F">
              <w:rPr>
                <w:rFonts w:ascii="Times New Roman" w:hAnsi="Times New Roman" w:cs="Times New Roman"/>
                <w:sz w:val="22"/>
                <w:szCs w:val="22"/>
                <w:lang w:eastAsia="en-US"/>
              </w:rPr>
              <w:t>Инструктаж по заполнению и ведению классны</w:t>
            </w:r>
            <w:r w:rsidR="0048143B">
              <w:rPr>
                <w:rFonts w:ascii="Times New Roman" w:hAnsi="Times New Roman" w:cs="Times New Roman"/>
                <w:sz w:val="22"/>
                <w:szCs w:val="22"/>
                <w:lang w:eastAsia="en-US"/>
              </w:rPr>
              <w:t>х журналов 1</w:t>
            </w:r>
            <w:r w:rsidRPr="008C136F">
              <w:rPr>
                <w:rFonts w:ascii="Times New Roman" w:hAnsi="Times New Roman" w:cs="Times New Roman"/>
                <w:sz w:val="22"/>
                <w:szCs w:val="22"/>
                <w:lang w:eastAsia="en-US"/>
              </w:rPr>
              <w:t xml:space="preserve"> – 11 классов.</w:t>
            </w:r>
          </w:p>
          <w:p w:rsidR="00DD6A99" w:rsidRPr="008C136F" w:rsidRDefault="00DD6A99" w:rsidP="00F63586">
            <w:pPr>
              <w:widowControl/>
              <w:tabs>
                <w:tab w:val="left" w:pos="462"/>
              </w:tabs>
              <w:suppressAutoHyphens w:val="0"/>
              <w:spacing w:after="0" w:line="240" w:lineRule="auto"/>
              <w:rPr>
                <w:rFonts w:ascii="Times New Roman" w:hAnsi="Times New Roman" w:cs="Times New Roman"/>
                <w:lang w:eastAsia="en-US"/>
              </w:rPr>
            </w:pPr>
            <w:r w:rsidRPr="008C136F">
              <w:rPr>
                <w:rFonts w:ascii="Times New Roman" w:hAnsi="Times New Roman" w:cs="Times New Roman"/>
                <w:sz w:val="22"/>
                <w:szCs w:val="22"/>
              </w:rPr>
              <w:t>- итоги контроля календарно – тематического планирования</w:t>
            </w:r>
          </w:p>
          <w:p w:rsidR="00DD6A99" w:rsidRPr="008C136F" w:rsidRDefault="00DD6A99" w:rsidP="00F63586">
            <w:pPr>
              <w:spacing w:after="0" w:line="240" w:lineRule="auto"/>
              <w:rPr>
                <w:rFonts w:ascii="Times New Roman" w:hAnsi="Times New Roman" w:cs="Times New Roman"/>
              </w:rPr>
            </w:pPr>
            <w:r w:rsidRPr="008C136F">
              <w:rPr>
                <w:rFonts w:ascii="Times New Roman" w:hAnsi="Times New Roman" w:cs="Times New Roman"/>
                <w:sz w:val="22"/>
                <w:szCs w:val="22"/>
              </w:rPr>
              <w:t>-личных дел учащихся</w:t>
            </w:r>
          </w:p>
        </w:tc>
        <w:tc>
          <w:tcPr>
            <w:tcW w:w="1843"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Гемберова Н.Н.</w:t>
            </w:r>
          </w:p>
          <w:p w:rsidR="0032261F" w:rsidRPr="008C136F" w:rsidRDefault="0048143B" w:rsidP="0032261F">
            <w:pPr>
              <w:spacing w:after="0"/>
              <w:rPr>
                <w:rFonts w:ascii="Times New Roman" w:hAnsi="Times New Roman" w:cs="Times New Roman"/>
              </w:rPr>
            </w:pPr>
            <w:r>
              <w:rPr>
                <w:rFonts w:ascii="Times New Roman" w:hAnsi="Times New Roman" w:cs="Times New Roman"/>
              </w:rPr>
              <w:t>Дойчева  А.П. Жабина Э.Р.</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Октябрь</w:t>
            </w:r>
          </w:p>
        </w:tc>
        <w:tc>
          <w:tcPr>
            <w:tcW w:w="7176"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1 Работа со школьниками группы риска в новом учебном году.</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2</w:t>
            </w:r>
            <w:r w:rsidR="00826BCE" w:rsidRPr="008C136F">
              <w:rPr>
                <w:rFonts w:ascii="Times New Roman" w:hAnsi="Times New Roman" w:cs="Times New Roman"/>
                <w:sz w:val="22"/>
                <w:szCs w:val="22"/>
              </w:rPr>
              <w:t>О</w:t>
            </w:r>
            <w:r w:rsidRPr="008C136F">
              <w:rPr>
                <w:rFonts w:ascii="Times New Roman" w:hAnsi="Times New Roman" w:cs="Times New Roman"/>
                <w:sz w:val="22"/>
                <w:szCs w:val="22"/>
              </w:rPr>
              <w:t>б итогах успеваемости за 1 четверть;</w:t>
            </w:r>
          </w:p>
          <w:p w:rsidR="009E6462" w:rsidRPr="009E6462" w:rsidRDefault="00DD6A99" w:rsidP="00E54BAA">
            <w:pPr>
              <w:spacing w:after="0"/>
              <w:rPr>
                <w:rFonts w:ascii="Times New Roman" w:hAnsi="Times New Roman" w:cs="Times New Roman"/>
              </w:rPr>
            </w:pPr>
            <w:r w:rsidRPr="008C136F">
              <w:rPr>
                <w:rFonts w:ascii="Times New Roman" w:hAnsi="Times New Roman" w:cs="Times New Roman"/>
                <w:sz w:val="22"/>
                <w:szCs w:val="22"/>
              </w:rPr>
              <w:t>- об итогах проверки классных журналов и дневников</w:t>
            </w:r>
            <w:r w:rsidR="009E6462">
              <w:rPr>
                <w:rFonts w:ascii="Times New Roman" w:hAnsi="Times New Roman" w:cs="Times New Roman"/>
                <w:sz w:val="22"/>
                <w:szCs w:val="22"/>
              </w:rPr>
              <w:t>, тетрадей</w:t>
            </w:r>
          </w:p>
        </w:tc>
        <w:tc>
          <w:tcPr>
            <w:tcW w:w="1843"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Гемберова Н.Н.</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Рук МО</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Колотухина Е.А.</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Ноябрь</w:t>
            </w:r>
          </w:p>
        </w:tc>
        <w:tc>
          <w:tcPr>
            <w:tcW w:w="7176" w:type="dxa"/>
          </w:tcPr>
          <w:p w:rsidR="00083DDD" w:rsidRPr="008C136F" w:rsidRDefault="00826BCE" w:rsidP="00E54BAA">
            <w:pPr>
              <w:spacing w:after="0"/>
              <w:rPr>
                <w:rFonts w:ascii="Times New Roman" w:hAnsi="Times New Roman" w:cs="Times New Roman"/>
              </w:rPr>
            </w:pPr>
            <w:r w:rsidRPr="008C136F">
              <w:rPr>
                <w:rFonts w:ascii="Times New Roman" w:hAnsi="Times New Roman" w:cs="Times New Roman"/>
                <w:sz w:val="22"/>
                <w:szCs w:val="22"/>
              </w:rPr>
              <w:t>1</w:t>
            </w:r>
            <w:r w:rsidR="00DD6A99" w:rsidRPr="008C136F">
              <w:rPr>
                <w:rFonts w:ascii="Times New Roman" w:hAnsi="Times New Roman" w:cs="Times New Roman"/>
                <w:sz w:val="22"/>
                <w:szCs w:val="22"/>
              </w:rPr>
              <w:t>.</w:t>
            </w:r>
            <w:r w:rsidR="00083DDD" w:rsidRPr="008C136F">
              <w:rPr>
                <w:rFonts w:ascii="Times New Roman" w:hAnsi="Times New Roman" w:cs="Times New Roman"/>
                <w:spacing w:val="-1"/>
                <w:sz w:val="22"/>
                <w:szCs w:val="22"/>
              </w:rPr>
              <w:t xml:space="preserve"> Выполнение программного</w:t>
            </w:r>
            <w:r w:rsidR="00083DDD" w:rsidRPr="008C136F">
              <w:rPr>
                <w:rFonts w:ascii="Times New Roman" w:hAnsi="Times New Roman" w:cs="Times New Roman"/>
                <w:sz w:val="22"/>
                <w:szCs w:val="22"/>
              </w:rPr>
              <w:t xml:space="preserve"> </w:t>
            </w:r>
            <w:r w:rsidR="00083DDD" w:rsidRPr="008C136F">
              <w:rPr>
                <w:rFonts w:ascii="Times New Roman" w:hAnsi="Times New Roman" w:cs="Times New Roman"/>
                <w:spacing w:val="-1"/>
                <w:sz w:val="22"/>
                <w:szCs w:val="22"/>
              </w:rPr>
              <w:t xml:space="preserve">материала </w:t>
            </w:r>
            <w:r w:rsidR="00083DDD" w:rsidRPr="008C136F">
              <w:rPr>
                <w:rFonts w:ascii="Times New Roman" w:hAnsi="Times New Roman" w:cs="Times New Roman"/>
                <w:sz w:val="22"/>
                <w:szCs w:val="22"/>
              </w:rPr>
              <w:t>за</w:t>
            </w:r>
            <w:r w:rsidR="00083DDD" w:rsidRPr="008C136F">
              <w:rPr>
                <w:rFonts w:ascii="Times New Roman" w:hAnsi="Times New Roman" w:cs="Times New Roman"/>
                <w:spacing w:val="-1"/>
                <w:sz w:val="22"/>
                <w:szCs w:val="22"/>
              </w:rPr>
              <w:t xml:space="preserve"> </w:t>
            </w:r>
            <w:r w:rsidR="00083DDD" w:rsidRPr="008C136F">
              <w:rPr>
                <w:rFonts w:ascii="Times New Roman" w:hAnsi="Times New Roman" w:cs="Times New Roman"/>
                <w:sz w:val="22"/>
                <w:szCs w:val="22"/>
              </w:rPr>
              <w:t xml:space="preserve">1 </w:t>
            </w:r>
            <w:r w:rsidR="00083DDD" w:rsidRPr="008C136F">
              <w:rPr>
                <w:rFonts w:ascii="Times New Roman" w:hAnsi="Times New Roman" w:cs="Times New Roman"/>
                <w:spacing w:val="-1"/>
                <w:sz w:val="22"/>
                <w:szCs w:val="22"/>
              </w:rPr>
              <w:t>четверть</w:t>
            </w:r>
            <w:r w:rsidRPr="008C136F">
              <w:rPr>
                <w:rFonts w:ascii="Times New Roman" w:hAnsi="Times New Roman" w:cs="Times New Roman"/>
                <w:sz w:val="22"/>
                <w:szCs w:val="22"/>
              </w:rPr>
              <w:t xml:space="preserve"> </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2. Уровень готовности учащихся к ИА 9,11классы</w:t>
            </w:r>
          </w:p>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-классные журналы;</w:t>
            </w:r>
          </w:p>
        </w:tc>
        <w:tc>
          <w:tcPr>
            <w:tcW w:w="1843" w:type="dxa"/>
          </w:tcPr>
          <w:p w:rsidR="00826BCE" w:rsidRPr="008C136F" w:rsidRDefault="00826BCE" w:rsidP="00826BCE">
            <w:pPr>
              <w:spacing w:after="0"/>
              <w:rPr>
                <w:rFonts w:ascii="Times New Roman" w:hAnsi="Times New Roman" w:cs="Times New Roman"/>
              </w:rPr>
            </w:pPr>
            <w:r w:rsidRPr="008C136F">
              <w:rPr>
                <w:rFonts w:ascii="Times New Roman" w:hAnsi="Times New Roman" w:cs="Times New Roman"/>
                <w:sz w:val="22"/>
                <w:szCs w:val="22"/>
              </w:rPr>
              <w:t>Рук. ШМО</w:t>
            </w:r>
          </w:p>
          <w:p w:rsidR="00DD6A99" w:rsidRPr="008C136F" w:rsidRDefault="00826BCE" w:rsidP="00E54BAA">
            <w:pPr>
              <w:spacing w:after="0"/>
              <w:rPr>
                <w:rFonts w:ascii="Times New Roman" w:hAnsi="Times New Roman" w:cs="Times New Roman"/>
              </w:rPr>
            </w:pPr>
            <w:r w:rsidRPr="008C136F">
              <w:rPr>
                <w:rFonts w:ascii="Times New Roman" w:hAnsi="Times New Roman" w:cs="Times New Roman"/>
                <w:sz w:val="22"/>
                <w:szCs w:val="22"/>
              </w:rPr>
              <w:t xml:space="preserve">Гемберова Н.Н </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Декабрь</w:t>
            </w:r>
          </w:p>
        </w:tc>
        <w:tc>
          <w:tcPr>
            <w:tcW w:w="7176"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1. Итоги полугодовых контрольных срезов по предметам(в рамках  регионального мониторинга и административного контроля)</w:t>
            </w:r>
          </w:p>
          <w:p w:rsidR="00DD6A99" w:rsidRPr="008C136F" w:rsidRDefault="00083DDD" w:rsidP="00E54BAA">
            <w:pPr>
              <w:spacing w:after="0"/>
              <w:rPr>
                <w:rFonts w:ascii="Times New Roman" w:hAnsi="Times New Roman" w:cs="Times New Roman"/>
              </w:rPr>
            </w:pPr>
            <w:r w:rsidRPr="008C136F">
              <w:rPr>
                <w:rFonts w:ascii="Times New Roman" w:hAnsi="Times New Roman" w:cs="Times New Roman"/>
                <w:sz w:val="22"/>
                <w:szCs w:val="22"/>
              </w:rPr>
              <w:t>2</w:t>
            </w:r>
            <w:r w:rsidR="00DD6A99" w:rsidRPr="008C136F">
              <w:rPr>
                <w:rFonts w:ascii="Times New Roman" w:hAnsi="Times New Roman" w:cs="Times New Roman"/>
                <w:sz w:val="22"/>
                <w:szCs w:val="22"/>
              </w:rPr>
              <w:t xml:space="preserve">. Состояние журналов на  конец 1 полугодия. Своевременность выставления в журнал оценок за письменные работы. Объективность выставления оценок. </w:t>
            </w:r>
          </w:p>
        </w:tc>
        <w:tc>
          <w:tcPr>
            <w:tcW w:w="1843" w:type="dxa"/>
          </w:tcPr>
          <w:p w:rsidR="00826BCE" w:rsidRPr="008C136F" w:rsidRDefault="00826BCE" w:rsidP="00826BCE">
            <w:pPr>
              <w:spacing w:after="0"/>
              <w:rPr>
                <w:rFonts w:ascii="Times New Roman" w:hAnsi="Times New Roman" w:cs="Times New Roman"/>
              </w:rPr>
            </w:pPr>
            <w:r w:rsidRPr="008C136F">
              <w:rPr>
                <w:rFonts w:ascii="Times New Roman" w:hAnsi="Times New Roman" w:cs="Times New Roman"/>
                <w:sz w:val="22"/>
                <w:szCs w:val="22"/>
              </w:rPr>
              <w:t>Гемберова Н.Н.</w:t>
            </w:r>
          </w:p>
          <w:p w:rsidR="00826BCE" w:rsidRPr="008C136F" w:rsidRDefault="00826BCE" w:rsidP="00826BCE">
            <w:pPr>
              <w:spacing w:after="0"/>
              <w:rPr>
                <w:rFonts w:ascii="Times New Roman" w:hAnsi="Times New Roman" w:cs="Times New Roman"/>
              </w:rPr>
            </w:pPr>
            <w:r w:rsidRPr="008C136F">
              <w:rPr>
                <w:rFonts w:ascii="Times New Roman" w:hAnsi="Times New Roman" w:cs="Times New Roman"/>
                <w:sz w:val="22"/>
                <w:szCs w:val="22"/>
              </w:rPr>
              <w:t xml:space="preserve"> </w:t>
            </w:r>
            <w:r w:rsidR="0048143B">
              <w:rPr>
                <w:rFonts w:ascii="Times New Roman" w:hAnsi="Times New Roman" w:cs="Times New Roman"/>
                <w:sz w:val="22"/>
                <w:szCs w:val="22"/>
              </w:rPr>
              <w:t>Маслова Г.В</w:t>
            </w:r>
          </w:p>
          <w:p w:rsidR="00826BCE" w:rsidRPr="008C136F" w:rsidRDefault="0048143B" w:rsidP="00826BCE">
            <w:pPr>
              <w:spacing w:after="0"/>
              <w:rPr>
                <w:rFonts w:ascii="Times New Roman" w:hAnsi="Times New Roman" w:cs="Times New Roman"/>
              </w:rPr>
            </w:pPr>
            <w:r>
              <w:rPr>
                <w:rFonts w:ascii="Times New Roman" w:hAnsi="Times New Roman" w:cs="Times New Roman"/>
                <w:sz w:val="22"/>
                <w:szCs w:val="22"/>
              </w:rPr>
              <w:t xml:space="preserve">Сергушкина Е.Е. </w:t>
            </w:r>
          </w:p>
          <w:p w:rsidR="00DD6A99" w:rsidRPr="008C136F" w:rsidRDefault="009E6462" w:rsidP="009E6462">
            <w:pPr>
              <w:spacing w:after="0"/>
              <w:rPr>
                <w:rFonts w:ascii="Times New Roman" w:hAnsi="Times New Roman" w:cs="Times New Roman"/>
              </w:rPr>
            </w:pPr>
            <w:r>
              <w:rPr>
                <w:rFonts w:ascii="Times New Roman" w:hAnsi="Times New Roman" w:cs="Times New Roman"/>
              </w:rPr>
              <w:t>Соболева Г.В.</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Январь</w:t>
            </w:r>
          </w:p>
        </w:tc>
        <w:tc>
          <w:tcPr>
            <w:tcW w:w="7176" w:type="dxa"/>
          </w:tcPr>
          <w:p w:rsidR="00DD6A99" w:rsidRPr="008C136F" w:rsidRDefault="00DD6A99" w:rsidP="00EF2512">
            <w:pPr>
              <w:spacing w:after="0" w:line="240" w:lineRule="auto"/>
              <w:rPr>
                <w:rFonts w:ascii="Times New Roman" w:eastAsia="Times New Roman" w:hAnsi="Times New Roman" w:cs="Times New Roman"/>
                <w:color w:val="auto"/>
                <w:kern w:val="0"/>
                <w:lang w:eastAsia="ru-RU" w:bidi="ar-SA"/>
              </w:rPr>
            </w:pPr>
            <w:r w:rsidRPr="008C136F">
              <w:rPr>
                <w:rFonts w:ascii="Times New Roman" w:hAnsi="Times New Roman" w:cs="Times New Roman"/>
                <w:sz w:val="22"/>
                <w:szCs w:val="22"/>
              </w:rPr>
              <w:t xml:space="preserve">1. </w:t>
            </w:r>
            <w:r w:rsidR="009E6462" w:rsidRPr="008C136F">
              <w:rPr>
                <w:rFonts w:ascii="Times New Roman" w:hAnsi="Times New Roman" w:cs="Times New Roman"/>
                <w:sz w:val="22"/>
                <w:szCs w:val="22"/>
              </w:rPr>
              <w:t>Организация консультативных занятий по подготовке к ЕГЭ</w:t>
            </w:r>
          </w:p>
          <w:p w:rsidR="00DD6A99" w:rsidRPr="008C136F" w:rsidRDefault="00DD6A99" w:rsidP="00EF2512">
            <w:pPr>
              <w:spacing w:after="0" w:line="240" w:lineRule="auto"/>
              <w:rPr>
                <w:rFonts w:ascii="Times New Roman" w:hAnsi="Times New Roman" w:cs="Times New Roman"/>
              </w:rPr>
            </w:pPr>
            <w:r w:rsidRPr="008C136F">
              <w:rPr>
                <w:rFonts w:ascii="Times New Roman" w:hAnsi="Times New Roman" w:cs="Times New Roman"/>
                <w:sz w:val="22"/>
                <w:szCs w:val="22"/>
              </w:rPr>
              <w:t xml:space="preserve">2. Анализ выполнения учебных программ. Корректировка КТП. </w:t>
            </w:r>
          </w:p>
          <w:p w:rsidR="00DD6A99" w:rsidRPr="008C136F" w:rsidRDefault="00083DDD" w:rsidP="00EF2512">
            <w:pPr>
              <w:spacing w:after="0" w:line="240" w:lineRule="auto"/>
              <w:rPr>
                <w:rFonts w:ascii="Times New Roman" w:hAnsi="Times New Roman" w:cs="Times New Roman"/>
              </w:rPr>
            </w:pPr>
            <w:r w:rsidRPr="008C136F">
              <w:rPr>
                <w:rFonts w:ascii="Times New Roman" w:hAnsi="Times New Roman" w:cs="Times New Roman"/>
                <w:sz w:val="22"/>
                <w:szCs w:val="22"/>
              </w:rPr>
              <w:t>3</w:t>
            </w:r>
            <w:r w:rsidR="0085484E" w:rsidRPr="008C136F">
              <w:rPr>
                <w:rFonts w:ascii="Times New Roman" w:hAnsi="Times New Roman" w:cs="Times New Roman"/>
                <w:sz w:val="22"/>
                <w:szCs w:val="22"/>
              </w:rPr>
              <w:t>.</w:t>
            </w:r>
            <w:r w:rsidR="00DD6A99" w:rsidRPr="008C136F">
              <w:rPr>
                <w:rFonts w:ascii="Times New Roman" w:hAnsi="Times New Roman" w:cs="Times New Roman"/>
                <w:sz w:val="22"/>
                <w:szCs w:val="22"/>
              </w:rPr>
              <w:t>О выполнении графика проведения контрольных, лабораторных и практических работ в первом полугодии.</w:t>
            </w:r>
          </w:p>
          <w:p w:rsidR="00DD6A99" w:rsidRPr="008C136F" w:rsidRDefault="00DD6A99" w:rsidP="00E54BAA">
            <w:pPr>
              <w:spacing w:after="0"/>
              <w:rPr>
                <w:rFonts w:ascii="Times New Roman" w:hAnsi="Times New Roman" w:cs="Times New Roman"/>
              </w:rPr>
            </w:pPr>
          </w:p>
        </w:tc>
        <w:tc>
          <w:tcPr>
            <w:tcW w:w="1843" w:type="dxa"/>
          </w:tcPr>
          <w:p w:rsidR="00DD6A99" w:rsidRPr="008C136F" w:rsidRDefault="00DD6A99" w:rsidP="00E54BAA">
            <w:pPr>
              <w:spacing w:after="0"/>
              <w:rPr>
                <w:rFonts w:ascii="Times New Roman" w:hAnsi="Times New Roman" w:cs="Times New Roman"/>
              </w:rPr>
            </w:pPr>
            <w:r w:rsidRPr="008C136F">
              <w:rPr>
                <w:rFonts w:ascii="Times New Roman" w:hAnsi="Times New Roman" w:cs="Times New Roman"/>
                <w:sz w:val="22"/>
                <w:szCs w:val="22"/>
              </w:rPr>
              <w:t xml:space="preserve">Гемберова Н.Н.,  </w:t>
            </w:r>
            <w:r w:rsidRPr="008C136F">
              <w:rPr>
                <w:rFonts w:ascii="Times New Roman" w:hAnsi="Times New Roman" w:cs="Times New Roman"/>
                <w:sz w:val="22"/>
                <w:szCs w:val="22"/>
              </w:rPr>
              <w:br/>
              <w:t xml:space="preserve"> Гемберг М.И.</w:t>
            </w:r>
          </w:p>
          <w:p w:rsidR="00DD6A99" w:rsidRPr="008C136F" w:rsidRDefault="0048143B" w:rsidP="00E54BAA">
            <w:pPr>
              <w:spacing w:after="0"/>
              <w:rPr>
                <w:rFonts w:ascii="Times New Roman" w:hAnsi="Times New Roman" w:cs="Times New Roman"/>
              </w:rPr>
            </w:pPr>
            <w:r>
              <w:rPr>
                <w:rFonts w:ascii="Times New Roman" w:hAnsi="Times New Roman" w:cs="Times New Roman"/>
              </w:rPr>
              <w:t>Соболева Г.В.</w:t>
            </w:r>
          </w:p>
        </w:tc>
      </w:tr>
      <w:tr w:rsidR="00DD6A99" w:rsidRPr="008C136F" w:rsidTr="009C3600">
        <w:trPr>
          <w:trHeight w:val="853"/>
        </w:trPr>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Февраль</w:t>
            </w:r>
          </w:p>
        </w:tc>
        <w:tc>
          <w:tcPr>
            <w:tcW w:w="7176" w:type="dxa"/>
          </w:tcPr>
          <w:p w:rsidR="00DD6A99" w:rsidRPr="008C136F" w:rsidRDefault="00DD6A99" w:rsidP="0085484E">
            <w:pPr>
              <w:spacing w:after="0"/>
              <w:jc w:val="both"/>
              <w:rPr>
                <w:rFonts w:ascii="Times New Roman" w:hAnsi="Times New Roman" w:cs="Times New Roman"/>
              </w:rPr>
            </w:pPr>
            <w:r w:rsidRPr="008C136F">
              <w:rPr>
                <w:rFonts w:ascii="Times New Roman" w:hAnsi="Times New Roman" w:cs="Times New Roman"/>
                <w:sz w:val="22"/>
                <w:szCs w:val="22"/>
              </w:rPr>
              <w:t>1.Итоги классн</w:t>
            </w:r>
            <w:r w:rsidR="00EF2512" w:rsidRPr="008C136F">
              <w:rPr>
                <w:rFonts w:ascii="Times New Roman" w:hAnsi="Times New Roman" w:cs="Times New Roman"/>
                <w:sz w:val="22"/>
                <w:szCs w:val="22"/>
              </w:rPr>
              <w:t xml:space="preserve">о- обобщающего контроля в 7 </w:t>
            </w:r>
            <w:r w:rsidRPr="008C136F">
              <w:rPr>
                <w:rFonts w:ascii="Times New Roman" w:hAnsi="Times New Roman" w:cs="Times New Roman"/>
                <w:sz w:val="22"/>
                <w:szCs w:val="22"/>
              </w:rPr>
              <w:t>класс</w:t>
            </w:r>
            <w:r w:rsidR="00EF2512" w:rsidRPr="008C136F">
              <w:rPr>
                <w:rFonts w:ascii="Times New Roman" w:hAnsi="Times New Roman" w:cs="Times New Roman"/>
                <w:sz w:val="22"/>
                <w:szCs w:val="22"/>
              </w:rPr>
              <w:t>е</w:t>
            </w:r>
          </w:p>
          <w:p w:rsidR="00DD6A99" w:rsidRPr="008C136F" w:rsidRDefault="00DD6A99" w:rsidP="0085484E">
            <w:pPr>
              <w:spacing w:after="0"/>
              <w:jc w:val="both"/>
              <w:rPr>
                <w:rFonts w:ascii="Times New Roman" w:hAnsi="Times New Roman" w:cs="Times New Roman"/>
              </w:rPr>
            </w:pPr>
            <w:r w:rsidRPr="008C136F">
              <w:rPr>
                <w:rFonts w:ascii="Times New Roman" w:hAnsi="Times New Roman" w:cs="Times New Roman"/>
                <w:sz w:val="22"/>
                <w:szCs w:val="22"/>
              </w:rPr>
              <w:t>2.Школьная документация</w:t>
            </w:r>
          </w:p>
          <w:p w:rsidR="00DD6A99" w:rsidRPr="008C136F" w:rsidRDefault="00DD6A99" w:rsidP="0085484E">
            <w:pPr>
              <w:spacing w:after="0"/>
              <w:jc w:val="both"/>
              <w:rPr>
                <w:rFonts w:ascii="Times New Roman" w:hAnsi="Times New Roman" w:cs="Times New Roman"/>
              </w:rPr>
            </w:pPr>
            <w:r w:rsidRPr="008C136F">
              <w:rPr>
                <w:rFonts w:ascii="Times New Roman" w:hAnsi="Times New Roman" w:cs="Times New Roman"/>
                <w:sz w:val="22"/>
                <w:szCs w:val="22"/>
              </w:rPr>
              <w:t>-об итогах проверки классных журналов</w:t>
            </w:r>
          </w:p>
        </w:tc>
        <w:tc>
          <w:tcPr>
            <w:tcW w:w="1843" w:type="dxa"/>
          </w:tcPr>
          <w:p w:rsidR="00DD6A99" w:rsidRPr="008C136F" w:rsidRDefault="0048143B" w:rsidP="0085484E">
            <w:pPr>
              <w:spacing w:after="0"/>
              <w:rPr>
                <w:rFonts w:ascii="Times New Roman" w:hAnsi="Times New Roman" w:cs="Times New Roman"/>
              </w:rPr>
            </w:pPr>
            <w:r>
              <w:rPr>
                <w:rFonts w:ascii="Times New Roman" w:hAnsi="Times New Roman" w:cs="Times New Roman"/>
                <w:sz w:val="22"/>
                <w:szCs w:val="22"/>
              </w:rPr>
              <w:t xml:space="preserve">Соболева Г.В. </w:t>
            </w:r>
            <w:r w:rsidR="0032261F" w:rsidRPr="008C136F">
              <w:rPr>
                <w:rFonts w:ascii="Times New Roman" w:hAnsi="Times New Roman" w:cs="Times New Roman"/>
                <w:sz w:val="22"/>
                <w:szCs w:val="22"/>
              </w:rPr>
              <w:t>Жабина Э.Р.</w:t>
            </w:r>
            <w:r w:rsidR="00DD6A99" w:rsidRPr="008C136F">
              <w:rPr>
                <w:rFonts w:ascii="Times New Roman" w:hAnsi="Times New Roman" w:cs="Times New Roman"/>
                <w:sz w:val="22"/>
                <w:szCs w:val="22"/>
              </w:rPr>
              <w:t>,</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Март</w:t>
            </w:r>
          </w:p>
        </w:tc>
        <w:tc>
          <w:tcPr>
            <w:tcW w:w="7176" w:type="dxa"/>
          </w:tcPr>
          <w:p w:rsidR="00DD6A99" w:rsidRPr="008C136F" w:rsidRDefault="0085484E" w:rsidP="0085484E">
            <w:pPr>
              <w:spacing w:after="0"/>
              <w:jc w:val="both"/>
              <w:rPr>
                <w:rFonts w:ascii="Times New Roman" w:hAnsi="Times New Roman" w:cs="Times New Roman"/>
              </w:rPr>
            </w:pPr>
            <w:r w:rsidRPr="008C136F">
              <w:rPr>
                <w:rFonts w:ascii="Times New Roman" w:hAnsi="Times New Roman" w:cs="Times New Roman"/>
                <w:sz w:val="22"/>
                <w:szCs w:val="22"/>
              </w:rPr>
              <w:t>1</w:t>
            </w:r>
            <w:r w:rsidR="00DD6A99" w:rsidRPr="008C136F">
              <w:rPr>
                <w:rFonts w:ascii="Times New Roman" w:hAnsi="Times New Roman" w:cs="Times New Roman"/>
                <w:sz w:val="22"/>
                <w:szCs w:val="22"/>
              </w:rPr>
              <w:t>.Итоги классно- обобщающего контроля в 4 классе</w:t>
            </w:r>
          </w:p>
          <w:p w:rsidR="00DD6A99" w:rsidRDefault="0085484E" w:rsidP="009E6462">
            <w:pPr>
              <w:spacing w:after="0"/>
              <w:rPr>
                <w:rFonts w:ascii="Times New Roman" w:hAnsi="Times New Roman" w:cs="Times New Roman"/>
              </w:rPr>
            </w:pPr>
            <w:r w:rsidRPr="008C136F">
              <w:rPr>
                <w:rFonts w:ascii="Times New Roman" w:hAnsi="Times New Roman" w:cs="Times New Roman"/>
                <w:sz w:val="22"/>
                <w:szCs w:val="22"/>
              </w:rPr>
              <w:t>2</w:t>
            </w:r>
            <w:r w:rsidR="00DD6A99" w:rsidRPr="008C136F">
              <w:rPr>
                <w:rFonts w:ascii="Times New Roman" w:hAnsi="Times New Roman" w:cs="Times New Roman"/>
                <w:sz w:val="22"/>
                <w:szCs w:val="22"/>
              </w:rPr>
              <w:t>.Выполнение программы школы по подготовке к ИА</w:t>
            </w:r>
          </w:p>
          <w:p w:rsidR="009E6462" w:rsidRPr="008C136F" w:rsidRDefault="009E6462" w:rsidP="009E6462">
            <w:pPr>
              <w:spacing w:after="0"/>
              <w:rPr>
                <w:rFonts w:ascii="Times New Roman" w:hAnsi="Times New Roman" w:cs="Times New Roman"/>
              </w:rPr>
            </w:pPr>
            <w:r>
              <w:rPr>
                <w:rFonts w:ascii="Times New Roman" w:hAnsi="Times New Roman" w:cs="Times New Roman"/>
                <w:sz w:val="22"/>
                <w:szCs w:val="22"/>
              </w:rPr>
              <w:t>3.Школьная документация</w:t>
            </w:r>
          </w:p>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 xml:space="preserve">-классные журналы </w:t>
            </w:r>
          </w:p>
        </w:tc>
        <w:tc>
          <w:tcPr>
            <w:tcW w:w="1843" w:type="dxa"/>
          </w:tcPr>
          <w:p w:rsidR="0048143B" w:rsidRDefault="0048143B" w:rsidP="0085484E">
            <w:pPr>
              <w:spacing w:after="0"/>
              <w:rPr>
                <w:rFonts w:ascii="Times New Roman" w:hAnsi="Times New Roman" w:cs="Times New Roman"/>
              </w:rPr>
            </w:pPr>
            <w:r>
              <w:rPr>
                <w:rFonts w:ascii="Times New Roman" w:hAnsi="Times New Roman" w:cs="Times New Roman"/>
                <w:sz w:val="22"/>
                <w:szCs w:val="22"/>
              </w:rPr>
              <w:t>Круглова Е.Н.</w:t>
            </w:r>
          </w:p>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Гемберова Н.Н.</w:t>
            </w:r>
          </w:p>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Гемберг М.И.</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 xml:space="preserve">Апрель </w:t>
            </w:r>
          </w:p>
        </w:tc>
        <w:tc>
          <w:tcPr>
            <w:tcW w:w="7176" w:type="dxa"/>
          </w:tcPr>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1.Изучение результативности и степени обученности учащихся выпускных классов по предметам по выбору</w:t>
            </w:r>
          </w:p>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2.Итоги пробного экзамена в 11 , 9 классах</w:t>
            </w:r>
          </w:p>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 xml:space="preserve">3. Анализ диагностических работ  в 1-3 классах </w:t>
            </w:r>
          </w:p>
          <w:p w:rsidR="00DD6A99" w:rsidRPr="008C136F" w:rsidRDefault="0085484E" w:rsidP="0085484E">
            <w:pPr>
              <w:spacing w:after="0"/>
              <w:rPr>
                <w:rFonts w:ascii="Times New Roman" w:hAnsi="Times New Roman" w:cs="Times New Roman"/>
              </w:rPr>
            </w:pPr>
            <w:r w:rsidRPr="008C136F">
              <w:rPr>
                <w:rFonts w:ascii="Times New Roman" w:hAnsi="Times New Roman" w:cs="Times New Roman"/>
                <w:sz w:val="22"/>
                <w:szCs w:val="22"/>
              </w:rPr>
              <w:t>4</w:t>
            </w:r>
            <w:r w:rsidR="00DD6A99" w:rsidRPr="008C136F">
              <w:rPr>
                <w:rFonts w:ascii="Times New Roman" w:hAnsi="Times New Roman" w:cs="Times New Roman"/>
                <w:sz w:val="22"/>
                <w:szCs w:val="22"/>
              </w:rPr>
              <w:t xml:space="preserve">.Итоги проверки кл.журн.: своевременность выставления в журнал оценок за письменные работы; соответствие текущих оценок и оценок за контрольные работы; </w:t>
            </w:r>
          </w:p>
        </w:tc>
        <w:tc>
          <w:tcPr>
            <w:tcW w:w="1843" w:type="dxa"/>
          </w:tcPr>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Рук. ШМО</w:t>
            </w:r>
          </w:p>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Гемберова Н.Н.</w:t>
            </w:r>
          </w:p>
        </w:tc>
      </w:tr>
      <w:tr w:rsidR="00DD6A99" w:rsidRPr="008C136F" w:rsidTr="009C3600">
        <w:tc>
          <w:tcPr>
            <w:tcW w:w="1361" w:type="dxa"/>
          </w:tcPr>
          <w:p w:rsidR="00DD6A99" w:rsidRPr="008C136F" w:rsidRDefault="00DD6A99" w:rsidP="00DD6A99">
            <w:pPr>
              <w:jc w:val="center"/>
              <w:rPr>
                <w:rFonts w:ascii="Times New Roman" w:hAnsi="Times New Roman" w:cs="Times New Roman"/>
                <w:b/>
              </w:rPr>
            </w:pPr>
            <w:r w:rsidRPr="008C136F">
              <w:rPr>
                <w:rFonts w:ascii="Times New Roman" w:hAnsi="Times New Roman" w:cs="Times New Roman"/>
                <w:b/>
                <w:sz w:val="22"/>
                <w:szCs w:val="22"/>
              </w:rPr>
              <w:t>Май</w:t>
            </w:r>
          </w:p>
        </w:tc>
        <w:tc>
          <w:tcPr>
            <w:tcW w:w="7176" w:type="dxa"/>
          </w:tcPr>
          <w:p w:rsidR="00DD6A99" w:rsidRPr="008C136F" w:rsidRDefault="00DD6A99" w:rsidP="00083DDD">
            <w:pPr>
              <w:spacing w:after="0"/>
              <w:rPr>
                <w:rFonts w:ascii="Times New Roman" w:hAnsi="Times New Roman" w:cs="Times New Roman"/>
              </w:rPr>
            </w:pPr>
            <w:r w:rsidRPr="008C136F">
              <w:rPr>
                <w:rFonts w:ascii="Times New Roman" w:hAnsi="Times New Roman" w:cs="Times New Roman"/>
                <w:sz w:val="22"/>
                <w:szCs w:val="22"/>
              </w:rPr>
              <w:t>1.</w:t>
            </w:r>
            <w:r w:rsidR="00083DDD" w:rsidRPr="008C136F">
              <w:rPr>
                <w:rFonts w:ascii="Times New Roman" w:hAnsi="Times New Roman" w:cs="Times New Roman"/>
                <w:spacing w:val="-1"/>
                <w:sz w:val="22"/>
                <w:szCs w:val="22"/>
              </w:rPr>
              <w:t xml:space="preserve"> Формирование</w:t>
            </w:r>
            <w:r w:rsidR="00083DDD" w:rsidRPr="008C136F">
              <w:rPr>
                <w:rFonts w:ascii="Times New Roman" w:hAnsi="Times New Roman" w:cs="Times New Roman"/>
                <w:spacing w:val="1"/>
                <w:sz w:val="22"/>
                <w:szCs w:val="22"/>
              </w:rPr>
              <w:t xml:space="preserve"> </w:t>
            </w:r>
            <w:r w:rsidR="00083DDD" w:rsidRPr="008C136F">
              <w:rPr>
                <w:rFonts w:ascii="Times New Roman" w:hAnsi="Times New Roman" w:cs="Times New Roman"/>
                <w:spacing w:val="-1"/>
                <w:sz w:val="22"/>
                <w:szCs w:val="22"/>
              </w:rPr>
              <w:t>учебного</w:t>
            </w:r>
            <w:r w:rsidR="00083DDD" w:rsidRPr="008C136F">
              <w:rPr>
                <w:rFonts w:ascii="Times New Roman" w:hAnsi="Times New Roman" w:cs="Times New Roman"/>
                <w:sz w:val="22"/>
                <w:szCs w:val="22"/>
              </w:rPr>
              <w:t xml:space="preserve"> </w:t>
            </w:r>
            <w:r w:rsidR="00083DDD" w:rsidRPr="008C136F">
              <w:rPr>
                <w:rFonts w:ascii="Times New Roman" w:hAnsi="Times New Roman" w:cs="Times New Roman"/>
                <w:spacing w:val="-1"/>
                <w:sz w:val="22"/>
                <w:szCs w:val="22"/>
              </w:rPr>
              <w:t xml:space="preserve">плана </w:t>
            </w:r>
            <w:r w:rsidR="00083DDD" w:rsidRPr="008C136F">
              <w:rPr>
                <w:rFonts w:ascii="Times New Roman" w:hAnsi="Times New Roman" w:cs="Times New Roman"/>
                <w:sz w:val="22"/>
                <w:szCs w:val="22"/>
              </w:rPr>
              <w:t>на</w:t>
            </w:r>
            <w:r w:rsidR="00083DDD" w:rsidRPr="008C136F">
              <w:rPr>
                <w:rFonts w:ascii="Times New Roman" w:hAnsi="Times New Roman" w:cs="Times New Roman"/>
                <w:spacing w:val="-1"/>
                <w:sz w:val="22"/>
                <w:szCs w:val="22"/>
              </w:rPr>
              <w:t xml:space="preserve"> </w:t>
            </w:r>
            <w:r w:rsidR="0048143B">
              <w:rPr>
                <w:rFonts w:ascii="Times New Roman" w:hAnsi="Times New Roman" w:cs="Times New Roman"/>
                <w:sz w:val="22"/>
                <w:szCs w:val="22"/>
              </w:rPr>
              <w:t>2021</w:t>
            </w:r>
            <w:r w:rsidR="00083DDD" w:rsidRPr="008C136F">
              <w:rPr>
                <w:rFonts w:ascii="Times New Roman" w:hAnsi="Times New Roman" w:cs="Times New Roman"/>
                <w:sz w:val="22"/>
                <w:szCs w:val="22"/>
              </w:rPr>
              <w:t>-</w:t>
            </w:r>
            <w:r w:rsidR="00083DDD" w:rsidRPr="008C136F">
              <w:rPr>
                <w:rFonts w:ascii="Times New Roman" w:hAnsi="Times New Roman" w:cs="Times New Roman"/>
                <w:spacing w:val="-1"/>
                <w:sz w:val="22"/>
                <w:szCs w:val="22"/>
              </w:rPr>
              <w:t xml:space="preserve"> </w:t>
            </w:r>
            <w:r w:rsidR="00083DDD" w:rsidRPr="008C136F">
              <w:rPr>
                <w:rFonts w:ascii="Times New Roman" w:hAnsi="Times New Roman" w:cs="Times New Roman"/>
                <w:sz w:val="22"/>
                <w:szCs w:val="22"/>
              </w:rPr>
              <w:t>202</w:t>
            </w:r>
            <w:r w:rsidR="0048143B">
              <w:rPr>
                <w:rFonts w:ascii="Times New Roman" w:hAnsi="Times New Roman" w:cs="Times New Roman"/>
                <w:sz w:val="22"/>
                <w:szCs w:val="22"/>
              </w:rPr>
              <w:t>2</w:t>
            </w:r>
            <w:r w:rsidR="00083DDD" w:rsidRPr="008C136F">
              <w:rPr>
                <w:rFonts w:ascii="Times New Roman" w:hAnsi="Times New Roman" w:cs="Times New Roman"/>
                <w:spacing w:val="2"/>
                <w:sz w:val="22"/>
                <w:szCs w:val="22"/>
              </w:rPr>
              <w:t xml:space="preserve"> </w:t>
            </w:r>
            <w:r w:rsidR="00083DDD" w:rsidRPr="008C136F">
              <w:rPr>
                <w:rFonts w:ascii="Times New Roman" w:hAnsi="Times New Roman" w:cs="Times New Roman"/>
                <w:spacing w:val="-2"/>
                <w:sz w:val="22"/>
                <w:szCs w:val="22"/>
              </w:rPr>
              <w:t xml:space="preserve">учебный </w:t>
            </w:r>
            <w:r w:rsidR="00083DDD" w:rsidRPr="008C136F">
              <w:rPr>
                <w:rFonts w:ascii="Times New Roman" w:hAnsi="Times New Roman" w:cs="Times New Roman"/>
                <w:sz w:val="22"/>
                <w:szCs w:val="22"/>
              </w:rPr>
              <w:t xml:space="preserve"> год.</w:t>
            </w:r>
            <w:r w:rsidR="00083DDD" w:rsidRPr="008C136F">
              <w:rPr>
                <w:rFonts w:ascii="Times New Roman" w:hAnsi="Times New Roman" w:cs="Times New Roman"/>
                <w:spacing w:val="47"/>
                <w:sz w:val="22"/>
                <w:szCs w:val="22"/>
              </w:rPr>
              <w:t xml:space="preserve"> </w:t>
            </w:r>
            <w:r w:rsidR="00083DDD" w:rsidRPr="008C136F">
              <w:rPr>
                <w:rFonts w:ascii="Times New Roman" w:hAnsi="Times New Roman" w:cs="Times New Roman"/>
                <w:spacing w:val="-1"/>
                <w:sz w:val="22"/>
                <w:szCs w:val="22"/>
              </w:rPr>
              <w:t>Выявление образовательных</w:t>
            </w:r>
            <w:r w:rsidR="00083DDD" w:rsidRPr="008C136F">
              <w:rPr>
                <w:rFonts w:ascii="Times New Roman" w:hAnsi="Times New Roman" w:cs="Times New Roman"/>
                <w:spacing w:val="2"/>
                <w:sz w:val="22"/>
                <w:szCs w:val="22"/>
              </w:rPr>
              <w:t xml:space="preserve"> </w:t>
            </w:r>
            <w:r w:rsidR="00083DDD" w:rsidRPr="008C136F">
              <w:rPr>
                <w:rFonts w:ascii="Times New Roman" w:hAnsi="Times New Roman" w:cs="Times New Roman"/>
                <w:spacing w:val="-1"/>
                <w:sz w:val="22"/>
                <w:szCs w:val="22"/>
              </w:rPr>
              <w:t>потребностей</w:t>
            </w:r>
            <w:r w:rsidR="00083DDD" w:rsidRPr="008C136F">
              <w:rPr>
                <w:rFonts w:ascii="Times New Roman" w:hAnsi="Times New Roman" w:cs="Times New Roman"/>
                <w:sz w:val="22"/>
                <w:szCs w:val="22"/>
              </w:rPr>
              <w:t xml:space="preserve"> </w:t>
            </w:r>
            <w:r w:rsidR="00083DDD" w:rsidRPr="008C136F">
              <w:rPr>
                <w:rFonts w:ascii="Times New Roman" w:hAnsi="Times New Roman" w:cs="Times New Roman"/>
                <w:spacing w:val="-1"/>
                <w:sz w:val="22"/>
                <w:szCs w:val="22"/>
              </w:rPr>
              <w:t>обучающихся</w:t>
            </w:r>
            <w:r w:rsidRPr="008C136F">
              <w:rPr>
                <w:rFonts w:ascii="Times New Roman" w:hAnsi="Times New Roman" w:cs="Times New Roman"/>
                <w:sz w:val="22"/>
                <w:szCs w:val="22"/>
              </w:rPr>
              <w:t xml:space="preserve"> Анализ ит</w:t>
            </w:r>
            <w:r w:rsidR="0048143B">
              <w:rPr>
                <w:rFonts w:ascii="Times New Roman" w:hAnsi="Times New Roman" w:cs="Times New Roman"/>
                <w:sz w:val="22"/>
                <w:szCs w:val="22"/>
              </w:rPr>
              <w:t>оговых контрольных работ за 2020-2021</w:t>
            </w:r>
            <w:r w:rsidR="0085484E" w:rsidRPr="008C136F">
              <w:rPr>
                <w:rFonts w:ascii="Times New Roman" w:hAnsi="Times New Roman" w:cs="Times New Roman"/>
                <w:sz w:val="22"/>
                <w:szCs w:val="22"/>
              </w:rPr>
              <w:t xml:space="preserve"> </w:t>
            </w:r>
            <w:r w:rsidRPr="008C136F">
              <w:rPr>
                <w:rFonts w:ascii="Times New Roman" w:hAnsi="Times New Roman" w:cs="Times New Roman"/>
                <w:sz w:val="22"/>
                <w:szCs w:val="22"/>
              </w:rPr>
              <w:t>уч.г.</w:t>
            </w:r>
          </w:p>
        </w:tc>
        <w:tc>
          <w:tcPr>
            <w:tcW w:w="1843" w:type="dxa"/>
          </w:tcPr>
          <w:p w:rsidR="00DD6A99" w:rsidRPr="008C136F" w:rsidRDefault="00DD6A99" w:rsidP="00DD6A99">
            <w:pPr>
              <w:rPr>
                <w:rFonts w:ascii="Times New Roman" w:hAnsi="Times New Roman" w:cs="Times New Roman"/>
              </w:rPr>
            </w:pPr>
            <w:r w:rsidRPr="008C136F">
              <w:rPr>
                <w:rFonts w:ascii="Times New Roman" w:hAnsi="Times New Roman" w:cs="Times New Roman"/>
                <w:sz w:val="22"/>
                <w:szCs w:val="22"/>
              </w:rPr>
              <w:t>Гемберова Н.Н.</w:t>
            </w:r>
          </w:p>
        </w:tc>
      </w:tr>
    </w:tbl>
    <w:p w:rsidR="00DD6A99" w:rsidRPr="008C136F" w:rsidRDefault="00DD6A99" w:rsidP="00DD6A99">
      <w:pPr>
        <w:rPr>
          <w:rFonts w:ascii="Times New Roman" w:hAnsi="Times New Roman" w:cs="Times New Roman"/>
          <w:b/>
          <w:sz w:val="22"/>
          <w:szCs w:val="22"/>
        </w:rPr>
      </w:pPr>
    </w:p>
    <w:p w:rsidR="00DD6A99" w:rsidRPr="008C136F" w:rsidRDefault="00DD6A99" w:rsidP="00DD6A99">
      <w:pPr>
        <w:pStyle w:val="Default"/>
        <w:rPr>
          <w:b/>
          <w:bCs/>
          <w:sz w:val="22"/>
          <w:szCs w:val="22"/>
          <w:lang w:val="en-US"/>
        </w:rPr>
      </w:pPr>
      <w:r w:rsidRPr="008C136F">
        <w:rPr>
          <w:b/>
          <w:bCs/>
          <w:sz w:val="22"/>
          <w:szCs w:val="22"/>
          <w:lang w:val="en-US"/>
        </w:rPr>
        <w:t>IX</w:t>
      </w:r>
      <w:r w:rsidRPr="008C136F">
        <w:rPr>
          <w:b/>
          <w:bCs/>
          <w:sz w:val="22"/>
          <w:szCs w:val="22"/>
        </w:rPr>
        <w:t>.</w:t>
      </w:r>
      <w:r w:rsidRPr="008C136F">
        <w:rPr>
          <w:b/>
          <w:sz w:val="22"/>
          <w:szCs w:val="22"/>
        </w:rPr>
        <w:t xml:space="preserve"> Организация внутришкольного контроля</w:t>
      </w:r>
      <w:r w:rsidRPr="008C136F">
        <w:rPr>
          <w:b/>
          <w:bCs/>
          <w:sz w:val="22"/>
          <w:szCs w:val="22"/>
        </w:rPr>
        <w:t xml:space="preserve"> </w:t>
      </w:r>
    </w:p>
    <w:p w:rsidR="00DD6A99" w:rsidRPr="008C136F" w:rsidRDefault="00DD6A99" w:rsidP="00DD6A99">
      <w:pPr>
        <w:pStyle w:val="Default"/>
        <w:rPr>
          <w:b/>
          <w:bCs/>
          <w:sz w:val="22"/>
          <w:szCs w:val="22"/>
          <w:lang w:val="en-US"/>
        </w:rPr>
      </w:pPr>
    </w:p>
    <w:tbl>
      <w:tblPr>
        <w:tblW w:w="1034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5"/>
        <w:gridCol w:w="4961"/>
        <w:gridCol w:w="4962"/>
      </w:tblGrid>
      <w:tr w:rsidR="00DD6A99" w:rsidRPr="008C136F" w:rsidTr="009C3600">
        <w:tc>
          <w:tcPr>
            <w:tcW w:w="425" w:type="dxa"/>
          </w:tcPr>
          <w:p w:rsidR="00DD6A99" w:rsidRPr="008C136F" w:rsidRDefault="00DD6A99" w:rsidP="00DD6A99">
            <w:pPr>
              <w:pStyle w:val="Default"/>
              <w:rPr>
                <w:b/>
                <w:sz w:val="22"/>
                <w:szCs w:val="22"/>
                <w:lang w:eastAsia="ru-RU"/>
              </w:rPr>
            </w:pPr>
            <w:r w:rsidRPr="008C136F">
              <w:rPr>
                <w:b/>
                <w:sz w:val="22"/>
                <w:szCs w:val="22"/>
                <w:lang w:eastAsia="ru-RU"/>
              </w:rPr>
              <w:t xml:space="preserve">№ </w:t>
            </w:r>
          </w:p>
        </w:tc>
        <w:tc>
          <w:tcPr>
            <w:tcW w:w="4961" w:type="dxa"/>
          </w:tcPr>
          <w:p w:rsidR="00DD6A99" w:rsidRPr="008C136F" w:rsidRDefault="00DD6A99" w:rsidP="00DD6A99">
            <w:pPr>
              <w:pStyle w:val="Default"/>
              <w:rPr>
                <w:b/>
                <w:sz w:val="22"/>
                <w:szCs w:val="22"/>
                <w:lang w:eastAsia="ru-RU"/>
              </w:rPr>
            </w:pPr>
            <w:r w:rsidRPr="008C136F">
              <w:rPr>
                <w:b/>
                <w:sz w:val="22"/>
                <w:szCs w:val="22"/>
                <w:lang w:eastAsia="ru-RU"/>
              </w:rPr>
              <w:t xml:space="preserve">Содержание контроля </w:t>
            </w:r>
          </w:p>
        </w:tc>
        <w:tc>
          <w:tcPr>
            <w:tcW w:w="4962" w:type="dxa"/>
          </w:tcPr>
          <w:p w:rsidR="00DD6A99" w:rsidRPr="008C136F" w:rsidRDefault="00DD6A99" w:rsidP="00DD6A99">
            <w:pPr>
              <w:pStyle w:val="Default"/>
              <w:rPr>
                <w:b/>
                <w:sz w:val="22"/>
                <w:szCs w:val="22"/>
                <w:lang w:eastAsia="ru-RU"/>
              </w:rPr>
            </w:pPr>
            <w:r w:rsidRPr="008C136F">
              <w:rPr>
                <w:b/>
                <w:sz w:val="22"/>
                <w:szCs w:val="22"/>
                <w:lang w:eastAsia="ru-RU"/>
              </w:rPr>
              <w:t xml:space="preserve">Периодичность </w:t>
            </w:r>
          </w:p>
        </w:tc>
      </w:tr>
      <w:tr w:rsidR="00DD6A99" w:rsidRPr="008C136F" w:rsidTr="009C3600">
        <w:tc>
          <w:tcPr>
            <w:tcW w:w="425" w:type="dxa"/>
          </w:tcPr>
          <w:p w:rsidR="00DD6A99" w:rsidRPr="008C136F" w:rsidRDefault="00DD6A99" w:rsidP="00DD6A99">
            <w:pPr>
              <w:pStyle w:val="Default"/>
              <w:rPr>
                <w:sz w:val="22"/>
                <w:szCs w:val="22"/>
                <w:lang w:eastAsia="ru-RU"/>
              </w:rPr>
            </w:pPr>
            <w:r w:rsidRPr="008C136F">
              <w:rPr>
                <w:sz w:val="22"/>
                <w:szCs w:val="22"/>
                <w:lang w:eastAsia="ru-RU"/>
              </w:rPr>
              <w:t xml:space="preserve">1 </w:t>
            </w:r>
          </w:p>
        </w:tc>
        <w:tc>
          <w:tcPr>
            <w:tcW w:w="4961" w:type="dxa"/>
          </w:tcPr>
          <w:p w:rsidR="00DD6A99" w:rsidRPr="008C136F" w:rsidRDefault="00DD6A99" w:rsidP="00DD6A99">
            <w:pPr>
              <w:pStyle w:val="Default"/>
              <w:rPr>
                <w:sz w:val="22"/>
                <w:szCs w:val="22"/>
                <w:lang w:eastAsia="ru-RU"/>
              </w:rPr>
            </w:pPr>
            <w:r w:rsidRPr="008C136F">
              <w:rPr>
                <w:sz w:val="22"/>
                <w:szCs w:val="22"/>
                <w:lang w:eastAsia="ru-RU"/>
              </w:rPr>
              <w:t xml:space="preserve">Классные журналы </w:t>
            </w:r>
          </w:p>
        </w:tc>
        <w:tc>
          <w:tcPr>
            <w:tcW w:w="4962" w:type="dxa"/>
          </w:tcPr>
          <w:p w:rsidR="00DD6A99" w:rsidRPr="008C136F" w:rsidRDefault="00DD6A99" w:rsidP="00DD6A99">
            <w:pPr>
              <w:pStyle w:val="Default"/>
              <w:rPr>
                <w:sz w:val="22"/>
                <w:szCs w:val="22"/>
                <w:lang w:eastAsia="ru-RU"/>
              </w:rPr>
            </w:pPr>
            <w:r w:rsidRPr="008C136F">
              <w:rPr>
                <w:sz w:val="22"/>
                <w:szCs w:val="22"/>
                <w:lang w:eastAsia="ru-RU"/>
              </w:rPr>
              <w:t>1 раз в месяц</w:t>
            </w:r>
          </w:p>
        </w:tc>
      </w:tr>
      <w:tr w:rsidR="00DD6A99" w:rsidRPr="008C136F" w:rsidTr="009C3600">
        <w:tc>
          <w:tcPr>
            <w:tcW w:w="425" w:type="dxa"/>
          </w:tcPr>
          <w:p w:rsidR="00DD6A99" w:rsidRPr="008C136F" w:rsidRDefault="00DD6A99" w:rsidP="00DD6A99">
            <w:pPr>
              <w:pStyle w:val="Default"/>
              <w:rPr>
                <w:sz w:val="22"/>
                <w:szCs w:val="22"/>
                <w:lang w:eastAsia="ru-RU"/>
              </w:rPr>
            </w:pPr>
            <w:r w:rsidRPr="008C136F">
              <w:rPr>
                <w:sz w:val="22"/>
                <w:szCs w:val="22"/>
                <w:lang w:eastAsia="ru-RU"/>
              </w:rPr>
              <w:t xml:space="preserve">2 </w:t>
            </w:r>
          </w:p>
        </w:tc>
        <w:tc>
          <w:tcPr>
            <w:tcW w:w="4961" w:type="dxa"/>
          </w:tcPr>
          <w:p w:rsidR="00DD6A99" w:rsidRPr="008C136F" w:rsidRDefault="00DD6A99" w:rsidP="00DD6A99">
            <w:pPr>
              <w:pStyle w:val="Default"/>
              <w:rPr>
                <w:sz w:val="22"/>
                <w:szCs w:val="22"/>
                <w:lang w:eastAsia="ru-RU"/>
              </w:rPr>
            </w:pPr>
            <w:r w:rsidRPr="008C136F">
              <w:rPr>
                <w:sz w:val="22"/>
                <w:szCs w:val="22"/>
                <w:lang w:eastAsia="ru-RU"/>
              </w:rPr>
              <w:t xml:space="preserve">Тетради учащихся </w:t>
            </w:r>
          </w:p>
        </w:tc>
        <w:tc>
          <w:tcPr>
            <w:tcW w:w="4962" w:type="dxa"/>
          </w:tcPr>
          <w:p w:rsidR="00DD6A99" w:rsidRPr="008C136F" w:rsidRDefault="00DD6A99" w:rsidP="00DD6A99">
            <w:pPr>
              <w:pStyle w:val="Default"/>
              <w:rPr>
                <w:sz w:val="22"/>
                <w:szCs w:val="22"/>
                <w:lang w:eastAsia="ru-RU"/>
              </w:rPr>
            </w:pPr>
            <w:r w:rsidRPr="008C136F">
              <w:rPr>
                <w:sz w:val="22"/>
                <w:szCs w:val="22"/>
                <w:lang w:eastAsia="ru-RU"/>
              </w:rPr>
              <w:t xml:space="preserve">1 раз в четверть </w:t>
            </w:r>
          </w:p>
        </w:tc>
      </w:tr>
      <w:tr w:rsidR="00DD6A99" w:rsidRPr="008C136F" w:rsidTr="009C3600">
        <w:tc>
          <w:tcPr>
            <w:tcW w:w="425" w:type="dxa"/>
          </w:tcPr>
          <w:p w:rsidR="00DD6A99" w:rsidRPr="008C136F" w:rsidRDefault="00DD6A99" w:rsidP="00DD6A99">
            <w:pPr>
              <w:pStyle w:val="Default"/>
              <w:rPr>
                <w:sz w:val="22"/>
                <w:szCs w:val="22"/>
                <w:lang w:eastAsia="ru-RU"/>
              </w:rPr>
            </w:pPr>
            <w:r w:rsidRPr="008C136F">
              <w:rPr>
                <w:sz w:val="22"/>
                <w:szCs w:val="22"/>
                <w:lang w:eastAsia="ru-RU"/>
              </w:rPr>
              <w:t>3</w:t>
            </w:r>
          </w:p>
        </w:tc>
        <w:tc>
          <w:tcPr>
            <w:tcW w:w="4961" w:type="dxa"/>
          </w:tcPr>
          <w:p w:rsidR="00DD6A99" w:rsidRPr="008C136F" w:rsidRDefault="00DD6A99" w:rsidP="00DD6A99">
            <w:pPr>
              <w:pStyle w:val="Default"/>
              <w:rPr>
                <w:sz w:val="22"/>
                <w:szCs w:val="22"/>
                <w:lang w:eastAsia="ru-RU"/>
              </w:rPr>
            </w:pPr>
            <w:r w:rsidRPr="008C136F">
              <w:rPr>
                <w:sz w:val="22"/>
                <w:szCs w:val="22"/>
                <w:lang w:eastAsia="ru-RU"/>
              </w:rPr>
              <w:t xml:space="preserve">Дневники учащихся </w:t>
            </w:r>
          </w:p>
        </w:tc>
        <w:tc>
          <w:tcPr>
            <w:tcW w:w="4962" w:type="dxa"/>
          </w:tcPr>
          <w:p w:rsidR="00DD6A99" w:rsidRPr="008C136F" w:rsidRDefault="00DD6A99" w:rsidP="00DD6A99">
            <w:pPr>
              <w:pStyle w:val="Default"/>
              <w:rPr>
                <w:sz w:val="22"/>
                <w:szCs w:val="22"/>
                <w:lang w:eastAsia="ru-RU"/>
              </w:rPr>
            </w:pPr>
            <w:r w:rsidRPr="008C136F">
              <w:rPr>
                <w:sz w:val="22"/>
                <w:szCs w:val="22"/>
                <w:lang w:eastAsia="ru-RU"/>
              </w:rPr>
              <w:t xml:space="preserve">1 раз в полугодие </w:t>
            </w:r>
          </w:p>
        </w:tc>
      </w:tr>
      <w:tr w:rsidR="00DD6A99" w:rsidRPr="008C136F" w:rsidTr="009C3600">
        <w:tc>
          <w:tcPr>
            <w:tcW w:w="425" w:type="dxa"/>
          </w:tcPr>
          <w:p w:rsidR="00DD6A99" w:rsidRPr="008C136F" w:rsidRDefault="00DD6A99" w:rsidP="00DD6A99">
            <w:pPr>
              <w:rPr>
                <w:rFonts w:ascii="Times New Roman" w:hAnsi="Times New Roman" w:cs="Times New Roman"/>
              </w:rPr>
            </w:pPr>
            <w:r w:rsidRPr="008C136F">
              <w:rPr>
                <w:rFonts w:ascii="Times New Roman" w:hAnsi="Times New Roman" w:cs="Times New Roman"/>
                <w:sz w:val="22"/>
                <w:szCs w:val="22"/>
              </w:rPr>
              <w:t>4</w:t>
            </w:r>
          </w:p>
        </w:tc>
        <w:tc>
          <w:tcPr>
            <w:tcW w:w="4961" w:type="dxa"/>
          </w:tcPr>
          <w:tbl>
            <w:tblPr>
              <w:tblW w:w="0" w:type="auto"/>
              <w:tblLayout w:type="fixed"/>
              <w:tblLook w:val="0000"/>
            </w:tblPr>
            <w:tblGrid>
              <w:gridCol w:w="3264"/>
              <w:gridCol w:w="3264"/>
            </w:tblGrid>
            <w:tr w:rsidR="00DD6A99" w:rsidRPr="008C136F" w:rsidTr="00DD6A99">
              <w:trPr>
                <w:trHeight w:val="267"/>
              </w:trPr>
              <w:tc>
                <w:tcPr>
                  <w:tcW w:w="3264" w:type="dxa"/>
                </w:tcPr>
                <w:p w:rsidR="00DD6A99" w:rsidRPr="008C136F" w:rsidRDefault="00DD6A99" w:rsidP="00DD6A99">
                  <w:pPr>
                    <w:pStyle w:val="Default"/>
                    <w:rPr>
                      <w:sz w:val="22"/>
                      <w:szCs w:val="22"/>
                    </w:rPr>
                  </w:pPr>
                  <w:r w:rsidRPr="008C136F">
                    <w:rPr>
                      <w:sz w:val="22"/>
                      <w:szCs w:val="22"/>
                    </w:rPr>
                    <w:t xml:space="preserve">Планы работы классных руководителей, воспитателей </w:t>
                  </w:r>
                </w:p>
              </w:tc>
              <w:tc>
                <w:tcPr>
                  <w:tcW w:w="3264" w:type="dxa"/>
                </w:tcPr>
                <w:p w:rsidR="00DD6A99" w:rsidRPr="008C136F" w:rsidRDefault="00DD6A99" w:rsidP="00DD6A99">
                  <w:pPr>
                    <w:pStyle w:val="Default"/>
                    <w:rPr>
                      <w:sz w:val="22"/>
                      <w:szCs w:val="22"/>
                    </w:rPr>
                  </w:pPr>
                </w:p>
              </w:tc>
            </w:tr>
          </w:tbl>
          <w:p w:rsidR="00DD6A99" w:rsidRPr="008C136F" w:rsidRDefault="00DD6A99" w:rsidP="00DD6A99">
            <w:pPr>
              <w:rPr>
                <w:rFonts w:ascii="Times New Roman" w:hAnsi="Times New Roman" w:cs="Times New Roman"/>
                <w:b/>
              </w:rPr>
            </w:pPr>
          </w:p>
        </w:tc>
        <w:tc>
          <w:tcPr>
            <w:tcW w:w="4962" w:type="dxa"/>
          </w:tcPr>
          <w:p w:rsidR="00DD6A99" w:rsidRPr="008C136F" w:rsidRDefault="00DD6A99" w:rsidP="00DD6A99">
            <w:pPr>
              <w:rPr>
                <w:rFonts w:ascii="Times New Roman" w:hAnsi="Times New Roman" w:cs="Times New Roman"/>
                <w:b/>
              </w:rPr>
            </w:pPr>
            <w:r w:rsidRPr="008C136F">
              <w:rPr>
                <w:rFonts w:ascii="Times New Roman" w:hAnsi="Times New Roman" w:cs="Times New Roman"/>
                <w:sz w:val="22"/>
                <w:szCs w:val="22"/>
              </w:rPr>
              <w:t>2 раза в год</w:t>
            </w:r>
          </w:p>
        </w:tc>
      </w:tr>
      <w:tr w:rsidR="00DD6A99" w:rsidRPr="008C136F" w:rsidTr="009C3600">
        <w:tc>
          <w:tcPr>
            <w:tcW w:w="425" w:type="dxa"/>
          </w:tcPr>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5</w:t>
            </w:r>
          </w:p>
        </w:tc>
        <w:tc>
          <w:tcPr>
            <w:tcW w:w="4961" w:type="dxa"/>
          </w:tcPr>
          <w:p w:rsidR="00DD6A99" w:rsidRPr="008C136F" w:rsidRDefault="00DD6A99" w:rsidP="0085484E">
            <w:pPr>
              <w:pStyle w:val="Default"/>
              <w:rPr>
                <w:sz w:val="22"/>
                <w:szCs w:val="22"/>
                <w:lang w:eastAsia="ru-RU"/>
              </w:rPr>
            </w:pPr>
            <w:r w:rsidRPr="008C136F">
              <w:rPr>
                <w:sz w:val="22"/>
                <w:szCs w:val="22"/>
                <w:lang w:eastAsia="ru-RU"/>
              </w:rPr>
              <w:t xml:space="preserve">Планы работы методических объединений </w:t>
            </w:r>
          </w:p>
        </w:tc>
        <w:tc>
          <w:tcPr>
            <w:tcW w:w="4962" w:type="dxa"/>
          </w:tcPr>
          <w:p w:rsidR="00DD6A99" w:rsidRPr="008C136F" w:rsidRDefault="00DD6A99" w:rsidP="0085484E">
            <w:pPr>
              <w:pStyle w:val="Default"/>
              <w:rPr>
                <w:sz w:val="22"/>
                <w:szCs w:val="22"/>
                <w:lang w:eastAsia="ru-RU"/>
              </w:rPr>
            </w:pPr>
            <w:r w:rsidRPr="008C136F">
              <w:rPr>
                <w:sz w:val="22"/>
                <w:szCs w:val="22"/>
                <w:lang w:eastAsia="ru-RU"/>
              </w:rPr>
              <w:t xml:space="preserve">1 раз в год </w:t>
            </w:r>
          </w:p>
        </w:tc>
      </w:tr>
      <w:tr w:rsidR="00DD6A99" w:rsidRPr="008C136F" w:rsidTr="009C3600">
        <w:tc>
          <w:tcPr>
            <w:tcW w:w="425" w:type="dxa"/>
          </w:tcPr>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6</w:t>
            </w:r>
          </w:p>
        </w:tc>
        <w:tc>
          <w:tcPr>
            <w:tcW w:w="4961" w:type="dxa"/>
          </w:tcPr>
          <w:p w:rsidR="00DD6A99" w:rsidRPr="008C136F" w:rsidRDefault="00DD6A99" w:rsidP="0085484E">
            <w:pPr>
              <w:pStyle w:val="Default"/>
              <w:rPr>
                <w:sz w:val="22"/>
                <w:szCs w:val="22"/>
                <w:lang w:eastAsia="ru-RU"/>
              </w:rPr>
            </w:pPr>
            <w:r w:rsidRPr="008C136F">
              <w:rPr>
                <w:sz w:val="22"/>
                <w:szCs w:val="22"/>
                <w:lang w:eastAsia="ru-RU"/>
              </w:rPr>
              <w:t xml:space="preserve">Журнал работы кружков </w:t>
            </w:r>
          </w:p>
        </w:tc>
        <w:tc>
          <w:tcPr>
            <w:tcW w:w="4962" w:type="dxa"/>
          </w:tcPr>
          <w:p w:rsidR="00DD6A99" w:rsidRPr="008C136F" w:rsidRDefault="00DD6A99" w:rsidP="0085484E">
            <w:pPr>
              <w:pStyle w:val="Default"/>
              <w:rPr>
                <w:sz w:val="22"/>
                <w:szCs w:val="22"/>
                <w:lang w:eastAsia="ru-RU"/>
              </w:rPr>
            </w:pPr>
            <w:r w:rsidRPr="008C136F">
              <w:rPr>
                <w:sz w:val="22"/>
                <w:szCs w:val="22"/>
                <w:lang w:eastAsia="ru-RU"/>
              </w:rPr>
              <w:t xml:space="preserve">2 раза в год </w:t>
            </w:r>
          </w:p>
        </w:tc>
      </w:tr>
      <w:tr w:rsidR="00DD6A99" w:rsidRPr="008C136F" w:rsidTr="009C3600">
        <w:tc>
          <w:tcPr>
            <w:tcW w:w="425" w:type="dxa"/>
          </w:tcPr>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7</w:t>
            </w:r>
          </w:p>
        </w:tc>
        <w:tc>
          <w:tcPr>
            <w:tcW w:w="4961" w:type="dxa"/>
          </w:tcPr>
          <w:p w:rsidR="00DD6A99" w:rsidRPr="008C136F" w:rsidRDefault="00DD6A99" w:rsidP="0085484E">
            <w:pPr>
              <w:pStyle w:val="Default"/>
              <w:rPr>
                <w:sz w:val="22"/>
                <w:szCs w:val="22"/>
                <w:lang w:eastAsia="ru-RU"/>
              </w:rPr>
            </w:pPr>
            <w:r w:rsidRPr="008C136F">
              <w:rPr>
                <w:sz w:val="22"/>
                <w:szCs w:val="22"/>
                <w:lang w:eastAsia="ru-RU"/>
              </w:rPr>
              <w:t xml:space="preserve">Личные дела учащихся </w:t>
            </w:r>
          </w:p>
        </w:tc>
        <w:tc>
          <w:tcPr>
            <w:tcW w:w="4962" w:type="dxa"/>
          </w:tcPr>
          <w:p w:rsidR="00DD6A99" w:rsidRPr="008C136F" w:rsidRDefault="00DD6A99" w:rsidP="0085484E">
            <w:pPr>
              <w:pStyle w:val="Default"/>
              <w:rPr>
                <w:sz w:val="22"/>
                <w:szCs w:val="22"/>
                <w:lang w:eastAsia="ru-RU"/>
              </w:rPr>
            </w:pPr>
            <w:r w:rsidRPr="008C136F">
              <w:rPr>
                <w:sz w:val="22"/>
                <w:szCs w:val="22"/>
                <w:lang w:eastAsia="ru-RU"/>
              </w:rPr>
              <w:t xml:space="preserve">2 раза в год (начало и конец учебного года) </w:t>
            </w:r>
          </w:p>
        </w:tc>
      </w:tr>
      <w:tr w:rsidR="00DD6A99" w:rsidRPr="008C136F" w:rsidTr="009C3600">
        <w:tc>
          <w:tcPr>
            <w:tcW w:w="425" w:type="dxa"/>
          </w:tcPr>
          <w:p w:rsidR="00DD6A99" w:rsidRPr="008C136F" w:rsidRDefault="00DD6A99" w:rsidP="0085484E">
            <w:pPr>
              <w:spacing w:after="0"/>
              <w:rPr>
                <w:rFonts w:ascii="Times New Roman" w:hAnsi="Times New Roman" w:cs="Times New Roman"/>
              </w:rPr>
            </w:pPr>
            <w:r w:rsidRPr="008C136F">
              <w:rPr>
                <w:rFonts w:ascii="Times New Roman" w:hAnsi="Times New Roman" w:cs="Times New Roman"/>
                <w:sz w:val="22"/>
                <w:szCs w:val="22"/>
              </w:rPr>
              <w:t>8</w:t>
            </w:r>
          </w:p>
        </w:tc>
        <w:tc>
          <w:tcPr>
            <w:tcW w:w="4961" w:type="dxa"/>
          </w:tcPr>
          <w:p w:rsidR="00DD6A99" w:rsidRPr="008C136F" w:rsidRDefault="00DD6A99" w:rsidP="0085484E">
            <w:pPr>
              <w:pStyle w:val="Default"/>
              <w:rPr>
                <w:sz w:val="22"/>
                <w:szCs w:val="22"/>
                <w:lang w:eastAsia="ru-RU"/>
              </w:rPr>
            </w:pPr>
            <w:r w:rsidRPr="008C136F">
              <w:rPr>
                <w:sz w:val="22"/>
                <w:szCs w:val="22"/>
                <w:lang w:eastAsia="ru-RU"/>
              </w:rPr>
              <w:t xml:space="preserve">Документация школьной библиотеки </w:t>
            </w:r>
          </w:p>
        </w:tc>
        <w:tc>
          <w:tcPr>
            <w:tcW w:w="4962" w:type="dxa"/>
          </w:tcPr>
          <w:p w:rsidR="00DD6A99" w:rsidRPr="008C136F" w:rsidRDefault="00DD6A99" w:rsidP="0085484E">
            <w:pPr>
              <w:pStyle w:val="Default"/>
              <w:rPr>
                <w:sz w:val="22"/>
                <w:szCs w:val="22"/>
                <w:lang w:eastAsia="ru-RU"/>
              </w:rPr>
            </w:pPr>
            <w:r w:rsidRPr="008C136F">
              <w:rPr>
                <w:sz w:val="22"/>
                <w:szCs w:val="22"/>
                <w:lang w:eastAsia="ru-RU"/>
              </w:rPr>
              <w:t xml:space="preserve">1 раз в год </w:t>
            </w:r>
          </w:p>
        </w:tc>
      </w:tr>
    </w:tbl>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p w:rsidR="00DD6A99" w:rsidRPr="008C136F" w:rsidRDefault="00DD6A99" w:rsidP="00DD6A99">
      <w:pPr>
        <w:rPr>
          <w:rFonts w:ascii="Times New Roman" w:hAnsi="Times New Roman" w:cs="Times New Roman"/>
          <w:b/>
          <w:sz w:val="22"/>
          <w:szCs w:val="22"/>
        </w:rPr>
      </w:pPr>
    </w:p>
    <w:sectPr w:rsidR="00DD6A99" w:rsidRPr="008C136F" w:rsidSect="009F7226">
      <w:headerReference w:type="default" r:id="rId40"/>
      <w:footerReference w:type="even" r:id="rId41"/>
      <w:footerReference w:type="default" r:id="rId42"/>
      <w:pgSz w:w="11906" w:h="16838"/>
      <w:pgMar w:top="567" w:right="720" w:bottom="73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90ED4" w:rsidRDefault="00B90ED4" w:rsidP="00CF0E75">
      <w:pPr>
        <w:spacing w:after="0" w:line="240" w:lineRule="auto"/>
      </w:pPr>
      <w:r>
        <w:separator/>
      </w:r>
    </w:p>
  </w:endnote>
  <w:endnote w:type="continuationSeparator" w:id="1">
    <w:p w:rsidR="00B90ED4" w:rsidRDefault="00B90ED4" w:rsidP="00CF0E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Nimbus Roman No9 L">
    <w:altName w:val="MS Mincho"/>
    <w:panose1 w:val="00000000000000000000"/>
    <w:charset w:val="80"/>
    <w:family w:val="roman"/>
    <w:notTrueType/>
    <w:pitch w:val="variable"/>
    <w:sig w:usb0="00000000" w:usb1="08070000" w:usb2="00000010" w:usb3="00000000" w:csb0="00020000" w:csb1="00000000"/>
  </w:font>
  <w:font w:name="DejaVu Sans">
    <w:altName w:val="Arial"/>
    <w:charset w:val="CC"/>
    <w:family w:val="swiss"/>
    <w:pitch w:val="variable"/>
    <w:sig w:usb0="E7000EFF" w:usb1="5200F5FF" w:usb2="0A242021" w:usb3="00000000" w:csb0="000001BF" w:csb1="00000000"/>
  </w:font>
  <w:font w:name="FreeSans">
    <w:altName w:val="Times New Roman"/>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Unicode MS"/>
    <w:charset w:val="80"/>
    <w:family w:val="swiss"/>
    <w:pitch w:val="variable"/>
    <w:sig w:usb0="00000000" w:usb1="00000000" w:usb2="00000000" w:usb3="00000000" w:csb0="00000000" w:csb1="00000000"/>
  </w:font>
  <w:font w:name="Liberation Serif">
    <w:altName w:val="MS PMincho"/>
    <w:charset w:val="80"/>
    <w:family w:val="roman"/>
    <w:pitch w:val="variable"/>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rebuchet MS">
    <w:panose1 w:val="020B0603020202020204"/>
    <w:charset w:val="CC"/>
    <w:family w:val="swiss"/>
    <w:pitch w:val="variable"/>
    <w:sig w:usb0="00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Lohit Marath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NotoSans-Bold">
    <w:altName w:val="MS Gothic"/>
    <w:panose1 w:val="00000000000000000000"/>
    <w:charset w:val="80"/>
    <w:family w:val="auto"/>
    <w:notTrueType/>
    <w:pitch w:val="default"/>
    <w:sig w:usb0="00000201" w:usb1="08070000" w:usb2="00000010" w:usb3="00000000" w:csb0="0002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72829"/>
    </w:sdtPr>
    <w:sdtContent>
      <w:p w:rsidR="006F7FCE" w:rsidRDefault="00F9708F">
        <w:pPr>
          <w:pStyle w:val="ab"/>
          <w:jc w:val="right"/>
        </w:pPr>
        <w:fldSimple w:instr=" PAGE   \* MERGEFORMAT ">
          <w:r w:rsidR="007C50E1">
            <w:rPr>
              <w:noProof/>
            </w:rPr>
            <w:t>75</w:t>
          </w:r>
        </w:fldSimple>
      </w:p>
    </w:sdtContent>
  </w:sdt>
  <w:p w:rsidR="006F7FCE" w:rsidRDefault="006F7FC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FCE" w:rsidRDefault="00F9708F" w:rsidP="00CF0E75">
    <w:pPr>
      <w:pStyle w:val="ab"/>
      <w:framePr w:wrap="around" w:vAnchor="text" w:hAnchor="margin" w:xAlign="right" w:y="1"/>
      <w:rPr>
        <w:rStyle w:val="affb"/>
      </w:rPr>
    </w:pPr>
    <w:r>
      <w:rPr>
        <w:rStyle w:val="affb"/>
      </w:rPr>
      <w:fldChar w:fldCharType="begin"/>
    </w:r>
    <w:r w:rsidR="006F7FCE">
      <w:rPr>
        <w:rStyle w:val="affb"/>
      </w:rPr>
      <w:instrText xml:space="preserve">PAGE  </w:instrText>
    </w:r>
    <w:r>
      <w:rPr>
        <w:rStyle w:val="affb"/>
      </w:rPr>
      <w:fldChar w:fldCharType="end"/>
    </w:r>
  </w:p>
  <w:p w:rsidR="006F7FCE" w:rsidRDefault="006F7FCE" w:rsidP="00CF0E75">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FCE" w:rsidRDefault="00F9708F" w:rsidP="00CF0E75">
    <w:pPr>
      <w:pStyle w:val="ab"/>
      <w:framePr w:wrap="around" w:vAnchor="text" w:hAnchor="margin" w:xAlign="right" w:y="1"/>
      <w:rPr>
        <w:rStyle w:val="affb"/>
      </w:rPr>
    </w:pPr>
    <w:r>
      <w:rPr>
        <w:rStyle w:val="affb"/>
      </w:rPr>
      <w:fldChar w:fldCharType="begin"/>
    </w:r>
    <w:r w:rsidR="006F7FCE">
      <w:rPr>
        <w:rStyle w:val="affb"/>
      </w:rPr>
      <w:instrText xml:space="preserve">PAGE  </w:instrText>
    </w:r>
    <w:r>
      <w:rPr>
        <w:rStyle w:val="affb"/>
      </w:rPr>
      <w:fldChar w:fldCharType="separate"/>
    </w:r>
    <w:r w:rsidR="007C50E1">
      <w:rPr>
        <w:rStyle w:val="affb"/>
        <w:noProof/>
      </w:rPr>
      <w:t>105</w:t>
    </w:r>
    <w:r>
      <w:rPr>
        <w:rStyle w:val="affb"/>
      </w:rPr>
      <w:fldChar w:fldCharType="end"/>
    </w:r>
  </w:p>
  <w:p w:rsidR="006F7FCE" w:rsidRDefault="006F7FCE" w:rsidP="00CF0E75">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90ED4" w:rsidRDefault="00B90ED4" w:rsidP="00CF0E75">
      <w:pPr>
        <w:spacing w:after="0" w:line="240" w:lineRule="auto"/>
      </w:pPr>
      <w:r>
        <w:separator/>
      </w:r>
    </w:p>
  </w:footnote>
  <w:footnote w:type="continuationSeparator" w:id="1">
    <w:p w:rsidR="00B90ED4" w:rsidRDefault="00B90ED4" w:rsidP="00CF0E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FCE" w:rsidRDefault="006F7FCE">
    <w:pPr>
      <w:pStyle w:val="a9"/>
    </w:pPr>
  </w:p>
  <w:p w:rsidR="006F7FCE" w:rsidRDefault="006F7FC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3"/>
    <w:lvl w:ilvl="0">
      <w:start w:val="1"/>
      <w:numFmt w:val="bullet"/>
      <w:lvlText w:val=""/>
      <w:lvlJc w:val="left"/>
      <w:pPr>
        <w:tabs>
          <w:tab w:val="num" w:pos="1429"/>
        </w:tabs>
        <w:ind w:left="1429" w:hanging="360"/>
      </w:pPr>
      <w:rPr>
        <w:rFonts w:ascii="Wingdings" w:hAnsi="Wingdings"/>
      </w:rPr>
    </w:lvl>
  </w:abstractNum>
  <w:abstractNum w:abstractNumId="1">
    <w:nsid w:val="00000003"/>
    <w:multiLevelType w:val="singleLevel"/>
    <w:tmpl w:val="00000003"/>
    <w:lvl w:ilvl="0">
      <w:start w:val="1"/>
      <w:numFmt w:val="decimal"/>
      <w:lvlText w:val="%1."/>
      <w:lvlJc w:val="left"/>
      <w:pPr>
        <w:tabs>
          <w:tab w:val="num" w:pos="720"/>
        </w:tabs>
        <w:ind w:left="720" w:hanging="360"/>
      </w:pPr>
      <w:rPr>
        <w:b/>
        <w:bCs/>
      </w:rPr>
    </w:lvl>
  </w:abstractNum>
  <w:abstractNum w:abstractNumId="2">
    <w:nsid w:val="00000005"/>
    <w:multiLevelType w:val="multilevel"/>
    <w:tmpl w:val="00000005"/>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6"/>
    <w:multiLevelType w:val="multilevel"/>
    <w:tmpl w:val="00000006"/>
    <w:name w:val="WW8Num6"/>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5">
    <w:nsid w:val="0000000C"/>
    <w:multiLevelType w:val="multilevel"/>
    <w:tmpl w:val="0000000C"/>
    <w:name w:val="WW8Num17"/>
    <w:lvl w:ilvl="0">
      <w:start w:val="2"/>
      <w:numFmt w:val="decimal"/>
      <w:lvlText w:val="%1)"/>
      <w:lvlJc w:val="left"/>
      <w:pPr>
        <w:tabs>
          <w:tab w:val="num" w:pos="720"/>
        </w:tabs>
        <w:ind w:left="720" w:hanging="360"/>
      </w:pPr>
      <w:rPr>
        <w:rFonts w:ascii="Symbol" w:hAnsi="Symbol" w:cs="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E"/>
    <w:multiLevelType w:val="singleLevel"/>
    <w:tmpl w:val="0000000E"/>
    <w:name w:val="WW8Num14"/>
    <w:lvl w:ilvl="0">
      <w:start w:val="1"/>
      <w:numFmt w:val="bullet"/>
      <w:lvlText w:val="o"/>
      <w:lvlJc w:val="left"/>
      <w:pPr>
        <w:tabs>
          <w:tab w:val="num" w:pos="1080"/>
        </w:tabs>
        <w:ind w:left="1080" w:hanging="360"/>
      </w:pPr>
      <w:rPr>
        <w:rFonts w:ascii="Courier New" w:hAnsi="Courier New"/>
      </w:rPr>
    </w:lvl>
  </w:abstractNum>
  <w:abstractNum w:abstractNumId="7">
    <w:nsid w:val="00000017"/>
    <w:multiLevelType w:val="singleLevel"/>
    <w:tmpl w:val="00000017"/>
    <w:name w:val="WW8Num23"/>
    <w:lvl w:ilvl="0">
      <w:start w:val="1"/>
      <w:numFmt w:val="bullet"/>
      <w:lvlText w:val=""/>
      <w:lvlJc w:val="left"/>
      <w:pPr>
        <w:tabs>
          <w:tab w:val="num" w:pos="720"/>
        </w:tabs>
        <w:ind w:left="720" w:hanging="360"/>
      </w:pPr>
      <w:rPr>
        <w:rFonts w:ascii="Wingdings" w:hAnsi="Wingdings"/>
      </w:rPr>
    </w:lvl>
  </w:abstractNum>
  <w:abstractNum w:abstractNumId="8">
    <w:nsid w:val="0000001A"/>
    <w:multiLevelType w:val="singleLevel"/>
    <w:tmpl w:val="0000001A"/>
    <w:name w:val="WW8Num26"/>
    <w:lvl w:ilvl="0">
      <w:start w:val="2"/>
      <w:numFmt w:val="bullet"/>
      <w:lvlText w:val=""/>
      <w:lvlJc w:val="left"/>
      <w:pPr>
        <w:tabs>
          <w:tab w:val="num" w:pos="450"/>
        </w:tabs>
        <w:ind w:left="450" w:hanging="450"/>
      </w:pPr>
      <w:rPr>
        <w:rFonts w:ascii="Wingdings" w:hAnsi="Wingdings"/>
      </w:rPr>
    </w:lvl>
  </w:abstractNum>
  <w:abstractNum w:abstractNumId="9">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8"/>
    <w:multiLevelType w:val="singleLevel"/>
    <w:tmpl w:val="00000028"/>
    <w:name w:val="WW8Num40"/>
    <w:lvl w:ilvl="0">
      <w:start w:val="1"/>
      <w:numFmt w:val="decimal"/>
      <w:lvlText w:val="%1."/>
      <w:lvlJc w:val="left"/>
      <w:pPr>
        <w:tabs>
          <w:tab w:val="num" w:pos="720"/>
        </w:tabs>
        <w:ind w:left="720" w:hanging="360"/>
      </w:pPr>
    </w:lvl>
  </w:abstractNum>
  <w:abstractNum w:abstractNumId="11">
    <w:nsid w:val="0000002C"/>
    <w:multiLevelType w:val="singleLevel"/>
    <w:tmpl w:val="0000002C"/>
    <w:name w:val="WW8Num44"/>
    <w:lvl w:ilvl="0">
      <w:start w:val="1"/>
      <w:numFmt w:val="decimal"/>
      <w:lvlText w:val="%1."/>
      <w:lvlJc w:val="left"/>
      <w:pPr>
        <w:tabs>
          <w:tab w:val="num" w:pos="720"/>
        </w:tabs>
        <w:ind w:left="720" w:hanging="360"/>
      </w:pPr>
    </w:lvl>
  </w:abstractNum>
  <w:abstractNum w:abstractNumId="12">
    <w:nsid w:val="00000030"/>
    <w:multiLevelType w:val="singleLevel"/>
    <w:tmpl w:val="00000030"/>
    <w:lvl w:ilvl="0">
      <w:start w:val="1"/>
      <w:numFmt w:val="bullet"/>
      <w:lvlText w:val=""/>
      <w:lvlJc w:val="left"/>
      <w:pPr>
        <w:tabs>
          <w:tab w:val="num" w:pos="720"/>
        </w:tabs>
        <w:ind w:left="720" w:hanging="360"/>
      </w:pPr>
      <w:rPr>
        <w:rFonts w:ascii="Symbol" w:hAnsi="Symbol"/>
      </w:rPr>
    </w:lvl>
  </w:abstractNum>
  <w:abstractNum w:abstractNumId="13">
    <w:nsid w:val="0000003D"/>
    <w:multiLevelType w:val="singleLevel"/>
    <w:tmpl w:val="0000003D"/>
    <w:name w:val="WW8Num61"/>
    <w:lvl w:ilvl="0">
      <w:start w:val="1"/>
      <w:numFmt w:val="decimal"/>
      <w:lvlText w:val="%1."/>
      <w:lvlJc w:val="left"/>
      <w:pPr>
        <w:tabs>
          <w:tab w:val="num" w:pos="720"/>
        </w:tabs>
        <w:ind w:left="720" w:hanging="360"/>
      </w:pPr>
    </w:lvl>
  </w:abstractNum>
  <w:abstractNum w:abstractNumId="14">
    <w:nsid w:val="02B6390B"/>
    <w:multiLevelType w:val="hybridMultilevel"/>
    <w:tmpl w:val="DF8EDA28"/>
    <w:lvl w:ilvl="0" w:tplc="0419000F">
      <w:start w:val="1"/>
      <w:numFmt w:val="decimal"/>
      <w:lvlText w:val="%1."/>
      <w:lvlJc w:val="left"/>
      <w:pPr>
        <w:tabs>
          <w:tab w:val="num" w:pos="540"/>
        </w:tabs>
        <w:ind w:left="5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25BA7D91"/>
    <w:multiLevelType w:val="hybridMultilevel"/>
    <w:tmpl w:val="07046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187386"/>
    <w:multiLevelType w:val="hybridMultilevel"/>
    <w:tmpl w:val="5052B4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28B609BC"/>
    <w:multiLevelType w:val="hybridMultilevel"/>
    <w:tmpl w:val="6AD037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FAA4AEA"/>
    <w:multiLevelType w:val="multilevel"/>
    <w:tmpl w:val="0F66296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nsid w:val="30D35845"/>
    <w:multiLevelType w:val="hybridMultilevel"/>
    <w:tmpl w:val="438EEB88"/>
    <w:lvl w:ilvl="0" w:tplc="09C04BF4">
      <w:start w:val="2005"/>
      <w:numFmt w:val="bullet"/>
      <w:lvlText w:val="-"/>
      <w:lvlJc w:val="left"/>
      <w:pPr>
        <w:tabs>
          <w:tab w:val="num" w:pos="1140"/>
        </w:tabs>
        <w:ind w:left="114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0F43454"/>
    <w:multiLevelType w:val="hybridMultilevel"/>
    <w:tmpl w:val="E4FAE2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19B359F"/>
    <w:multiLevelType w:val="hybridMultilevel"/>
    <w:tmpl w:val="A40CDA4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32B92956"/>
    <w:multiLevelType w:val="hybridMultilevel"/>
    <w:tmpl w:val="0FF4783C"/>
    <w:lvl w:ilvl="0" w:tplc="27B4A90E">
      <w:start w:val="1"/>
      <w:numFmt w:val="decimal"/>
      <w:lvlText w:val="%1."/>
      <w:lvlJc w:val="left"/>
      <w:pPr>
        <w:tabs>
          <w:tab w:val="num" w:pos="972"/>
        </w:tabs>
        <w:ind w:left="972" w:hanging="360"/>
      </w:pPr>
      <w:rPr>
        <w:rFonts w:cs="Times New Roman" w:hint="default"/>
      </w:rPr>
    </w:lvl>
    <w:lvl w:ilvl="1" w:tplc="04190019" w:tentative="1">
      <w:start w:val="1"/>
      <w:numFmt w:val="lowerLetter"/>
      <w:lvlText w:val="%2."/>
      <w:lvlJc w:val="left"/>
      <w:pPr>
        <w:tabs>
          <w:tab w:val="num" w:pos="1692"/>
        </w:tabs>
        <w:ind w:left="1692" w:hanging="360"/>
      </w:pPr>
      <w:rPr>
        <w:rFonts w:cs="Times New Roman"/>
      </w:rPr>
    </w:lvl>
    <w:lvl w:ilvl="2" w:tplc="0419001B" w:tentative="1">
      <w:start w:val="1"/>
      <w:numFmt w:val="lowerRoman"/>
      <w:lvlText w:val="%3."/>
      <w:lvlJc w:val="right"/>
      <w:pPr>
        <w:tabs>
          <w:tab w:val="num" w:pos="2412"/>
        </w:tabs>
        <w:ind w:left="2412" w:hanging="180"/>
      </w:pPr>
      <w:rPr>
        <w:rFonts w:cs="Times New Roman"/>
      </w:rPr>
    </w:lvl>
    <w:lvl w:ilvl="3" w:tplc="0419000F" w:tentative="1">
      <w:start w:val="1"/>
      <w:numFmt w:val="decimal"/>
      <w:lvlText w:val="%4."/>
      <w:lvlJc w:val="left"/>
      <w:pPr>
        <w:tabs>
          <w:tab w:val="num" w:pos="3132"/>
        </w:tabs>
        <w:ind w:left="3132" w:hanging="360"/>
      </w:pPr>
      <w:rPr>
        <w:rFonts w:cs="Times New Roman"/>
      </w:rPr>
    </w:lvl>
    <w:lvl w:ilvl="4" w:tplc="04190019" w:tentative="1">
      <w:start w:val="1"/>
      <w:numFmt w:val="lowerLetter"/>
      <w:lvlText w:val="%5."/>
      <w:lvlJc w:val="left"/>
      <w:pPr>
        <w:tabs>
          <w:tab w:val="num" w:pos="3852"/>
        </w:tabs>
        <w:ind w:left="3852" w:hanging="360"/>
      </w:pPr>
      <w:rPr>
        <w:rFonts w:cs="Times New Roman"/>
      </w:rPr>
    </w:lvl>
    <w:lvl w:ilvl="5" w:tplc="0419001B" w:tentative="1">
      <w:start w:val="1"/>
      <w:numFmt w:val="lowerRoman"/>
      <w:lvlText w:val="%6."/>
      <w:lvlJc w:val="right"/>
      <w:pPr>
        <w:tabs>
          <w:tab w:val="num" w:pos="4572"/>
        </w:tabs>
        <w:ind w:left="4572" w:hanging="180"/>
      </w:pPr>
      <w:rPr>
        <w:rFonts w:cs="Times New Roman"/>
      </w:rPr>
    </w:lvl>
    <w:lvl w:ilvl="6" w:tplc="0419000F" w:tentative="1">
      <w:start w:val="1"/>
      <w:numFmt w:val="decimal"/>
      <w:lvlText w:val="%7."/>
      <w:lvlJc w:val="left"/>
      <w:pPr>
        <w:tabs>
          <w:tab w:val="num" w:pos="5292"/>
        </w:tabs>
        <w:ind w:left="5292" w:hanging="360"/>
      </w:pPr>
      <w:rPr>
        <w:rFonts w:cs="Times New Roman"/>
      </w:rPr>
    </w:lvl>
    <w:lvl w:ilvl="7" w:tplc="04190019" w:tentative="1">
      <w:start w:val="1"/>
      <w:numFmt w:val="lowerLetter"/>
      <w:lvlText w:val="%8."/>
      <w:lvlJc w:val="left"/>
      <w:pPr>
        <w:tabs>
          <w:tab w:val="num" w:pos="6012"/>
        </w:tabs>
        <w:ind w:left="6012" w:hanging="360"/>
      </w:pPr>
      <w:rPr>
        <w:rFonts w:cs="Times New Roman"/>
      </w:rPr>
    </w:lvl>
    <w:lvl w:ilvl="8" w:tplc="0419001B" w:tentative="1">
      <w:start w:val="1"/>
      <w:numFmt w:val="lowerRoman"/>
      <w:lvlText w:val="%9."/>
      <w:lvlJc w:val="right"/>
      <w:pPr>
        <w:tabs>
          <w:tab w:val="num" w:pos="6732"/>
        </w:tabs>
        <w:ind w:left="6732" w:hanging="180"/>
      </w:pPr>
      <w:rPr>
        <w:rFonts w:cs="Times New Roman"/>
      </w:rPr>
    </w:lvl>
  </w:abstractNum>
  <w:abstractNum w:abstractNumId="23">
    <w:nsid w:val="38EE46B2"/>
    <w:multiLevelType w:val="hybridMultilevel"/>
    <w:tmpl w:val="C7CA2F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A9D5566"/>
    <w:multiLevelType w:val="multilevel"/>
    <w:tmpl w:val="8ACC45B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5">
    <w:nsid w:val="3B224899"/>
    <w:multiLevelType w:val="hybridMultilevel"/>
    <w:tmpl w:val="EA6006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08453AC"/>
    <w:multiLevelType w:val="multilevel"/>
    <w:tmpl w:val="6CC0A15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F570577"/>
    <w:multiLevelType w:val="hybridMultilevel"/>
    <w:tmpl w:val="A6963C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FB1000C"/>
    <w:multiLevelType w:val="multilevel"/>
    <w:tmpl w:val="0F662962"/>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59AC5D78"/>
    <w:multiLevelType w:val="multilevel"/>
    <w:tmpl w:val="04629816"/>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Zero"/>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0">
    <w:nsid w:val="5B005B8A"/>
    <w:multiLevelType w:val="multilevel"/>
    <w:tmpl w:val="C59C7380"/>
    <w:lvl w:ilvl="0">
      <w:start w:val="1"/>
      <w:numFmt w:val="decimal"/>
      <w:lvlText w:val="%1."/>
      <w:lvlJc w:val="left"/>
      <w:pPr>
        <w:tabs>
          <w:tab w:val="num" w:pos="720"/>
        </w:tabs>
        <w:ind w:left="720" w:hanging="360"/>
      </w:pPr>
      <w:rPr>
        <w:rFonts w:cs="Times New Roman" w:hint="default"/>
      </w:rPr>
    </w:lvl>
    <w:lvl w:ilvl="1">
      <w:start w:val="4"/>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31">
    <w:nsid w:val="5D054B04"/>
    <w:multiLevelType w:val="hybridMultilevel"/>
    <w:tmpl w:val="55A4FD90"/>
    <w:lvl w:ilvl="0" w:tplc="2256AEC6">
      <w:start w:val="1"/>
      <w:numFmt w:val="decimal"/>
      <w:lvlText w:val="%1."/>
      <w:lvlJc w:val="left"/>
      <w:pPr>
        <w:tabs>
          <w:tab w:val="num" w:pos="960"/>
        </w:tabs>
        <w:ind w:left="960" w:hanging="360"/>
      </w:pPr>
      <w:rPr>
        <w:rFonts w:cs="Times New Roman" w:hint="default"/>
      </w:rPr>
    </w:lvl>
    <w:lvl w:ilvl="1" w:tplc="04190019" w:tentative="1">
      <w:start w:val="1"/>
      <w:numFmt w:val="lowerLetter"/>
      <w:lvlText w:val="%2."/>
      <w:lvlJc w:val="left"/>
      <w:pPr>
        <w:tabs>
          <w:tab w:val="num" w:pos="1680"/>
        </w:tabs>
        <w:ind w:left="1680" w:hanging="360"/>
      </w:pPr>
      <w:rPr>
        <w:rFonts w:cs="Times New Roman"/>
      </w:rPr>
    </w:lvl>
    <w:lvl w:ilvl="2" w:tplc="0419001B" w:tentative="1">
      <w:start w:val="1"/>
      <w:numFmt w:val="lowerRoman"/>
      <w:lvlText w:val="%3."/>
      <w:lvlJc w:val="right"/>
      <w:pPr>
        <w:tabs>
          <w:tab w:val="num" w:pos="2400"/>
        </w:tabs>
        <w:ind w:left="2400" w:hanging="180"/>
      </w:pPr>
      <w:rPr>
        <w:rFonts w:cs="Times New Roman"/>
      </w:rPr>
    </w:lvl>
    <w:lvl w:ilvl="3" w:tplc="0419000F" w:tentative="1">
      <w:start w:val="1"/>
      <w:numFmt w:val="decimal"/>
      <w:lvlText w:val="%4."/>
      <w:lvlJc w:val="left"/>
      <w:pPr>
        <w:tabs>
          <w:tab w:val="num" w:pos="3120"/>
        </w:tabs>
        <w:ind w:left="3120" w:hanging="360"/>
      </w:pPr>
      <w:rPr>
        <w:rFonts w:cs="Times New Roman"/>
      </w:rPr>
    </w:lvl>
    <w:lvl w:ilvl="4" w:tplc="04190019" w:tentative="1">
      <w:start w:val="1"/>
      <w:numFmt w:val="lowerLetter"/>
      <w:lvlText w:val="%5."/>
      <w:lvlJc w:val="left"/>
      <w:pPr>
        <w:tabs>
          <w:tab w:val="num" w:pos="3840"/>
        </w:tabs>
        <w:ind w:left="3840" w:hanging="360"/>
      </w:pPr>
      <w:rPr>
        <w:rFonts w:cs="Times New Roman"/>
      </w:rPr>
    </w:lvl>
    <w:lvl w:ilvl="5" w:tplc="0419001B" w:tentative="1">
      <w:start w:val="1"/>
      <w:numFmt w:val="lowerRoman"/>
      <w:lvlText w:val="%6."/>
      <w:lvlJc w:val="right"/>
      <w:pPr>
        <w:tabs>
          <w:tab w:val="num" w:pos="4560"/>
        </w:tabs>
        <w:ind w:left="4560" w:hanging="180"/>
      </w:pPr>
      <w:rPr>
        <w:rFonts w:cs="Times New Roman"/>
      </w:rPr>
    </w:lvl>
    <w:lvl w:ilvl="6" w:tplc="0419000F" w:tentative="1">
      <w:start w:val="1"/>
      <w:numFmt w:val="decimal"/>
      <w:lvlText w:val="%7."/>
      <w:lvlJc w:val="left"/>
      <w:pPr>
        <w:tabs>
          <w:tab w:val="num" w:pos="5280"/>
        </w:tabs>
        <w:ind w:left="5280" w:hanging="360"/>
      </w:pPr>
      <w:rPr>
        <w:rFonts w:cs="Times New Roman"/>
      </w:rPr>
    </w:lvl>
    <w:lvl w:ilvl="7" w:tplc="04190019" w:tentative="1">
      <w:start w:val="1"/>
      <w:numFmt w:val="lowerLetter"/>
      <w:lvlText w:val="%8."/>
      <w:lvlJc w:val="left"/>
      <w:pPr>
        <w:tabs>
          <w:tab w:val="num" w:pos="6000"/>
        </w:tabs>
        <w:ind w:left="6000" w:hanging="360"/>
      </w:pPr>
      <w:rPr>
        <w:rFonts w:cs="Times New Roman"/>
      </w:rPr>
    </w:lvl>
    <w:lvl w:ilvl="8" w:tplc="0419001B" w:tentative="1">
      <w:start w:val="1"/>
      <w:numFmt w:val="lowerRoman"/>
      <w:lvlText w:val="%9."/>
      <w:lvlJc w:val="right"/>
      <w:pPr>
        <w:tabs>
          <w:tab w:val="num" w:pos="6720"/>
        </w:tabs>
        <w:ind w:left="6720" w:hanging="180"/>
      </w:pPr>
      <w:rPr>
        <w:rFonts w:cs="Times New Roman"/>
      </w:rPr>
    </w:lvl>
  </w:abstractNum>
  <w:abstractNum w:abstractNumId="32">
    <w:nsid w:val="5F994D10"/>
    <w:multiLevelType w:val="multilevel"/>
    <w:tmpl w:val="2C448C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FA620AE"/>
    <w:multiLevelType w:val="hybridMultilevel"/>
    <w:tmpl w:val="FBF809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6244134B"/>
    <w:multiLevelType w:val="hybridMultilevel"/>
    <w:tmpl w:val="2BB665D2"/>
    <w:lvl w:ilvl="0" w:tplc="A8880286">
      <w:start w:val="1"/>
      <w:numFmt w:val="decimal"/>
      <w:lvlText w:val="%1."/>
      <w:lvlJc w:val="left"/>
      <w:pPr>
        <w:ind w:left="720" w:hanging="360"/>
      </w:pPr>
      <w:rPr>
        <w:w w:val="102"/>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72F1614E"/>
    <w:multiLevelType w:val="hybridMultilevel"/>
    <w:tmpl w:val="DB34184A"/>
    <w:lvl w:ilvl="0" w:tplc="FFFFFFFF">
      <w:start w:val="1"/>
      <w:numFmt w:val="decimal"/>
      <w:lvlText w:val="%1."/>
      <w:lvlJc w:val="left"/>
      <w:pPr>
        <w:tabs>
          <w:tab w:val="num" w:pos="720"/>
        </w:tabs>
        <w:ind w:left="720" w:hanging="360"/>
      </w:pPr>
    </w:lvl>
    <w:lvl w:ilvl="1" w:tplc="FFFFFFFF">
      <w:start w:val="45"/>
      <w:numFmt w:val="bullet"/>
      <w:lvlText w:val="-"/>
      <w:lvlJc w:val="left"/>
      <w:pPr>
        <w:tabs>
          <w:tab w:val="num" w:pos="1440"/>
        </w:tabs>
        <w:ind w:left="1440" w:hanging="360"/>
      </w:pPr>
      <w:rPr>
        <w:rFonts w:ascii="Times New Roman" w:eastAsia="Times New Roman" w:hAnsi="Times New Roman" w:cs="Times New Roman"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74314718"/>
    <w:multiLevelType w:val="hybridMultilevel"/>
    <w:tmpl w:val="FBF809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22"/>
  </w:num>
  <w:num w:numId="4">
    <w:abstractNumId w:val="16"/>
  </w:num>
  <w:num w:numId="5">
    <w:abstractNumId w:val="30"/>
  </w:num>
  <w:num w:numId="6">
    <w:abstractNumId w:val="14"/>
  </w:num>
  <w:num w:numId="7">
    <w:abstractNumId w:val="33"/>
  </w:num>
  <w:num w:numId="8">
    <w:abstractNumId w:val="17"/>
  </w:num>
  <w:num w:numId="9">
    <w:abstractNumId w:val="21"/>
  </w:num>
  <w:num w:numId="10">
    <w:abstractNumId w:val="3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35"/>
  </w:num>
  <w:num w:numId="1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2"/>
  </w:num>
  <w:num w:numId="17">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3"/>
  </w:num>
  <w:num w:numId="20">
    <w:abstractNumId w:val="4"/>
  </w:num>
  <w:num w:numId="21">
    <w:abstractNumId w:val="6"/>
  </w:num>
  <w:num w:numId="22">
    <w:abstractNumId w:val="7"/>
  </w:num>
  <w:num w:numId="23">
    <w:abstractNumId w:val="8"/>
  </w:num>
  <w:num w:numId="24">
    <w:abstractNumId w:val="9"/>
  </w:num>
  <w:num w:numId="25">
    <w:abstractNumId w:val="10"/>
  </w:num>
  <w:num w:numId="26">
    <w:abstractNumId w:val="11"/>
  </w:num>
  <w:num w:numId="27">
    <w:abstractNumId w:val="12"/>
  </w:num>
  <w:num w:numId="28">
    <w:abstractNumId w:val="13"/>
  </w:num>
  <w:num w:numId="29">
    <w:abstractNumId w:val="28"/>
  </w:num>
  <w:num w:numId="30">
    <w:abstractNumId w:val="18"/>
  </w:num>
  <w:num w:numId="31">
    <w:abstractNumId w:val="25"/>
  </w:num>
  <w:num w:numId="32">
    <w:abstractNumId w:val="15"/>
  </w:num>
  <w:num w:numId="33">
    <w:abstractNumId w:val="27"/>
  </w:num>
  <w:num w:numId="34">
    <w:abstractNumId w:val="23"/>
  </w:num>
  <w:num w:numId="35">
    <w:abstractNumId w:val="3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hdrShapeDefaults>
    <o:shapedefaults v:ext="edit" spidmax="157698"/>
  </w:hdrShapeDefaults>
  <w:footnotePr>
    <w:footnote w:id="0"/>
    <w:footnote w:id="1"/>
  </w:footnotePr>
  <w:endnotePr>
    <w:endnote w:id="0"/>
    <w:endnote w:id="1"/>
  </w:endnotePr>
  <w:compat/>
  <w:rsids>
    <w:rsidRoot w:val="00D9688D"/>
    <w:rsid w:val="00013EBE"/>
    <w:rsid w:val="000243D9"/>
    <w:rsid w:val="000403D8"/>
    <w:rsid w:val="00040755"/>
    <w:rsid w:val="000455E0"/>
    <w:rsid w:val="000524A1"/>
    <w:rsid w:val="00065E02"/>
    <w:rsid w:val="00073F47"/>
    <w:rsid w:val="00076717"/>
    <w:rsid w:val="00083DDD"/>
    <w:rsid w:val="00084FCA"/>
    <w:rsid w:val="0008617F"/>
    <w:rsid w:val="000A050F"/>
    <w:rsid w:val="000A2238"/>
    <w:rsid w:val="000A5F8B"/>
    <w:rsid w:val="000A6B76"/>
    <w:rsid w:val="000B4A35"/>
    <w:rsid w:val="000C69DC"/>
    <w:rsid w:val="000D109A"/>
    <w:rsid w:val="000D4FBF"/>
    <w:rsid w:val="000E3DE8"/>
    <w:rsid w:val="000E5396"/>
    <w:rsid w:val="000E7C46"/>
    <w:rsid w:val="000F2607"/>
    <w:rsid w:val="00112D31"/>
    <w:rsid w:val="00123DA0"/>
    <w:rsid w:val="001341FA"/>
    <w:rsid w:val="001415E7"/>
    <w:rsid w:val="0014278E"/>
    <w:rsid w:val="00155DDE"/>
    <w:rsid w:val="0018119D"/>
    <w:rsid w:val="00181B9C"/>
    <w:rsid w:val="00182A7F"/>
    <w:rsid w:val="001A3A00"/>
    <w:rsid w:val="001A6088"/>
    <w:rsid w:val="001A7160"/>
    <w:rsid w:val="001B0A89"/>
    <w:rsid w:val="001B0E09"/>
    <w:rsid w:val="001B5625"/>
    <w:rsid w:val="001C2BFF"/>
    <w:rsid w:val="001E120E"/>
    <w:rsid w:val="00200D55"/>
    <w:rsid w:val="00205E94"/>
    <w:rsid w:val="002061ED"/>
    <w:rsid w:val="00211FE1"/>
    <w:rsid w:val="0021377B"/>
    <w:rsid w:val="00213D17"/>
    <w:rsid w:val="00221862"/>
    <w:rsid w:val="0022202C"/>
    <w:rsid w:val="00226448"/>
    <w:rsid w:val="00231853"/>
    <w:rsid w:val="00243DB8"/>
    <w:rsid w:val="00250F14"/>
    <w:rsid w:val="00254E2B"/>
    <w:rsid w:val="00256AF7"/>
    <w:rsid w:val="00265F3C"/>
    <w:rsid w:val="00271D95"/>
    <w:rsid w:val="002728A4"/>
    <w:rsid w:val="00275A7E"/>
    <w:rsid w:val="002939C2"/>
    <w:rsid w:val="002A4237"/>
    <w:rsid w:val="002A7672"/>
    <w:rsid w:val="002B4A0B"/>
    <w:rsid w:val="002B53DB"/>
    <w:rsid w:val="002B5815"/>
    <w:rsid w:val="002C199F"/>
    <w:rsid w:val="002C1E42"/>
    <w:rsid w:val="002C2B41"/>
    <w:rsid w:val="002D05AE"/>
    <w:rsid w:val="002D2AA1"/>
    <w:rsid w:val="002D5974"/>
    <w:rsid w:val="002E5072"/>
    <w:rsid w:val="002F532E"/>
    <w:rsid w:val="00302D48"/>
    <w:rsid w:val="00307EF4"/>
    <w:rsid w:val="00322366"/>
    <w:rsid w:val="0032261F"/>
    <w:rsid w:val="003227DA"/>
    <w:rsid w:val="003257C0"/>
    <w:rsid w:val="003305E9"/>
    <w:rsid w:val="003312A2"/>
    <w:rsid w:val="00332535"/>
    <w:rsid w:val="00345505"/>
    <w:rsid w:val="00347592"/>
    <w:rsid w:val="0034776F"/>
    <w:rsid w:val="00350E9E"/>
    <w:rsid w:val="00370D2A"/>
    <w:rsid w:val="00375F99"/>
    <w:rsid w:val="00381303"/>
    <w:rsid w:val="0038332B"/>
    <w:rsid w:val="003868CB"/>
    <w:rsid w:val="00390540"/>
    <w:rsid w:val="00390E05"/>
    <w:rsid w:val="00393718"/>
    <w:rsid w:val="00395461"/>
    <w:rsid w:val="003A02DF"/>
    <w:rsid w:val="003A1335"/>
    <w:rsid w:val="003B0FA5"/>
    <w:rsid w:val="003B46CB"/>
    <w:rsid w:val="003B5C85"/>
    <w:rsid w:val="003B7502"/>
    <w:rsid w:val="003C6B6B"/>
    <w:rsid w:val="003D22C4"/>
    <w:rsid w:val="003D5C84"/>
    <w:rsid w:val="003E4573"/>
    <w:rsid w:val="003E6E10"/>
    <w:rsid w:val="003F50F8"/>
    <w:rsid w:val="00401BEF"/>
    <w:rsid w:val="00431719"/>
    <w:rsid w:val="0043413B"/>
    <w:rsid w:val="00436D62"/>
    <w:rsid w:val="0045091A"/>
    <w:rsid w:val="00455B4E"/>
    <w:rsid w:val="0045662D"/>
    <w:rsid w:val="00457C41"/>
    <w:rsid w:val="0046097E"/>
    <w:rsid w:val="00462228"/>
    <w:rsid w:val="00470FF1"/>
    <w:rsid w:val="00472909"/>
    <w:rsid w:val="00472DFE"/>
    <w:rsid w:val="0047691E"/>
    <w:rsid w:val="0048143B"/>
    <w:rsid w:val="00481689"/>
    <w:rsid w:val="00481EFF"/>
    <w:rsid w:val="00484A46"/>
    <w:rsid w:val="00490BAB"/>
    <w:rsid w:val="00491CF7"/>
    <w:rsid w:val="004931F7"/>
    <w:rsid w:val="00494BAC"/>
    <w:rsid w:val="00497FF2"/>
    <w:rsid w:val="004A009D"/>
    <w:rsid w:val="004A037A"/>
    <w:rsid w:val="004A1780"/>
    <w:rsid w:val="004A1D95"/>
    <w:rsid w:val="004B1637"/>
    <w:rsid w:val="004C0779"/>
    <w:rsid w:val="004C4306"/>
    <w:rsid w:val="004C49EA"/>
    <w:rsid w:val="004D0BBA"/>
    <w:rsid w:val="004D369D"/>
    <w:rsid w:val="004E7C9C"/>
    <w:rsid w:val="004F538C"/>
    <w:rsid w:val="005002A5"/>
    <w:rsid w:val="00500B0E"/>
    <w:rsid w:val="00511DE4"/>
    <w:rsid w:val="00513D63"/>
    <w:rsid w:val="0052357D"/>
    <w:rsid w:val="00524629"/>
    <w:rsid w:val="00525BCF"/>
    <w:rsid w:val="005300A3"/>
    <w:rsid w:val="0053742E"/>
    <w:rsid w:val="00537773"/>
    <w:rsid w:val="005462EC"/>
    <w:rsid w:val="00547F8D"/>
    <w:rsid w:val="00553B54"/>
    <w:rsid w:val="00556D8C"/>
    <w:rsid w:val="0055755D"/>
    <w:rsid w:val="005611A9"/>
    <w:rsid w:val="00561F38"/>
    <w:rsid w:val="00562B64"/>
    <w:rsid w:val="0058222E"/>
    <w:rsid w:val="00586441"/>
    <w:rsid w:val="005911FB"/>
    <w:rsid w:val="0059140C"/>
    <w:rsid w:val="00595B34"/>
    <w:rsid w:val="0059788E"/>
    <w:rsid w:val="005A0822"/>
    <w:rsid w:val="005C2060"/>
    <w:rsid w:val="005D1316"/>
    <w:rsid w:val="005D3BC6"/>
    <w:rsid w:val="005D4A0F"/>
    <w:rsid w:val="005E0694"/>
    <w:rsid w:val="005E1786"/>
    <w:rsid w:val="005E1B7F"/>
    <w:rsid w:val="005E29E4"/>
    <w:rsid w:val="005E5424"/>
    <w:rsid w:val="005F26EB"/>
    <w:rsid w:val="005F33F0"/>
    <w:rsid w:val="00607CE6"/>
    <w:rsid w:val="006110FD"/>
    <w:rsid w:val="00612696"/>
    <w:rsid w:val="006130B9"/>
    <w:rsid w:val="00617CBD"/>
    <w:rsid w:val="0062023F"/>
    <w:rsid w:val="00621FAD"/>
    <w:rsid w:val="00622642"/>
    <w:rsid w:val="00626BEC"/>
    <w:rsid w:val="0063110A"/>
    <w:rsid w:val="00637C39"/>
    <w:rsid w:val="00642FB2"/>
    <w:rsid w:val="00643957"/>
    <w:rsid w:val="00646DF0"/>
    <w:rsid w:val="006478C9"/>
    <w:rsid w:val="00652562"/>
    <w:rsid w:val="00664177"/>
    <w:rsid w:val="00664E35"/>
    <w:rsid w:val="00665AD4"/>
    <w:rsid w:val="0066653A"/>
    <w:rsid w:val="006717F5"/>
    <w:rsid w:val="0067456B"/>
    <w:rsid w:val="00675F51"/>
    <w:rsid w:val="00684047"/>
    <w:rsid w:val="006925CD"/>
    <w:rsid w:val="00696A92"/>
    <w:rsid w:val="006A4DD3"/>
    <w:rsid w:val="006A7791"/>
    <w:rsid w:val="006B7893"/>
    <w:rsid w:val="006C2472"/>
    <w:rsid w:val="006C466C"/>
    <w:rsid w:val="006D087D"/>
    <w:rsid w:val="006D245F"/>
    <w:rsid w:val="006D7B1B"/>
    <w:rsid w:val="006F0D40"/>
    <w:rsid w:val="006F7FCE"/>
    <w:rsid w:val="0070585F"/>
    <w:rsid w:val="00707607"/>
    <w:rsid w:val="00716B77"/>
    <w:rsid w:val="00717C7B"/>
    <w:rsid w:val="00735724"/>
    <w:rsid w:val="00735B00"/>
    <w:rsid w:val="00750A14"/>
    <w:rsid w:val="0075102B"/>
    <w:rsid w:val="00752747"/>
    <w:rsid w:val="0076030D"/>
    <w:rsid w:val="00771697"/>
    <w:rsid w:val="00773354"/>
    <w:rsid w:val="007947A8"/>
    <w:rsid w:val="007A27CD"/>
    <w:rsid w:val="007C07FA"/>
    <w:rsid w:val="007C50E1"/>
    <w:rsid w:val="007D3200"/>
    <w:rsid w:val="007D4FF9"/>
    <w:rsid w:val="007E4D02"/>
    <w:rsid w:val="007F03F8"/>
    <w:rsid w:val="007F5AE6"/>
    <w:rsid w:val="00810B8B"/>
    <w:rsid w:val="00811927"/>
    <w:rsid w:val="00811B6D"/>
    <w:rsid w:val="008173BF"/>
    <w:rsid w:val="00822E0E"/>
    <w:rsid w:val="00826BCE"/>
    <w:rsid w:val="00830E6A"/>
    <w:rsid w:val="00834FB7"/>
    <w:rsid w:val="00840B02"/>
    <w:rsid w:val="00840D5C"/>
    <w:rsid w:val="0085484E"/>
    <w:rsid w:val="0086513D"/>
    <w:rsid w:val="00865B7A"/>
    <w:rsid w:val="00872216"/>
    <w:rsid w:val="008744F7"/>
    <w:rsid w:val="00880B80"/>
    <w:rsid w:val="0089445D"/>
    <w:rsid w:val="008A0242"/>
    <w:rsid w:val="008A3B34"/>
    <w:rsid w:val="008A4C93"/>
    <w:rsid w:val="008A5695"/>
    <w:rsid w:val="008A660E"/>
    <w:rsid w:val="008B4B9B"/>
    <w:rsid w:val="008B5593"/>
    <w:rsid w:val="008B5D28"/>
    <w:rsid w:val="008C136F"/>
    <w:rsid w:val="008C426A"/>
    <w:rsid w:val="008D010C"/>
    <w:rsid w:val="008D3A36"/>
    <w:rsid w:val="008D3A3D"/>
    <w:rsid w:val="008E3F48"/>
    <w:rsid w:val="008E4FE6"/>
    <w:rsid w:val="008E55F3"/>
    <w:rsid w:val="008F12B3"/>
    <w:rsid w:val="009031F6"/>
    <w:rsid w:val="009108ED"/>
    <w:rsid w:val="00914E35"/>
    <w:rsid w:val="00923FB1"/>
    <w:rsid w:val="0092573D"/>
    <w:rsid w:val="00927660"/>
    <w:rsid w:val="009307FD"/>
    <w:rsid w:val="00935B5D"/>
    <w:rsid w:val="00935DA3"/>
    <w:rsid w:val="00946AFD"/>
    <w:rsid w:val="0095511B"/>
    <w:rsid w:val="009560CF"/>
    <w:rsid w:val="00957661"/>
    <w:rsid w:val="00961710"/>
    <w:rsid w:val="00961CDF"/>
    <w:rsid w:val="0096559E"/>
    <w:rsid w:val="009673E3"/>
    <w:rsid w:val="00974374"/>
    <w:rsid w:val="0097698E"/>
    <w:rsid w:val="009826DF"/>
    <w:rsid w:val="0098438F"/>
    <w:rsid w:val="00984609"/>
    <w:rsid w:val="0098614C"/>
    <w:rsid w:val="00991135"/>
    <w:rsid w:val="009A0184"/>
    <w:rsid w:val="009A199B"/>
    <w:rsid w:val="009A4AB0"/>
    <w:rsid w:val="009B0B2F"/>
    <w:rsid w:val="009B18D5"/>
    <w:rsid w:val="009B656E"/>
    <w:rsid w:val="009B7A95"/>
    <w:rsid w:val="009C160D"/>
    <w:rsid w:val="009C241D"/>
    <w:rsid w:val="009C3600"/>
    <w:rsid w:val="009C693A"/>
    <w:rsid w:val="009D1C19"/>
    <w:rsid w:val="009E05D6"/>
    <w:rsid w:val="009E0D90"/>
    <w:rsid w:val="009E6462"/>
    <w:rsid w:val="009F088F"/>
    <w:rsid w:val="009F1B42"/>
    <w:rsid w:val="009F3E21"/>
    <w:rsid w:val="009F7226"/>
    <w:rsid w:val="00A00853"/>
    <w:rsid w:val="00A010E3"/>
    <w:rsid w:val="00A02442"/>
    <w:rsid w:val="00A049D8"/>
    <w:rsid w:val="00A06EF9"/>
    <w:rsid w:val="00A0730C"/>
    <w:rsid w:val="00A229C7"/>
    <w:rsid w:val="00A343A9"/>
    <w:rsid w:val="00A34A67"/>
    <w:rsid w:val="00A36678"/>
    <w:rsid w:val="00A43736"/>
    <w:rsid w:val="00A4497C"/>
    <w:rsid w:val="00A51FCE"/>
    <w:rsid w:val="00A53F6E"/>
    <w:rsid w:val="00A55449"/>
    <w:rsid w:val="00A6017C"/>
    <w:rsid w:val="00A62D12"/>
    <w:rsid w:val="00A72416"/>
    <w:rsid w:val="00A7795B"/>
    <w:rsid w:val="00A8408B"/>
    <w:rsid w:val="00A84E27"/>
    <w:rsid w:val="00A978B6"/>
    <w:rsid w:val="00AA1E5C"/>
    <w:rsid w:val="00AA3F18"/>
    <w:rsid w:val="00AA5A4C"/>
    <w:rsid w:val="00AB0650"/>
    <w:rsid w:val="00AB1190"/>
    <w:rsid w:val="00AD404A"/>
    <w:rsid w:val="00AD558F"/>
    <w:rsid w:val="00AD63F6"/>
    <w:rsid w:val="00AE3C8B"/>
    <w:rsid w:val="00AE3FD1"/>
    <w:rsid w:val="00AE66DF"/>
    <w:rsid w:val="00AF01BD"/>
    <w:rsid w:val="00AF3FFF"/>
    <w:rsid w:val="00B020B4"/>
    <w:rsid w:val="00B047C9"/>
    <w:rsid w:val="00B073C7"/>
    <w:rsid w:val="00B07832"/>
    <w:rsid w:val="00B21DBE"/>
    <w:rsid w:val="00B24312"/>
    <w:rsid w:val="00B37BA6"/>
    <w:rsid w:val="00B42417"/>
    <w:rsid w:val="00B435E9"/>
    <w:rsid w:val="00B53D8E"/>
    <w:rsid w:val="00B5466A"/>
    <w:rsid w:val="00B54FC0"/>
    <w:rsid w:val="00B63FB2"/>
    <w:rsid w:val="00B65589"/>
    <w:rsid w:val="00B70F11"/>
    <w:rsid w:val="00B73D07"/>
    <w:rsid w:val="00B74C6F"/>
    <w:rsid w:val="00B82260"/>
    <w:rsid w:val="00B832F6"/>
    <w:rsid w:val="00B90ED4"/>
    <w:rsid w:val="00B91823"/>
    <w:rsid w:val="00B92869"/>
    <w:rsid w:val="00B937C6"/>
    <w:rsid w:val="00B95CB7"/>
    <w:rsid w:val="00BA2597"/>
    <w:rsid w:val="00BA41B2"/>
    <w:rsid w:val="00BB4BF1"/>
    <w:rsid w:val="00BC17BC"/>
    <w:rsid w:val="00BC2C67"/>
    <w:rsid w:val="00BD189F"/>
    <w:rsid w:val="00BD772D"/>
    <w:rsid w:val="00BF67E4"/>
    <w:rsid w:val="00C00E27"/>
    <w:rsid w:val="00C050BB"/>
    <w:rsid w:val="00C0687B"/>
    <w:rsid w:val="00C323FA"/>
    <w:rsid w:val="00C3516A"/>
    <w:rsid w:val="00C3741F"/>
    <w:rsid w:val="00C400C7"/>
    <w:rsid w:val="00C41794"/>
    <w:rsid w:val="00C4274F"/>
    <w:rsid w:val="00C47BDB"/>
    <w:rsid w:val="00C56C31"/>
    <w:rsid w:val="00C658A9"/>
    <w:rsid w:val="00C6776A"/>
    <w:rsid w:val="00C72B4C"/>
    <w:rsid w:val="00C73CF7"/>
    <w:rsid w:val="00C769A9"/>
    <w:rsid w:val="00C81FCB"/>
    <w:rsid w:val="00C91457"/>
    <w:rsid w:val="00C977F9"/>
    <w:rsid w:val="00CA059E"/>
    <w:rsid w:val="00CA06E1"/>
    <w:rsid w:val="00CA0875"/>
    <w:rsid w:val="00CA19D9"/>
    <w:rsid w:val="00CA2521"/>
    <w:rsid w:val="00CA364B"/>
    <w:rsid w:val="00CB0F7F"/>
    <w:rsid w:val="00CB1C7A"/>
    <w:rsid w:val="00CB398E"/>
    <w:rsid w:val="00CC00A9"/>
    <w:rsid w:val="00CC04E0"/>
    <w:rsid w:val="00CD08F0"/>
    <w:rsid w:val="00CE712F"/>
    <w:rsid w:val="00CE79C4"/>
    <w:rsid w:val="00CF0E75"/>
    <w:rsid w:val="00D0309F"/>
    <w:rsid w:val="00D05578"/>
    <w:rsid w:val="00D07576"/>
    <w:rsid w:val="00D13E47"/>
    <w:rsid w:val="00D164EF"/>
    <w:rsid w:val="00D16922"/>
    <w:rsid w:val="00D179AE"/>
    <w:rsid w:val="00D17EEE"/>
    <w:rsid w:val="00D26088"/>
    <w:rsid w:val="00D321A0"/>
    <w:rsid w:val="00D3561F"/>
    <w:rsid w:val="00D4465D"/>
    <w:rsid w:val="00D45548"/>
    <w:rsid w:val="00D66739"/>
    <w:rsid w:val="00D702C0"/>
    <w:rsid w:val="00D83792"/>
    <w:rsid w:val="00D910E2"/>
    <w:rsid w:val="00D9218C"/>
    <w:rsid w:val="00D9518E"/>
    <w:rsid w:val="00D9593B"/>
    <w:rsid w:val="00D960CA"/>
    <w:rsid w:val="00D9688D"/>
    <w:rsid w:val="00DA4C73"/>
    <w:rsid w:val="00DA67B9"/>
    <w:rsid w:val="00DB747D"/>
    <w:rsid w:val="00DC0953"/>
    <w:rsid w:val="00DD4246"/>
    <w:rsid w:val="00DD4579"/>
    <w:rsid w:val="00DD5B74"/>
    <w:rsid w:val="00DD6A99"/>
    <w:rsid w:val="00DE4436"/>
    <w:rsid w:val="00DF7521"/>
    <w:rsid w:val="00E044E7"/>
    <w:rsid w:val="00E100B8"/>
    <w:rsid w:val="00E11D5F"/>
    <w:rsid w:val="00E12C59"/>
    <w:rsid w:val="00E13C4B"/>
    <w:rsid w:val="00E163D0"/>
    <w:rsid w:val="00E168B6"/>
    <w:rsid w:val="00E2452A"/>
    <w:rsid w:val="00E273E5"/>
    <w:rsid w:val="00E37124"/>
    <w:rsid w:val="00E47192"/>
    <w:rsid w:val="00E50B3E"/>
    <w:rsid w:val="00E54BAA"/>
    <w:rsid w:val="00E557B8"/>
    <w:rsid w:val="00E56F5B"/>
    <w:rsid w:val="00E70480"/>
    <w:rsid w:val="00E7770A"/>
    <w:rsid w:val="00E94C0B"/>
    <w:rsid w:val="00EA20D3"/>
    <w:rsid w:val="00EB0F77"/>
    <w:rsid w:val="00EE2A51"/>
    <w:rsid w:val="00EE41A9"/>
    <w:rsid w:val="00EE51D1"/>
    <w:rsid w:val="00EE7601"/>
    <w:rsid w:val="00EF2512"/>
    <w:rsid w:val="00EF6016"/>
    <w:rsid w:val="00F00455"/>
    <w:rsid w:val="00F04E2E"/>
    <w:rsid w:val="00F110CA"/>
    <w:rsid w:val="00F150D6"/>
    <w:rsid w:val="00F27855"/>
    <w:rsid w:val="00F27D4A"/>
    <w:rsid w:val="00F30D92"/>
    <w:rsid w:val="00F35532"/>
    <w:rsid w:val="00F36BA1"/>
    <w:rsid w:val="00F50467"/>
    <w:rsid w:val="00F50C20"/>
    <w:rsid w:val="00F53943"/>
    <w:rsid w:val="00F54F95"/>
    <w:rsid w:val="00F5661D"/>
    <w:rsid w:val="00F62684"/>
    <w:rsid w:val="00F63586"/>
    <w:rsid w:val="00F819E3"/>
    <w:rsid w:val="00F82C10"/>
    <w:rsid w:val="00F83065"/>
    <w:rsid w:val="00F86ACA"/>
    <w:rsid w:val="00F9077E"/>
    <w:rsid w:val="00F9398C"/>
    <w:rsid w:val="00F9708F"/>
    <w:rsid w:val="00FA2436"/>
    <w:rsid w:val="00FB0DBC"/>
    <w:rsid w:val="00FC027F"/>
    <w:rsid w:val="00FC7AE6"/>
    <w:rsid w:val="00FD493E"/>
    <w:rsid w:val="00FD6BFB"/>
    <w:rsid w:val="00FE3683"/>
    <w:rsid w:val="00FF2EB2"/>
    <w:rsid w:val="00FF5C4E"/>
    <w:rsid w:val="00FF62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7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D9688D"/>
    <w:pPr>
      <w:widowControl w:val="0"/>
      <w:tabs>
        <w:tab w:val="left" w:pos="709"/>
      </w:tabs>
      <w:suppressAutoHyphens/>
    </w:pPr>
    <w:rPr>
      <w:rFonts w:ascii="Nimbus Roman No9 L" w:eastAsia="DejaVu Sans" w:hAnsi="Nimbus Roman No9 L" w:cs="FreeSans"/>
      <w:color w:val="00000A"/>
      <w:kern w:val="2"/>
      <w:sz w:val="24"/>
      <w:szCs w:val="24"/>
      <w:lang w:eastAsia="hi-IN" w:bidi="hi-IN"/>
    </w:rPr>
  </w:style>
  <w:style w:type="paragraph" w:styleId="1">
    <w:name w:val="heading 1"/>
    <w:basedOn w:val="a"/>
    <w:next w:val="a"/>
    <w:link w:val="10"/>
    <w:qFormat/>
    <w:rsid w:val="00D9688D"/>
    <w:pPr>
      <w:keepNext/>
      <w:widowControl/>
      <w:tabs>
        <w:tab w:val="clear" w:pos="709"/>
      </w:tabs>
      <w:suppressAutoHyphens w:val="0"/>
      <w:spacing w:after="0" w:line="240" w:lineRule="auto"/>
      <w:outlineLvl w:val="0"/>
    </w:pPr>
    <w:rPr>
      <w:rFonts w:ascii="Times New Roman" w:eastAsia="Times New Roman" w:hAnsi="Times New Roman" w:cs="Times New Roman"/>
      <w:b/>
      <w:color w:val="auto"/>
      <w:kern w:val="0"/>
      <w:szCs w:val="26"/>
      <w:lang w:eastAsia="ru-RU" w:bidi="ar-SA"/>
    </w:rPr>
  </w:style>
  <w:style w:type="paragraph" w:styleId="2">
    <w:name w:val="heading 2"/>
    <w:basedOn w:val="a"/>
    <w:next w:val="a"/>
    <w:link w:val="20"/>
    <w:unhideWhenUsed/>
    <w:qFormat/>
    <w:rsid w:val="00D9688D"/>
    <w:pPr>
      <w:keepNext/>
      <w:widowControl/>
      <w:tabs>
        <w:tab w:val="clear" w:pos="709"/>
      </w:tabs>
      <w:suppressAutoHyphens w:val="0"/>
      <w:spacing w:after="0" w:line="240" w:lineRule="auto"/>
      <w:jc w:val="center"/>
      <w:outlineLvl w:val="1"/>
    </w:pPr>
    <w:rPr>
      <w:rFonts w:ascii="Times New Roman" w:eastAsia="Times New Roman" w:hAnsi="Times New Roman" w:cs="Times New Roman"/>
      <w:b/>
      <w:bCs/>
      <w:color w:val="auto"/>
      <w:kern w:val="0"/>
      <w:szCs w:val="22"/>
      <w:lang w:eastAsia="ru-RU" w:bidi="ar-SA"/>
    </w:rPr>
  </w:style>
  <w:style w:type="paragraph" w:styleId="3">
    <w:name w:val="heading 3"/>
    <w:basedOn w:val="a"/>
    <w:next w:val="a"/>
    <w:link w:val="30"/>
    <w:unhideWhenUsed/>
    <w:qFormat/>
    <w:rsid w:val="00D9688D"/>
    <w:pPr>
      <w:keepNext/>
      <w:widowControl/>
      <w:tabs>
        <w:tab w:val="clear" w:pos="709"/>
      </w:tabs>
      <w:suppressAutoHyphens w:val="0"/>
      <w:spacing w:after="0" w:line="240" w:lineRule="auto"/>
      <w:ind w:firstLine="708"/>
      <w:jc w:val="center"/>
      <w:outlineLvl w:val="2"/>
    </w:pPr>
    <w:rPr>
      <w:rFonts w:ascii="Times New Roman" w:eastAsia="Times New Roman" w:hAnsi="Times New Roman" w:cs="Times New Roman"/>
      <w:color w:val="auto"/>
      <w:kern w:val="0"/>
      <w:sz w:val="28"/>
      <w:lang w:eastAsia="en-US" w:bidi="ar-SA"/>
    </w:rPr>
  </w:style>
  <w:style w:type="paragraph" w:styleId="4">
    <w:name w:val="heading 4"/>
    <w:basedOn w:val="a"/>
    <w:next w:val="a"/>
    <w:link w:val="40"/>
    <w:uiPriority w:val="9"/>
    <w:unhideWhenUsed/>
    <w:qFormat/>
    <w:rsid w:val="00D9688D"/>
    <w:pPr>
      <w:keepNext/>
      <w:keepLines/>
      <w:widowControl/>
      <w:tabs>
        <w:tab w:val="clear" w:pos="709"/>
      </w:tabs>
      <w:suppressAutoHyphens w:val="0"/>
      <w:spacing w:before="200" w:after="0" w:line="240" w:lineRule="auto"/>
      <w:outlineLvl w:val="3"/>
    </w:pPr>
    <w:rPr>
      <w:rFonts w:ascii="Cambria" w:eastAsia="Times New Roman" w:hAnsi="Cambria" w:cs="Times New Roman"/>
      <w:b/>
      <w:bCs/>
      <w:i/>
      <w:iCs/>
      <w:color w:val="4F81BD"/>
      <w:kern w:val="0"/>
      <w:lang w:eastAsia="ru-RU" w:bidi="ar-SA"/>
    </w:rPr>
  </w:style>
  <w:style w:type="paragraph" w:styleId="5">
    <w:name w:val="heading 5"/>
    <w:basedOn w:val="a"/>
    <w:next w:val="a"/>
    <w:link w:val="50"/>
    <w:uiPriority w:val="99"/>
    <w:unhideWhenUsed/>
    <w:qFormat/>
    <w:rsid w:val="00D9688D"/>
    <w:pPr>
      <w:keepNext/>
      <w:widowControl/>
      <w:tabs>
        <w:tab w:val="clear" w:pos="709"/>
      </w:tabs>
      <w:suppressAutoHyphens w:val="0"/>
      <w:spacing w:after="0" w:line="240" w:lineRule="auto"/>
      <w:outlineLvl w:val="4"/>
    </w:pPr>
    <w:rPr>
      <w:rFonts w:ascii="Times New Roman" w:eastAsia="Times New Roman" w:hAnsi="Times New Roman" w:cs="Times New Roman"/>
      <w:color w:val="auto"/>
      <w:kern w:val="0"/>
      <w:sz w:val="28"/>
      <w:lang w:eastAsia="en-US" w:bidi="ar-SA"/>
    </w:rPr>
  </w:style>
  <w:style w:type="paragraph" w:styleId="6">
    <w:name w:val="heading 6"/>
    <w:basedOn w:val="a"/>
    <w:next w:val="a"/>
    <w:link w:val="60"/>
    <w:uiPriority w:val="99"/>
    <w:unhideWhenUsed/>
    <w:qFormat/>
    <w:rsid w:val="00D9688D"/>
    <w:pPr>
      <w:keepNext/>
      <w:widowControl/>
      <w:tabs>
        <w:tab w:val="clear" w:pos="709"/>
      </w:tabs>
      <w:suppressAutoHyphens w:val="0"/>
      <w:spacing w:after="0" w:line="240" w:lineRule="auto"/>
      <w:jc w:val="center"/>
      <w:outlineLvl w:val="5"/>
    </w:pPr>
    <w:rPr>
      <w:rFonts w:ascii="Times New Roman" w:eastAsia="Times New Roman" w:hAnsi="Times New Roman" w:cs="Times New Roman"/>
      <w:color w:val="auto"/>
      <w:kern w:val="0"/>
      <w:sz w:val="28"/>
      <w:u w:val="single"/>
      <w:lang w:eastAsia="en-US" w:bidi="ar-SA"/>
    </w:rPr>
  </w:style>
  <w:style w:type="paragraph" w:styleId="7">
    <w:name w:val="heading 7"/>
    <w:basedOn w:val="a"/>
    <w:next w:val="a"/>
    <w:link w:val="70"/>
    <w:uiPriority w:val="99"/>
    <w:unhideWhenUsed/>
    <w:qFormat/>
    <w:rsid w:val="00D9688D"/>
    <w:pPr>
      <w:keepNext/>
      <w:widowControl/>
      <w:tabs>
        <w:tab w:val="clear" w:pos="709"/>
      </w:tabs>
      <w:suppressAutoHyphens w:val="0"/>
      <w:spacing w:after="0" w:line="240" w:lineRule="auto"/>
      <w:jc w:val="both"/>
      <w:outlineLvl w:val="6"/>
    </w:pPr>
    <w:rPr>
      <w:rFonts w:ascii="Times New Roman" w:eastAsia="Times New Roman" w:hAnsi="Times New Roman" w:cs="Times New Roman"/>
      <w:color w:val="auto"/>
      <w:kern w:val="0"/>
      <w:sz w:val="28"/>
      <w:u w:val="single"/>
      <w:lang w:eastAsia="en-US" w:bidi="ar-SA"/>
    </w:rPr>
  </w:style>
  <w:style w:type="paragraph" w:styleId="8">
    <w:name w:val="heading 8"/>
    <w:basedOn w:val="a"/>
    <w:next w:val="a"/>
    <w:link w:val="80"/>
    <w:uiPriority w:val="99"/>
    <w:unhideWhenUsed/>
    <w:qFormat/>
    <w:rsid w:val="00D9688D"/>
    <w:pPr>
      <w:keepNext/>
      <w:widowControl/>
      <w:tabs>
        <w:tab w:val="clear" w:pos="709"/>
      </w:tabs>
      <w:suppressAutoHyphens w:val="0"/>
      <w:spacing w:after="0" w:line="240" w:lineRule="auto"/>
      <w:outlineLvl w:val="7"/>
    </w:pPr>
    <w:rPr>
      <w:rFonts w:ascii="Times New Roman" w:eastAsia="Times New Roman" w:hAnsi="Times New Roman" w:cs="Times New Roman"/>
      <w:b/>
      <w:bCs/>
      <w:color w:val="auto"/>
      <w:kern w:val="0"/>
      <w:lang w:eastAsia="en-US" w:bidi="ar-SA"/>
    </w:rPr>
  </w:style>
  <w:style w:type="paragraph" w:styleId="9">
    <w:name w:val="heading 9"/>
    <w:basedOn w:val="a"/>
    <w:next w:val="a"/>
    <w:link w:val="90"/>
    <w:uiPriority w:val="99"/>
    <w:unhideWhenUsed/>
    <w:qFormat/>
    <w:rsid w:val="00D9688D"/>
    <w:pPr>
      <w:keepNext/>
      <w:widowControl/>
      <w:tabs>
        <w:tab w:val="clear" w:pos="709"/>
      </w:tabs>
      <w:suppressAutoHyphens w:val="0"/>
      <w:spacing w:after="0" w:line="240" w:lineRule="auto"/>
      <w:outlineLvl w:val="8"/>
    </w:pPr>
    <w:rPr>
      <w:rFonts w:ascii="Times New Roman" w:eastAsia="Times New Roman" w:hAnsi="Times New Roman" w:cs="Times New Roman"/>
      <w:b/>
      <w:bCs/>
      <w:color w:val="auto"/>
      <w:kern w:val="0"/>
      <w:sz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9688D"/>
    <w:rPr>
      <w:rFonts w:ascii="Times New Roman" w:eastAsia="Times New Roman" w:hAnsi="Times New Roman" w:cs="Times New Roman"/>
      <w:b/>
      <w:sz w:val="24"/>
      <w:szCs w:val="26"/>
      <w:lang w:eastAsia="ru-RU"/>
    </w:rPr>
  </w:style>
  <w:style w:type="character" w:customStyle="1" w:styleId="20">
    <w:name w:val="Заголовок 2 Знак"/>
    <w:basedOn w:val="a0"/>
    <w:link w:val="2"/>
    <w:rsid w:val="00D9688D"/>
    <w:rPr>
      <w:rFonts w:ascii="Times New Roman" w:eastAsia="Times New Roman" w:hAnsi="Times New Roman" w:cs="Times New Roman"/>
      <w:b/>
      <w:bCs/>
      <w:sz w:val="24"/>
      <w:lang w:eastAsia="ru-RU"/>
    </w:rPr>
  </w:style>
  <w:style w:type="character" w:customStyle="1" w:styleId="30">
    <w:name w:val="Заголовок 3 Знак"/>
    <w:basedOn w:val="a0"/>
    <w:link w:val="3"/>
    <w:rsid w:val="00D9688D"/>
    <w:rPr>
      <w:rFonts w:ascii="Times New Roman" w:eastAsia="Times New Roman" w:hAnsi="Times New Roman" w:cs="Times New Roman"/>
      <w:sz w:val="28"/>
      <w:szCs w:val="24"/>
    </w:rPr>
  </w:style>
  <w:style w:type="character" w:customStyle="1" w:styleId="40">
    <w:name w:val="Заголовок 4 Знак"/>
    <w:basedOn w:val="a0"/>
    <w:link w:val="4"/>
    <w:uiPriority w:val="9"/>
    <w:rsid w:val="00D9688D"/>
    <w:rPr>
      <w:rFonts w:ascii="Cambria" w:eastAsia="Times New Roman" w:hAnsi="Cambria" w:cs="Times New Roman"/>
      <w:b/>
      <w:bCs/>
      <w:i/>
      <w:iCs/>
      <w:color w:val="4F81BD"/>
      <w:sz w:val="24"/>
      <w:szCs w:val="24"/>
      <w:lang w:eastAsia="ru-RU"/>
    </w:rPr>
  </w:style>
  <w:style w:type="character" w:customStyle="1" w:styleId="50">
    <w:name w:val="Заголовок 5 Знак"/>
    <w:basedOn w:val="a0"/>
    <w:link w:val="5"/>
    <w:uiPriority w:val="99"/>
    <w:rsid w:val="00D9688D"/>
    <w:rPr>
      <w:rFonts w:ascii="Times New Roman" w:eastAsia="Times New Roman" w:hAnsi="Times New Roman" w:cs="Times New Roman"/>
      <w:sz w:val="28"/>
      <w:szCs w:val="24"/>
    </w:rPr>
  </w:style>
  <w:style w:type="character" w:customStyle="1" w:styleId="60">
    <w:name w:val="Заголовок 6 Знак"/>
    <w:basedOn w:val="a0"/>
    <w:link w:val="6"/>
    <w:uiPriority w:val="99"/>
    <w:rsid w:val="00D9688D"/>
    <w:rPr>
      <w:rFonts w:ascii="Times New Roman" w:eastAsia="Times New Roman" w:hAnsi="Times New Roman" w:cs="Times New Roman"/>
      <w:sz w:val="28"/>
      <w:szCs w:val="24"/>
      <w:u w:val="single"/>
    </w:rPr>
  </w:style>
  <w:style w:type="character" w:customStyle="1" w:styleId="70">
    <w:name w:val="Заголовок 7 Знак"/>
    <w:basedOn w:val="a0"/>
    <w:link w:val="7"/>
    <w:uiPriority w:val="99"/>
    <w:rsid w:val="00D9688D"/>
    <w:rPr>
      <w:rFonts w:ascii="Times New Roman" w:eastAsia="Times New Roman" w:hAnsi="Times New Roman" w:cs="Times New Roman"/>
      <w:sz w:val="28"/>
      <w:szCs w:val="24"/>
      <w:u w:val="single"/>
    </w:rPr>
  </w:style>
  <w:style w:type="character" w:customStyle="1" w:styleId="80">
    <w:name w:val="Заголовок 8 Знак"/>
    <w:basedOn w:val="a0"/>
    <w:link w:val="8"/>
    <w:uiPriority w:val="99"/>
    <w:rsid w:val="00D9688D"/>
    <w:rPr>
      <w:rFonts w:ascii="Times New Roman" w:eastAsia="Times New Roman" w:hAnsi="Times New Roman" w:cs="Times New Roman"/>
      <w:b/>
      <w:bCs/>
      <w:sz w:val="24"/>
      <w:szCs w:val="24"/>
    </w:rPr>
  </w:style>
  <w:style w:type="character" w:customStyle="1" w:styleId="90">
    <w:name w:val="Заголовок 9 Знак"/>
    <w:basedOn w:val="a0"/>
    <w:link w:val="9"/>
    <w:uiPriority w:val="99"/>
    <w:rsid w:val="00D9688D"/>
    <w:rPr>
      <w:rFonts w:ascii="Times New Roman" w:eastAsia="Times New Roman" w:hAnsi="Times New Roman" w:cs="Times New Roman"/>
      <w:b/>
      <w:bCs/>
      <w:sz w:val="28"/>
      <w:szCs w:val="24"/>
    </w:rPr>
  </w:style>
  <w:style w:type="character" w:styleId="a3">
    <w:name w:val="Hyperlink"/>
    <w:uiPriority w:val="99"/>
    <w:unhideWhenUsed/>
    <w:rsid w:val="00D9688D"/>
    <w:rPr>
      <w:rFonts w:ascii="Times New Roman" w:hAnsi="Times New Roman" w:cs="Times New Roman" w:hint="default"/>
      <w:color w:val="0000FF"/>
      <w:u w:val="single"/>
    </w:rPr>
  </w:style>
  <w:style w:type="character" w:styleId="a4">
    <w:name w:val="FollowedHyperlink"/>
    <w:basedOn w:val="a0"/>
    <w:uiPriority w:val="99"/>
    <w:semiHidden/>
    <w:unhideWhenUsed/>
    <w:rsid w:val="00D9688D"/>
    <w:rPr>
      <w:color w:val="800080" w:themeColor="followedHyperlink"/>
      <w:u w:val="single"/>
    </w:rPr>
  </w:style>
  <w:style w:type="character" w:styleId="a5">
    <w:name w:val="Emphasis"/>
    <w:uiPriority w:val="20"/>
    <w:qFormat/>
    <w:rsid w:val="00D9688D"/>
    <w:rPr>
      <w:rFonts w:ascii="Times New Roman" w:hAnsi="Times New Roman" w:cs="Times New Roman" w:hint="default"/>
      <w:i/>
      <w:iCs/>
    </w:rPr>
  </w:style>
  <w:style w:type="character" w:styleId="a6">
    <w:name w:val="Strong"/>
    <w:uiPriority w:val="22"/>
    <w:qFormat/>
    <w:rsid w:val="00D9688D"/>
    <w:rPr>
      <w:rFonts w:ascii="Times New Roman" w:hAnsi="Times New Roman" w:cs="Times New Roman" w:hint="default"/>
      <w:b/>
      <w:bCs w:val="0"/>
      <w:color w:val="943634"/>
      <w:spacing w:val="5"/>
    </w:rPr>
  </w:style>
  <w:style w:type="paragraph" w:styleId="a7">
    <w:name w:val="Normal (Web)"/>
    <w:basedOn w:val="a"/>
    <w:link w:val="a8"/>
    <w:unhideWhenUsed/>
    <w:rsid w:val="00D9688D"/>
    <w:pPr>
      <w:widowControl/>
      <w:tabs>
        <w:tab w:val="clear" w:pos="709"/>
      </w:tabs>
      <w:spacing w:before="280" w:after="280" w:line="100" w:lineRule="atLeast"/>
    </w:pPr>
    <w:rPr>
      <w:rFonts w:ascii="Times New Roman" w:eastAsia="Times New Roman" w:hAnsi="Times New Roman" w:cs="Times New Roman"/>
      <w:color w:val="auto"/>
      <w:lang w:eastAsia="ar-SA" w:bidi="ar-SA"/>
    </w:rPr>
  </w:style>
  <w:style w:type="paragraph" w:styleId="a9">
    <w:name w:val="header"/>
    <w:basedOn w:val="a"/>
    <w:link w:val="aa"/>
    <w:unhideWhenUsed/>
    <w:rsid w:val="00D9688D"/>
    <w:pPr>
      <w:widowControl/>
      <w:tabs>
        <w:tab w:val="clear" w:pos="709"/>
        <w:tab w:val="center" w:pos="4677"/>
        <w:tab w:val="right" w:pos="9355"/>
      </w:tabs>
      <w:suppressAutoHyphens w:val="0"/>
      <w:spacing w:after="0" w:line="240" w:lineRule="auto"/>
    </w:pPr>
    <w:rPr>
      <w:rFonts w:ascii="Times New Roman" w:eastAsia="Times New Roman" w:hAnsi="Times New Roman" w:cs="Times New Roman"/>
      <w:color w:val="auto"/>
      <w:kern w:val="0"/>
      <w:lang w:eastAsia="ru-RU" w:bidi="ar-SA"/>
    </w:rPr>
  </w:style>
  <w:style w:type="character" w:customStyle="1" w:styleId="aa">
    <w:name w:val="Верхний колонтитул Знак"/>
    <w:basedOn w:val="a0"/>
    <w:link w:val="a9"/>
    <w:rsid w:val="00D9688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D9688D"/>
    <w:pPr>
      <w:widowControl/>
      <w:tabs>
        <w:tab w:val="clear" w:pos="709"/>
        <w:tab w:val="center" w:pos="4677"/>
        <w:tab w:val="right" w:pos="9355"/>
      </w:tabs>
      <w:suppressAutoHyphens w:val="0"/>
      <w:spacing w:after="0" w:line="240" w:lineRule="auto"/>
    </w:pPr>
    <w:rPr>
      <w:rFonts w:ascii="Times New Roman" w:eastAsia="Times New Roman" w:hAnsi="Times New Roman" w:cs="Times New Roman"/>
      <w:color w:val="auto"/>
      <w:kern w:val="0"/>
      <w:lang w:eastAsia="ru-RU" w:bidi="ar-SA"/>
    </w:rPr>
  </w:style>
  <w:style w:type="character" w:customStyle="1" w:styleId="ac">
    <w:name w:val="Нижний колонтитул Знак"/>
    <w:basedOn w:val="a0"/>
    <w:link w:val="ab"/>
    <w:uiPriority w:val="99"/>
    <w:rsid w:val="00D9688D"/>
    <w:rPr>
      <w:rFonts w:ascii="Times New Roman" w:eastAsia="Times New Roman" w:hAnsi="Times New Roman" w:cs="Times New Roman"/>
      <w:sz w:val="24"/>
      <w:szCs w:val="24"/>
      <w:lang w:eastAsia="ru-RU"/>
    </w:rPr>
  </w:style>
  <w:style w:type="paragraph" w:styleId="ad">
    <w:name w:val="caption"/>
    <w:basedOn w:val="a"/>
    <w:next w:val="a"/>
    <w:unhideWhenUsed/>
    <w:qFormat/>
    <w:rsid w:val="00D9688D"/>
    <w:pPr>
      <w:widowControl/>
      <w:tabs>
        <w:tab w:val="clear" w:pos="709"/>
      </w:tabs>
      <w:suppressAutoHyphens w:val="0"/>
      <w:spacing w:after="0" w:line="240" w:lineRule="auto"/>
      <w:jc w:val="center"/>
    </w:pPr>
    <w:rPr>
      <w:rFonts w:ascii="Times New Roman" w:eastAsia="Times New Roman" w:hAnsi="Times New Roman" w:cs="Times New Roman"/>
      <w:color w:val="auto"/>
      <w:kern w:val="0"/>
      <w:sz w:val="28"/>
      <w:lang w:eastAsia="ru-RU" w:bidi="ar-SA"/>
    </w:rPr>
  </w:style>
  <w:style w:type="paragraph" w:styleId="ae">
    <w:name w:val="Body Text"/>
    <w:basedOn w:val="a"/>
    <w:link w:val="af"/>
    <w:unhideWhenUsed/>
    <w:rsid w:val="00D9688D"/>
    <w:pPr>
      <w:widowControl/>
      <w:tabs>
        <w:tab w:val="clear" w:pos="709"/>
      </w:tabs>
      <w:suppressAutoHyphens w:val="0"/>
      <w:spacing w:after="0" w:line="240" w:lineRule="auto"/>
      <w:jc w:val="both"/>
    </w:pPr>
    <w:rPr>
      <w:rFonts w:ascii="Times New Roman" w:eastAsia="Times New Roman" w:hAnsi="Times New Roman" w:cs="Times New Roman"/>
      <w:b/>
      <w:color w:val="auto"/>
      <w:kern w:val="0"/>
      <w:szCs w:val="28"/>
      <w:lang w:eastAsia="ru-RU" w:bidi="ar-SA"/>
    </w:rPr>
  </w:style>
  <w:style w:type="character" w:customStyle="1" w:styleId="af">
    <w:name w:val="Основной текст Знак"/>
    <w:basedOn w:val="a0"/>
    <w:link w:val="ae"/>
    <w:rsid w:val="00D9688D"/>
    <w:rPr>
      <w:rFonts w:ascii="Times New Roman" w:eastAsia="Times New Roman" w:hAnsi="Times New Roman" w:cs="Times New Roman"/>
      <w:b/>
      <w:sz w:val="24"/>
      <w:szCs w:val="28"/>
      <w:lang w:eastAsia="ru-RU"/>
    </w:rPr>
  </w:style>
  <w:style w:type="paragraph" w:styleId="af0">
    <w:name w:val="List"/>
    <w:basedOn w:val="ae"/>
    <w:unhideWhenUsed/>
    <w:rsid w:val="00D9688D"/>
    <w:pPr>
      <w:widowControl w:val="0"/>
      <w:suppressAutoHyphens/>
      <w:spacing w:after="120"/>
      <w:jc w:val="left"/>
    </w:pPr>
    <w:rPr>
      <w:rFonts w:ascii="Arial" w:eastAsia="DejaVu Sans" w:hAnsi="Arial" w:cs="DejaVu Sans"/>
      <w:b w:val="0"/>
      <w:kern w:val="2"/>
      <w:sz w:val="20"/>
      <w:szCs w:val="24"/>
      <w:lang w:eastAsia="hi-IN" w:bidi="hi-IN"/>
    </w:rPr>
  </w:style>
  <w:style w:type="paragraph" w:styleId="af1">
    <w:name w:val="List Bullet"/>
    <w:basedOn w:val="a"/>
    <w:autoRedefine/>
    <w:uiPriority w:val="99"/>
    <w:unhideWhenUsed/>
    <w:rsid w:val="00D9688D"/>
    <w:pPr>
      <w:widowControl/>
      <w:tabs>
        <w:tab w:val="clear" w:pos="709"/>
        <w:tab w:val="num" w:pos="360"/>
      </w:tabs>
      <w:suppressAutoHyphens w:val="0"/>
      <w:spacing w:after="0" w:line="240" w:lineRule="auto"/>
      <w:ind w:left="360" w:hanging="360"/>
    </w:pPr>
    <w:rPr>
      <w:rFonts w:ascii="Times New Roman" w:eastAsia="Times New Roman" w:hAnsi="Times New Roman" w:cs="Times New Roman"/>
      <w:color w:val="auto"/>
      <w:kern w:val="0"/>
      <w:lang w:eastAsia="ru-RU" w:bidi="ar-SA"/>
    </w:rPr>
  </w:style>
  <w:style w:type="paragraph" w:styleId="af2">
    <w:name w:val="Title"/>
    <w:basedOn w:val="a"/>
    <w:link w:val="af3"/>
    <w:uiPriority w:val="99"/>
    <w:qFormat/>
    <w:rsid w:val="00D9688D"/>
    <w:pPr>
      <w:widowControl/>
      <w:tabs>
        <w:tab w:val="clear" w:pos="709"/>
      </w:tabs>
      <w:suppressAutoHyphens w:val="0"/>
      <w:spacing w:after="0" w:line="240" w:lineRule="auto"/>
      <w:jc w:val="center"/>
    </w:pPr>
    <w:rPr>
      <w:rFonts w:ascii="Times New Roman" w:eastAsia="Times New Roman" w:hAnsi="Times New Roman" w:cs="Times New Roman"/>
      <w:color w:val="auto"/>
      <w:kern w:val="0"/>
      <w:sz w:val="28"/>
      <w:lang w:eastAsia="en-US" w:bidi="ar-SA"/>
    </w:rPr>
  </w:style>
  <w:style w:type="character" w:customStyle="1" w:styleId="af3">
    <w:name w:val="Название Знак"/>
    <w:basedOn w:val="a0"/>
    <w:link w:val="af2"/>
    <w:uiPriority w:val="99"/>
    <w:rsid w:val="00D9688D"/>
    <w:rPr>
      <w:rFonts w:ascii="Times New Roman" w:eastAsia="Times New Roman" w:hAnsi="Times New Roman" w:cs="Times New Roman"/>
      <w:sz w:val="28"/>
      <w:szCs w:val="24"/>
    </w:rPr>
  </w:style>
  <w:style w:type="paragraph" w:styleId="af4">
    <w:name w:val="Body Text Indent"/>
    <w:basedOn w:val="a"/>
    <w:link w:val="af5"/>
    <w:uiPriority w:val="99"/>
    <w:unhideWhenUsed/>
    <w:rsid w:val="00D9688D"/>
    <w:pPr>
      <w:widowControl/>
      <w:tabs>
        <w:tab w:val="clear" w:pos="709"/>
      </w:tabs>
      <w:suppressAutoHyphens w:val="0"/>
      <w:spacing w:after="120" w:line="240" w:lineRule="auto"/>
      <w:ind w:left="283"/>
    </w:pPr>
    <w:rPr>
      <w:rFonts w:ascii="Times New Roman" w:eastAsia="Times New Roman" w:hAnsi="Times New Roman" w:cs="Times New Roman"/>
      <w:color w:val="auto"/>
      <w:kern w:val="0"/>
      <w:lang w:eastAsia="ru-RU" w:bidi="ar-SA"/>
    </w:rPr>
  </w:style>
  <w:style w:type="character" w:customStyle="1" w:styleId="af5">
    <w:name w:val="Основной текст с отступом Знак"/>
    <w:basedOn w:val="a0"/>
    <w:link w:val="af4"/>
    <w:uiPriority w:val="99"/>
    <w:rsid w:val="00D9688D"/>
    <w:rPr>
      <w:rFonts w:ascii="Times New Roman" w:eastAsia="Times New Roman" w:hAnsi="Times New Roman" w:cs="Times New Roman"/>
      <w:sz w:val="24"/>
      <w:szCs w:val="24"/>
      <w:lang w:eastAsia="ru-RU"/>
    </w:rPr>
  </w:style>
  <w:style w:type="paragraph" w:styleId="af6">
    <w:name w:val="Subtitle"/>
    <w:basedOn w:val="a"/>
    <w:next w:val="a"/>
    <w:link w:val="af7"/>
    <w:uiPriority w:val="11"/>
    <w:qFormat/>
    <w:rsid w:val="00D9688D"/>
    <w:pPr>
      <w:widowControl/>
      <w:tabs>
        <w:tab w:val="clear" w:pos="709"/>
      </w:tabs>
      <w:suppressAutoHyphens w:val="0"/>
      <w:spacing w:after="560" w:line="240" w:lineRule="auto"/>
      <w:jc w:val="center"/>
    </w:pPr>
    <w:rPr>
      <w:rFonts w:ascii="Times New Roman" w:eastAsia="Times New Roman" w:hAnsi="Times New Roman" w:cs="Times New Roman"/>
      <w:caps/>
      <w:color w:val="auto"/>
      <w:spacing w:val="20"/>
      <w:kern w:val="0"/>
      <w:sz w:val="18"/>
      <w:szCs w:val="18"/>
      <w:lang w:eastAsia="en-US" w:bidi="ar-SA"/>
    </w:rPr>
  </w:style>
  <w:style w:type="character" w:customStyle="1" w:styleId="af7">
    <w:name w:val="Подзаголовок Знак"/>
    <w:basedOn w:val="a0"/>
    <w:link w:val="af6"/>
    <w:uiPriority w:val="11"/>
    <w:rsid w:val="00D9688D"/>
    <w:rPr>
      <w:rFonts w:ascii="Times New Roman" w:eastAsia="Times New Roman" w:hAnsi="Times New Roman" w:cs="Times New Roman"/>
      <w:caps/>
      <w:spacing w:val="20"/>
      <w:sz w:val="18"/>
      <w:szCs w:val="18"/>
    </w:rPr>
  </w:style>
  <w:style w:type="paragraph" w:styleId="21">
    <w:name w:val="Body Text 2"/>
    <w:basedOn w:val="a"/>
    <w:link w:val="22"/>
    <w:unhideWhenUsed/>
    <w:rsid w:val="00D9688D"/>
    <w:pPr>
      <w:widowControl/>
      <w:tabs>
        <w:tab w:val="clear" w:pos="709"/>
      </w:tabs>
      <w:suppressAutoHyphens w:val="0"/>
      <w:spacing w:after="0" w:line="240" w:lineRule="auto"/>
      <w:jc w:val="center"/>
    </w:pPr>
    <w:rPr>
      <w:rFonts w:ascii="Times New Roman" w:eastAsia="Times New Roman" w:hAnsi="Times New Roman" w:cs="Times New Roman"/>
      <w:b/>
      <w:color w:val="auto"/>
      <w:kern w:val="0"/>
      <w:szCs w:val="28"/>
      <w:lang w:eastAsia="ru-RU" w:bidi="ar-SA"/>
    </w:rPr>
  </w:style>
  <w:style w:type="character" w:customStyle="1" w:styleId="22">
    <w:name w:val="Основной текст 2 Знак"/>
    <w:basedOn w:val="a0"/>
    <w:link w:val="21"/>
    <w:rsid w:val="00D9688D"/>
    <w:rPr>
      <w:rFonts w:ascii="Times New Roman" w:eastAsia="Times New Roman" w:hAnsi="Times New Roman" w:cs="Times New Roman"/>
      <w:b/>
      <w:sz w:val="24"/>
      <w:szCs w:val="28"/>
      <w:lang w:eastAsia="ru-RU"/>
    </w:rPr>
  </w:style>
  <w:style w:type="paragraph" w:styleId="31">
    <w:name w:val="Body Text 3"/>
    <w:basedOn w:val="a"/>
    <w:link w:val="32"/>
    <w:uiPriority w:val="99"/>
    <w:unhideWhenUsed/>
    <w:rsid w:val="00D9688D"/>
    <w:pPr>
      <w:widowControl/>
      <w:tabs>
        <w:tab w:val="clear" w:pos="709"/>
      </w:tabs>
      <w:suppressAutoHyphens w:val="0"/>
      <w:spacing w:after="0" w:line="240" w:lineRule="auto"/>
    </w:pPr>
    <w:rPr>
      <w:rFonts w:ascii="Times New Roman" w:eastAsia="Times New Roman" w:hAnsi="Times New Roman" w:cs="Times New Roman"/>
      <w:color w:val="auto"/>
      <w:kern w:val="0"/>
      <w:sz w:val="28"/>
      <w:lang w:eastAsia="en-US" w:bidi="ar-SA"/>
    </w:rPr>
  </w:style>
  <w:style w:type="character" w:customStyle="1" w:styleId="32">
    <w:name w:val="Основной текст 3 Знак"/>
    <w:basedOn w:val="a0"/>
    <w:link w:val="31"/>
    <w:uiPriority w:val="99"/>
    <w:rsid w:val="00D9688D"/>
    <w:rPr>
      <w:rFonts w:ascii="Times New Roman" w:eastAsia="Times New Roman" w:hAnsi="Times New Roman" w:cs="Times New Roman"/>
      <w:sz w:val="28"/>
      <w:szCs w:val="24"/>
    </w:rPr>
  </w:style>
  <w:style w:type="paragraph" w:styleId="23">
    <w:name w:val="Body Text Indent 2"/>
    <w:basedOn w:val="a"/>
    <w:link w:val="24"/>
    <w:uiPriority w:val="99"/>
    <w:unhideWhenUsed/>
    <w:rsid w:val="00D9688D"/>
    <w:pPr>
      <w:widowControl/>
      <w:tabs>
        <w:tab w:val="clear" w:pos="709"/>
      </w:tabs>
      <w:suppressAutoHyphens w:val="0"/>
      <w:spacing w:after="120" w:line="480" w:lineRule="auto"/>
      <w:ind w:left="283"/>
    </w:pPr>
    <w:rPr>
      <w:rFonts w:ascii="Times New Roman" w:eastAsia="Times New Roman" w:hAnsi="Times New Roman" w:cs="Times New Roman"/>
      <w:color w:val="auto"/>
      <w:kern w:val="0"/>
      <w:lang w:eastAsia="en-US" w:bidi="ar-SA"/>
    </w:rPr>
  </w:style>
  <w:style w:type="character" w:customStyle="1" w:styleId="24">
    <w:name w:val="Основной текст с отступом 2 Знак"/>
    <w:basedOn w:val="a0"/>
    <w:link w:val="23"/>
    <w:uiPriority w:val="99"/>
    <w:rsid w:val="00D9688D"/>
    <w:rPr>
      <w:rFonts w:ascii="Times New Roman" w:eastAsia="Times New Roman" w:hAnsi="Times New Roman" w:cs="Times New Roman"/>
      <w:sz w:val="24"/>
      <w:szCs w:val="24"/>
    </w:rPr>
  </w:style>
  <w:style w:type="paragraph" w:styleId="33">
    <w:name w:val="Body Text Indent 3"/>
    <w:basedOn w:val="a"/>
    <w:link w:val="34"/>
    <w:uiPriority w:val="99"/>
    <w:unhideWhenUsed/>
    <w:rsid w:val="00D9688D"/>
    <w:pPr>
      <w:widowControl/>
      <w:tabs>
        <w:tab w:val="clear" w:pos="709"/>
      </w:tabs>
      <w:suppressAutoHyphens w:val="0"/>
      <w:spacing w:after="0" w:line="240" w:lineRule="auto"/>
      <w:ind w:left="360"/>
    </w:pPr>
    <w:rPr>
      <w:rFonts w:ascii="Times New Roman" w:eastAsia="Times New Roman" w:hAnsi="Times New Roman" w:cs="Times New Roman"/>
      <w:color w:val="auto"/>
      <w:kern w:val="0"/>
      <w:lang w:eastAsia="en-US" w:bidi="ar-SA"/>
    </w:rPr>
  </w:style>
  <w:style w:type="character" w:customStyle="1" w:styleId="34">
    <w:name w:val="Основной текст с отступом 3 Знак"/>
    <w:basedOn w:val="a0"/>
    <w:link w:val="33"/>
    <w:uiPriority w:val="99"/>
    <w:rsid w:val="00D9688D"/>
    <w:rPr>
      <w:rFonts w:ascii="Times New Roman" w:eastAsia="Times New Roman" w:hAnsi="Times New Roman" w:cs="Times New Roman"/>
      <w:sz w:val="24"/>
      <w:szCs w:val="24"/>
    </w:rPr>
  </w:style>
  <w:style w:type="paragraph" w:styleId="af8">
    <w:name w:val="Balloon Text"/>
    <w:basedOn w:val="a"/>
    <w:link w:val="af9"/>
    <w:uiPriority w:val="99"/>
    <w:unhideWhenUsed/>
    <w:rsid w:val="00D9688D"/>
    <w:pPr>
      <w:widowControl/>
      <w:tabs>
        <w:tab w:val="clear" w:pos="709"/>
      </w:tabs>
      <w:suppressAutoHyphens w:val="0"/>
      <w:spacing w:after="0" w:line="240" w:lineRule="auto"/>
    </w:pPr>
    <w:rPr>
      <w:rFonts w:ascii="Tahoma" w:eastAsia="Times New Roman" w:hAnsi="Tahoma" w:cs="Times New Roman"/>
      <w:color w:val="auto"/>
      <w:kern w:val="0"/>
      <w:sz w:val="16"/>
      <w:szCs w:val="16"/>
      <w:lang w:eastAsia="en-US" w:bidi="ar-SA"/>
    </w:rPr>
  </w:style>
  <w:style w:type="character" w:customStyle="1" w:styleId="af9">
    <w:name w:val="Текст выноски Знак"/>
    <w:basedOn w:val="a0"/>
    <w:link w:val="af8"/>
    <w:uiPriority w:val="99"/>
    <w:rsid w:val="00D9688D"/>
    <w:rPr>
      <w:rFonts w:ascii="Tahoma" w:eastAsia="Times New Roman" w:hAnsi="Tahoma" w:cs="Times New Roman"/>
      <w:sz w:val="16"/>
      <w:szCs w:val="16"/>
    </w:rPr>
  </w:style>
  <w:style w:type="character" w:customStyle="1" w:styleId="afa">
    <w:name w:val="Без интервала Знак"/>
    <w:link w:val="afb"/>
    <w:uiPriority w:val="1"/>
    <w:locked/>
    <w:rsid w:val="00D9688D"/>
    <w:rPr>
      <w:rFonts w:ascii="Times New Roman" w:eastAsia="Calibri" w:hAnsi="Times New Roman" w:cs="Times New Roman"/>
      <w:sz w:val="20"/>
      <w:szCs w:val="20"/>
      <w:lang w:eastAsia="ru-RU"/>
    </w:rPr>
  </w:style>
  <w:style w:type="paragraph" w:styleId="afb">
    <w:name w:val="No Spacing"/>
    <w:basedOn w:val="a"/>
    <w:link w:val="afa"/>
    <w:uiPriority w:val="1"/>
    <w:qFormat/>
    <w:rsid w:val="00D9688D"/>
    <w:pPr>
      <w:widowControl/>
      <w:tabs>
        <w:tab w:val="clear" w:pos="709"/>
      </w:tabs>
      <w:suppressAutoHyphens w:val="0"/>
      <w:spacing w:after="0" w:line="240" w:lineRule="auto"/>
    </w:pPr>
    <w:rPr>
      <w:rFonts w:ascii="Times New Roman" w:eastAsia="Calibri" w:hAnsi="Times New Roman" w:cs="Times New Roman"/>
      <w:color w:val="auto"/>
      <w:kern w:val="0"/>
      <w:sz w:val="20"/>
      <w:szCs w:val="20"/>
      <w:lang w:eastAsia="ru-RU" w:bidi="ar-SA"/>
    </w:rPr>
  </w:style>
  <w:style w:type="paragraph" w:styleId="afc">
    <w:name w:val="List Paragraph"/>
    <w:basedOn w:val="a"/>
    <w:link w:val="afd"/>
    <w:uiPriority w:val="34"/>
    <w:qFormat/>
    <w:rsid w:val="00D9688D"/>
    <w:pPr>
      <w:widowControl/>
      <w:tabs>
        <w:tab w:val="clear" w:pos="709"/>
      </w:tabs>
      <w:suppressAutoHyphens w:val="0"/>
      <w:spacing w:after="0" w:line="240" w:lineRule="auto"/>
      <w:ind w:left="720"/>
      <w:contextualSpacing/>
    </w:pPr>
    <w:rPr>
      <w:rFonts w:ascii="Times New Roman" w:eastAsia="Times New Roman" w:hAnsi="Times New Roman" w:cs="Times New Roman"/>
      <w:color w:val="auto"/>
      <w:kern w:val="0"/>
      <w:lang w:eastAsia="ru-RU" w:bidi="ar-SA"/>
    </w:rPr>
  </w:style>
  <w:style w:type="paragraph" w:styleId="25">
    <w:name w:val="Quote"/>
    <w:basedOn w:val="a"/>
    <w:next w:val="a"/>
    <w:link w:val="26"/>
    <w:uiPriority w:val="99"/>
    <w:qFormat/>
    <w:rsid w:val="00D9688D"/>
    <w:pPr>
      <w:widowControl/>
      <w:tabs>
        <w:tab w:val="clear" w:pos="709"/>
      </w:tabs>
      <w:suppressAutoHyphens w:val="0"/>
      <w:spacing w:after="0" w:line="240" w:lineRule="auto"/>
    </w:pPr>
    <w:rPr>
      <w:rFonts w:ascii="Times New Roman" w:eastAsia="Times New Roman" w:hAnsi="Times New Roman" w:cs="Times New Roman"/>
      <w:i/>
      <w:iCs/>
      <w:color w:val="auto"/>
      <w:kern w:val="0"/>
      <w:lang w:eastAsia="en-US" w:bidi="ar-SA"/>
    </w:rPr>
  </w:style>
  <w:style w:type="character" w:customStyle="1" w:styleId="26">
    <w:name w:val="Цитата 2 Знак"/>
    <w:basedOn w:val="a0"/>
    <w:link w:val="25"/>
    <w:uiPriority w:val="99"/>
    <w:rsid w:val="00D9688D"/>
    <w:rPr>
      <w:rFonts w:ascii="Times New Roman" w:eastAsia="Times New Roman" w:hAnsi="Times New Roman" w:cs="Times New Roman"/>
      <w:i/>
      <w:iCs/>
      <w:sz w:val="24"/>
      <w:szCs w:val="24"/>
    </w:rPr>
  </w:style>
  <w:style w:type="paragraph" w:styleId="afe">
    <w:name w:val="Intense Quote"/>
    <w:basedOn w:val="a"/>
    <w:next w:val="a"/>
    <w:link w:val="aff"/>
    <w:uiPriority w:val="99"/>
    <w:qFormat/>
    <w:rsid w:val="00D9688D"/>
    <w:pPr>
      <w:widowControl/>
      <w:pBdr>
        <w:top w:val="dotted" w:sz="2" w:space="10" w:color="632423"/>
        <w:bottom w:val="dotted" w:sz="2" w:space="4" w:color="632423"/>
      </w:pBdr>
      <w:tabs>
        <w:tab w:val="clear" w:pos="709"/>
      </w:tabs>
      <w:suppressAutoHyphens w:val="0"/>
      <w:spacing w:before="160" w:after="0" w:line="300" w:lineRule="auto"/>
      <w:ind w:left="1440" w:right="1440"/>
    </w:pPr>
    <w:rPr>
      <w:rFonts w:ascii="Times New Roman" w:eastAsia="Times New Roman" w:hAnsi="Times New Roman" w:cs="Times New Roman"/>
      <w:caps/>
      <w:color w:val="622423"/>
      <w:spacing w:val="5"/>
      <w:kern w:val="0"/>
      <w:sz w:val="20"/>
      <w:szCs w:val="20"/>
      <w:lang w:eastAsia="en-US" w:bidi="ar-SA"/>
    </w:rPr>
  </w:style>
  <w:style w:type="character" w:customStyle="1" w:styleId="aff">
    <w:name w:val="Выделенная цитата Знак"/>
    <w:basedOn w:val="a0"/>
    <w:link w:val="afe"/>
    <w:uiPriority w:val="99"/>
    <w:rsid w:val="00D9688D"/>
    <w:rPr>
      <w:rFonts w:ascii="Times New Roman" w:eastAsia="Times New Roman" w:hAnsi="Times New Roman" w:cs="Times New Roman"/>
      <w:caps/>
      <w:color w:val="622423"/>
      <w:spacing w:val="5"/>
      <w:sz w:val="20"/>
      <w:szCs w:val="20"/>
    </w:rPr>
  </w:style>
  <w:style w:type="paragraph" w:styleId="aff0">
    <w:name w:val="TOC Heading"/>
    <w:basedOn w:val="1"/>
    <w:next w:val="a"/>
    <w:uiPriority w:val="99"/>
    <w:unhideWhenUsed/>
    <w:qFormat/>
    <w:rsid w:val="00D9688D"/>
    <w:pPr>
      <w:keepNext w:val="0"/>
      <w:pBdr>
        <w:bottom w:val="thinThickSmallGap" w:sz="12" w:space="1" w:color="943634"/>
      </w:pBdr>
      <w:spacing w:before="400"/>
      <w:jc w:val="center"/>
      <w:outlineLvl w:val="9"/>
    </w:pPr>
    <w:rPr>
      <w:b w:val="0"/>
      <w:caps/>
      <w:color w:val="632423"/>
      <w:spacing w:val="20"/>
      <w:sz w:val="28"/>
      <w:szCs w:val="28"/>
      <w:lang w:eastAsia="en-US"/>
    </w:rPr>
  </w:style>
  <w:style w:type="paragraph" w:customStyle="1" w:styleId="11">
    <w:name w:val="Обычный (веб)1"/>
    <w:basedOn w:val="a"/>
    <w:rsid w:val="00D9688D"/>
    <w:pPr>
      <w:spacing w:before="280" w:after="280" w:line="100" w:lineRule="atLeast"/>
    </w:pPr>
    <w:rPr>
      <w:rFonts w:ascii="Times New Roman" w:eastAsia="Times New Roman" w:hAnsi="Times New Roman" w:cs="Times New Roman"/>
    </w:rPr>
  </w:style>
  <w:style w:type="paragraph" w:customStyle="1" w:styleId="12">
    <w:name w:val="Абзац списка1"/>
    <w:basedOn w:val="a"/>
    <w:rsid w:val="00D9688D"/>
    <w:pPr>
      <w:ind w:left="720"/>
    </w:pPr>
  </w:style>
  <w:style w:type="paragraph" w:customStyle="1" w:styleId="Default">
    <w:name w:val="Default"/>
    <w:rsid w:val="00D9688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9">
    <w:name w:val="c9"/>
    <w:basedOn w:val="a"/>
    <w:uiPriority w:val="99"/>
    <w:rsid w:val="00D9688D"/>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c0">
    <w:name w:val="c0"/>
    <w:basedOn w:val="a"/>
    <w:uiPriority w:val="99"/>
    <w:rsid w:val="00D9688D"/>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c24">
    <w:name w:val="c24"/>
    <w:basedOn w:val="a"/>
    <w:uiPriority w:val="99"/>
    <w:rsid w:val="00D9688D"/>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c12">
    <w:name w:val="c12"/>
    <w:basedOn w:val="a"/>
    <w:uiPriority w:val="99"/>
    <w:rsid w:val="00D9688D"/>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c4">
    <w:name w:val="c4"/>
    <w:basedOn w:val="a"/>
    <w:uiPriority w:val="99"/>
    <w:rsid w:val="00D9688D"/>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27">
    <w:name w:val="Название2"/>
    <w:basedOn w:val="a"/>
    <w:next w:val="ae"/>
    <w:rsid w:val="00D9688D"/>
    <w:pPr>
      <w:keepNext/>
      <w:widowControl/>
      <w:tabs>
        <w:tab w:val="clear" w:pos="709"/>
      </w:tabs>
      <w:spacing w:before="240" w:after="120" w:line="100" w:lineRule="atLeast"/>
    </w:pPr>
    <w:rPr>
      <w:rFonts w:ascii="Liberation Sans" w:hAnsi="Liberation Sans" w:cs="DejaVu Sans"/>
      <w:color w:val="auto"/>
      <w:sz w:val="28"/>
      <w:szCs w:val="28"/>
      <w:lang w:eastAsia="ar-SA" w:bidi="ar-SA"/>
    </w:rPr>
  </w:style>
  <w:style w:type="paragraph" w:customStyle="1" w:styleId="13">
    <w:name w:val="Обычный1"/>
    <w:uiPriority w:val="99"/>
    <w:rsid w:val="00D9688D"/>
    <w:pPr>
      <w:widowControl w:val="0"/>
      <w:suppressAutoHyphens/>
      <w:spacing w:after="0" w:line="100" w:lineRule="atLeast"/>
    </w:pPr>
    <w:rPr>
      <w:rFonts w:ascii="Liberation Serif" w:eastAsia="DejaVu Sans" w:hAnsi="Liberation Serif" w:cs="DejaVu Sans"/>
      <w:kern w:val="2"/>
      <w:sz w:val="24"/>
      <w:szCs w:val="24"/>
      <w:lang w:eastAsia="ar-SA"/>
    </w:rPr>
  </w:style>
  <w:style w:type="paragraph" w:customStyle="1" w:styleId="210">
    <w:name w:val="Основной текст 21"/>
    <w:basedOn w:val="a"/>
    <w:uiPriority w:val="99"/>
    <w:rsid w:val="00D9688D"/>
    <w:pPr>
      <w:widowControl/>
      <w:tabs>
        <w:tab w:val="clear" w:pos="709"/>
      </w:tabs>
      <w:spacing w:after="0" w:line="100" w:lineRule="atLeast"/>
      <w:jc w:val="both"/>
    </w:pPr>
    <w:rPr>
      <w:rFonts w:ascii="Times New Roman" w:eastAsia="Times New Roman" w:hAnsi="Times New Roman" w:cs="Times New Roman"/>
      <w:color w:val="auto"/>
      <w:lang w:eastAsia="ar-SA" w:bidi="ar-SA"/>
    </w:rPr>
  </w:style>
  <w:style w:type="paragraph" w:customStyle="1" w:styleId="14">
    <w:name w:val="Цитата1"/>
    <w:basedOn w:val="a"/>
    <w:uiPriority w:val="99"/>
    <w:rsid w:val="00D9688D"/>
    <w:pPr>
      <w:widowControl/>
      <w:tabs>
        <w:tab w:val="clear" w:pos="709"/>
      </w:tabs>
      <w:spacing w:after="0" w:line="100" w:lineRule="atLeast"/>
      <w:ind w:left="-720" w:right="-365" w:firstLine="720"/>
    </w:pPr>
    <w:rPr>
      <w:rFonts w:ascii="Times New Roman" w:eastAsia="Times New Roman" w:hAnsi="Times New Roman" w:cs="Times New Roman"/>
      <w:color w:val="auto"/>
      <w:lang w:eastAsia="ar-SA" w:bidi="ar-SA"/>
    </w:rPr>
  </w:style>
  <w:style w:type="paragraph" w:customStyle="1" w:styleId="211">
    <w:name w:val="Основной текст с отступом 21"/>
    <w:basedOn w:val="a"/>
    <w:rsid w:val="00D9688D"/>
    <w:pPr>
      <w:widowControl/>
      <w:tabs>
        <w:tab w:val="clear" w:pos="709"/>
      </w:tabs>
      <w:spacing w:after="0" w:line="100" w:lineRule="atLeast"/>
      <w:ind w:left="60"/>
      <w:jc w:val="both"/>
    </w:pPr>
    <w:rPr>
      <w:rFonts w:ascii="Times New Roman" w:eastAsia="Times New Roman" w:hAnsi="Times New Roman" w:cs="Times New Roman"/>
      <w:color w:val="auto"/>
      <w:lang w:eastAsia="ar-SA" w:bidi="ar-SA"/>
    </w:rPr>
  </w:style>
  <w:style w:type="paragraph" w:customStyle="1" w:styleId="310">
    <w:name w:val="Основной текст с отступом 31"/>
    <w:basedOn w:val="a"/>
    <w:uiPriority w:val="99"/>
    <w:rsid w:val="00D9688D"/>
    <w:pPr>
      <w:widowControl/>
      <w:tabs>
        <w:tab w:val="clear" w:pos="709"/>
      </w:tabs>
      <w:spacing w:after="0" w:line="100" w:lineRule="atLeast"/>
      <w:ind w:firstLine="708"/>
      <w:jc w:val="both"/>
    </w:pPr>
    <w:rPr>
      <w:rFonts w:ascii="Times New Roman" w:eastAsia="Times New Roman" w:hAnsi="Times New Roman" w:cs="Times New Roman"/>
      <w:color w:val="auto"/>
      <w:lang w:eastAsia="ar-SA" w:bidi="ar-SA"/>
    </w:rPr>
  </w:style>
  <w:style w:type="paragraph" w:customStyle="1" w:styleId="aff1">
    <w:name w:val="Содержимое таблицы"/>
    <w:basedOn w:val="a"/>
    <w:rsid w:val="00D9688D"/>
    <w:pPr>
      <w:widowControl/>
      <w:suppressLineNumbers/>
      <w:tabs>
        <w:tab w:val="clear" w:pos="709"/>
      </w:tabs>
      <w:spacing w:after="0" w:line="100" w:lineRule="atLeast"/>
    </w:pPr>
    <w:rPr>
      <w:rFonts w:ascii="Times New Roman" w:eastAsia="Times New Roman" w:hAnsi="Times New Roman" w:cs="Times New Roman"/>
      <w:color w:val="auto"/>
      <w:lang w:eastAsia="ar-SA" w:bidi="ar-SA"/>
    </w:rPr>
  </w:style>
  <w:style w:type="paragraph" w:customStyle="1" w:styleId="Standard">
    <w:name w:val="Standard"/>
    <w:rsid w:val="00D9688D"/>
    <w:pPr>
      <w:widowControl w:val="0"/>
      <w:suppressAutoHyphens/>
      <w:spacing w:after="0" w:line="100" w:lineRule="atLeast"/>
    </w:pPr>
    <w:rPr>
      <w:rFonts w:ascii="Liberation Serif" w:eastAsia="DejaVu Sans" w:hAnsi="Liberation Serif" w:cs="DejaVu Sans"/>
      <w:kern w:val="2"/>
      <w:sz w:val="24"/>
      <w:szCs w:val="24"/>
      <w:lang w:eastAsia="ar-SA"/>
    </w:rPr>
  </w:style>
  <w:style w:type="paragraph" w:customStyle="1" w:styleId="aff2">
    <w:name w:val="РћСЃРЅРѕРІРЅРѕР№ С‚РµРєСЃС‚"/>
    <w:basedOn w:val="a"/>
    <w:uiPriority w:val="99"/>
    <w:rsid w:val="00D9688D"/>
    <w:pPr>
      <w:tabs>
        <w:tab w:val="clear" w:pos="709"/>
      </w:tabs>
      <w:suppressAutoHyphens w:val="0"/>
      <w:autoSpaceDE w:val="0"/>
      <w:autoSpaceDN w:val="0"/>
      <w:adjustRightInd w:val="0"/>
      <w:spacing w:after="120" w:line="240" w:lineRule="auto"/>
    </w:pPr>
    <w:rPr>
      <w:rFonts w:ascii="Times New Roman" w:eastAsia="Times New Roman" w:hAnsi="Times New Roman" w:cs="Times New Roman"/>
      <w:color w:val="auto"/>
      <w:kern w:val="0"/>
      <w:lang w:eastAsia="ru-RU" w:bidi="ar-SA"/>
    </w:rPr>
  </w:style>
  <w:style w:type="paragraph" w:customStyle="1" w:styleId="Style5">
    <w:name w:val="Style5"/>
    <w:basedOn w:val="a"/>
    <w:uiPriority w:val="99"/>
    <w:rsid w:val="00D9688D"/>
    <w:pPr>
      <w:tabs>
        <w:tab w:val="clear" w:pos="709"/>
      </w:tabs>
      <w:suppressAutoHyphens w:val="0"/>
      <w:autoSpaceDE w:val="0"/>
      <w:autoSpaceDN w:val="0"/>
      <w:adjustRightInd w:val="0"/>
      <w:spacing w:after="0" w:line="240" w:lineRule="auto"/>
    </w:pPr>
    <w:rPr>
      <w:rFonts w:ascii="Arial" w:eastAsia="Times New Roman" w:hAnsi="Arial" w:cs="Times New Roman"/>
      <w:color w:val="auto"/>
      <w:kern w:val="0"/>
      <w:lang w:eastAsia="ru-RU" w:bidi="ar-SA"/>
    </w:rPr>
  </w:style>
  <w:style w:type="paragraph" w:customStyle="1" w:styleId="Style7">
    <w:name w:val="Style7"/>
    <w:basedOn w:val="a"/>
    <w:uiPriority w:val="99"/>
    <w:rsid w:val="00D9688D"/>
    <w:pPr>
      <w:tabs>
        <w:tab w:val="clear" w:pos="709"/>
      </w:tabs>
      <w:suppressAutoHyphens w:val="0"/>
      <w:autoSpaceDE w:val="0"/>
      <w:autoSpaceDN w:val="0"/>
      <w:adjustRightInd w:val="0"/>
      <w:spacing w:after="0" w:line="240" w:lineRule="auto"/>
    </w:pPr>
    <w:rPr>
      <w:rFonts w:ascii="Arial" w:eastAsia="Times New Roman" w:hAnsi="Arial" w:cs="Times New Roman"/>
      <w:color w:val="auto"/>
      <w:kern w:val="0"/>
      <w:lang w:eastAsia="ru-RU" w:bidi="ar-SA"/>
    </w:rPr>
  </w:style>
  <w:style w:type="paragraph" w:customStyle="1" w:styleId="Style45">
    <w:name w:val="Style45"/>
    <w:basedOn w:val="a"/>
    <w:uiPriority w:val="99"/>
    <w:rsid w:val="00D9688D"/>
    <w:pPr>
      <w:tabs>
        <w:tab w:val="clear" w:pos="709"/>
      </w:tabs>
      <w:suppressAutoHyphens w:val="0"/>
      <w:autoSpaceDE w:val="0"/>
      <w:autoSpaceDN w:val="0"/>
      <w:adjustRightInd w:val="0"/>
      <w:spacing w:after="0" w:line="230" w:lineRule="exact"/>
      <w:jc w:val="both"/>
    </w:pPr>
    <w:rPr>
      <w:rFonts w:ascii="Arial" w:eastAsia="Times New Roman" w:hAnsi="Arial" w:cs="Times New Roman"/>
      <w:color w:val="auto"/>
      <w:kern w:val="0"/>
      <w:lang w:eastAsia="ru-RU" w:bidi="ar-SA"/>
    </w:rPr>
  </w:style>
  <w:style w:type="paragraph" w:customStyle="1" w:styleId="28">
    <w:name w:val="РЎРїРёСЃРѕРє 2"/>
    <w:basedOn w:val="a"/>
    <w:uiPriority w:val="99"/>
    <w:rsid w:val="00D9688D"/>
    <w:pPr>
      <w:tabs>
        <w:tab w:val="clear" w:pos="709"/>
      </w:tabs>
      <w:suppressAutoHyphens w:val="0"/>
      <w:autoSpaceDE w:val="0"/>
      <w:autoSpaceDN w:val="0"/>
      <w:adjustRightInd w:val="0"/>
      <w:spacing w:after="0" w:line="240" w:lineRule="auto"/>
      <w:ind w:left="566" w:hanging="282"/>
    </w:pPr>
    <w:rPr>
      <w:rFonts w:ascii="Times New Roman" w:eastAsia="Times New Roman" w:hAnsi="Times New Roman" w:cs="Times New Roman"/>
      <w:color w:val="auto"/>
      <w:kern w:val="0"/>
      <w:lang w:eastAsia="ru-RU" w:bidi="ar-SA"/>
    </w:rPr>
  </w:style>
  <w:style w:type="paragraph" w:customStyle="1" w:styleId="aff3">
    <w:name w:val="Заголовок"/>
    <w:basedOn w:val="a"/>
    <w:next w:val="ae"/>
    <w:rsid w:val="00D9688D"/>
    <w:pPr>
      <w:keepNext/>
      <w:tabs>
        <w:tab w:val="clear" w:pos="709"/>
      </w:tabs>
      <w:spacing w:before="240" w:after="120" w:line="240" w:lineRule="auto"/>
    </w:pPr>
    <w:rPr>
      <w:rFonts w:ascii="Arial" w:hAnsi="Arial" w:cs="DejaVu Sans"/>
      <w:color w:val="auto"/>
      <w:sz w:val="28"/>
      <w:szCs w:val="28"/>
    </w:rPr>
  </w:style>
  <w:style w:type="paragraph" w:customStyle="1" w:styleId="15">
    <w:name w:val="Название1"/>
    <w:basedOn w:val="a"/>
    <w:rsid w:val="00D9688D"/>
    <w:pPr>
      <w:suppressLineNumbers/>
      <w:tabs>
        <w:tab w:val="clear" w:pos="709"/>
      </w:tabs>
      <w:spacing w:before="120" w:after="120" w:line="240" w:lineRule="auto"/>
    </w:pPr>
    <w:rPr>
      <w:rFonts w:ascii="Arial" w:hAnsi="Arial" w:cs="DejaVu Sans"/>
      <w:i/>
      <w:iCs/>
      <w:color w:val="auto"/>
      <w:sz w:val="20"/>
    </w:rPr>
  </w:style>
  <w:style w:type="paragraph" w:customStyle="1" w:styleId="16">
    <w:name w:val="Указатель1"/>
    <w:basedOn w:val="a"/>
    <w:rsid w:val="00D9688D"/>
    <w:pPr>
      <w:suppressLineNumbers/>
      <w:tabs>
        <w:tab w:val="clear" w:pos="709"/>
      </w:tabs>
      <w:spacing w:after="0" w:line="240" w:lineRule="auto"/>
    </w:pPr>
    <w:rPr>
      <w:rFonts w:ascii="Arial" w:hAnsi="Arial" w:cs="DejaVu Sans"/>
      <w:color w:val="auto"/>
      <w:sz w:val="20"/>
    </w:rPr>
  </w:style>
  <w:style w:type="paragraph" w:customStyle="1" w:styleId="17">
    <w:name w:val="Название объекта1"/>
    <w:basedOn w:val="a"/>
    <w:next w:val="a"/>
    <w:uiPriority w:val="99"/>
    <w:rsid w:val="00D9688D"/>
    <w:pPr>
      <w:tabs>
        <w:tab w:val="clear" w:pos="709"/>
      </w:tabs>
      <w:spacing w:line="240" w:lineRule="auto"/>
    </w:pPr>
    <w:rPr>
      <w:rFonts w:ascii="Calibri" w:eastAsia="Calibri" w:hAnsi="Calibri" w:cs="DejaVu Sans"/>
      <w:b/>
      <w:bCs/>
      <w:color w:val="4F81BD"/>
      <w:sz w:val="18"/>
      <w:szCs w:val="18"/>
    </w:rPr>
  </w:style>
  <w:style w:type="paragraph" w:customStyle="1" w:styleId="aff4">
    <w:name w:val="Заголовок таблицы"/>
    <w:basedOn w:val="aff1"/>
    <w:rsid w:val="00D9688D"/>
    <w:pPr>
      <w:widowControl w:val="0"/>
      <w:spacing w:line="240" w:lineRule="auto"/>
      <w:jc w:val="center"/>
    </w:pPr>
    <w:rPr>
      <w:rFonts w:ascii="Arial" w:eastAsia="DejaVu Sans" w:hAnsi="Arial" w:cs="DejaVu Sans"/>
      <w:b/>
      <w:bCs/>
      <w:sz w:val="20"/>
      <w:lang w:eastAsia="hi-IN" w:bidi="hi-IN"/>
    </w:rPr>
  </w:style>
  <w:style w:type="paragraph" w:customStyle="1" w:styleId="aff5">
    <w:name w:val="Содержимое врезки"/>
    <w:basedOn w:val="ae"/>
    <w:rsid w:val="00D9688D"/>
    <w:pPr>
      <w:widowControl w:val="0"/>
      <w:suppressAutoHyphens/>
      <w:spacing w:after="120"/>
      <w:jc w:val="left"/>
    </w:pPr>
    <w:rPr>
      <w:rFonts w:ascii="Arial" w:eastAsia="DejaVu Sans" w:hAnsi="Arial" w:cs="DejaVu Sans"/>
      <w:b w:val="0"/>
      <w:kern w:val="2"/>
      <w:sz w:val="20"/>
      <w:szCs w:val="24"/>
      <w:lang w:eastAsia="hi-IN" w:bidi="hi-IN"/>
    </w:rPr>
  </w:style>
  <w:style w:type="paragraph" w:customStyle="1" w:styleId="aff6">
    <w:name w:val="Базовый"/>
    <w:uiPriority w:val="99"/>
    <w:rsid w:val="00D9688D"/>
    <w:pPr>
      <w:tabs>
        <w:tab w:val="left" w:pos="709"/>
      </w:tabs>
      <w:suppressAutoHyphens/>
      <w:spacing w:line="276" w:lineRule="atLeast"/>
    </w:pPr>
    <w:rPr>
      <w:rFonts w:ascii="Calibri" w:eastAsia="Times New Roman" w:hAnsi="Calibri" w:cs="Times New Roman"/>
    </w:rPr>
  </w:style>
  <w:style w:type="paragraph" w:customStyle="1" w:styleId="Textbody">
    <w:name w:val="Text body"/>
    <w:basedOn w:val="a"/>
    <w:uiPriority w:val="99"/>
    <w:rsid w:val="00D9688D"/>
    <w:pPr>
      <w:tabs>
        <w:tab w:val="clear" w:pos="709"/>
      </w:tabs>
      <w:autoSpaceDN w:val="0"/>
      <w:spacing w:after="120" w:line="240" w:lineRule="auto"/>
    </w:pPr>
    <w:rPr>
      <w:rFonts w:ascii="Arial" w:hAnsi="Arial" w:cs="DejaVu Sans"/>
      <w:color w:val="000000"/>
      <w:kern w:val="3"/>
      <w:sz w:val="20"/>
      <w:lang w:eastAsia="en-US" w:bidi="ar-SA"/>
    </w:rPr>
  </w:style>
  <w:style w:type="paragraph" w:customStyle="1" w:styleId="aff7">
    <w:name w:val="Знак Знак Знак"/>
    <w:basedOn w:val="a"/>
    <w:uiPriority w:val="99"/>
    <w:rsid w:val="00D9688D"/>
    <w:pPr>
      <w:widowControl/>
      <w:tabs>
        <w:tab w:val="clear" w:pos="709"/>
      </w:tabs>
      <w:suppressAutoHyphens w:val="0"/>
      <w:spacing w:after="160" w:line="240" w:lineRule="exact"/>
    </w:pPr>
    <w:rPr>
      <w:rFonts w:ascii="Verdana" w:eastAsia="Times New Roman" w:hAnsi="Verdana" w:cs="Verdana"/>
      <w:color w:val="auto"/>
      <w:kern w:val="0"/>
      <w:sz w:val="20"/>
      <w:szCs w:val="20"/>
      <w:lang w:val="en-US" w:eastAsia="en-US" w:bidi="pa-IN"/>
    </w:rPr>
  </w:style>
  <w:style w:type="paragraph" w:customStyle="1" w:styleId="aff8">
    <w:name w:val="Стиль"/>
    <w:uiPriority w:val="99"/>
    <w:rsid w:val="00D9688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WW-Textbody">
    <w:name w:val="WW-Text body"/>
    <w:basedOn w:val="a"/>
    <w:uiPriority w:val="99"/>
    <w:rsid w:val="00D9688D"/>
    <w:pPr>
      <w:tabs>
        <w:tab w:val="clear" w:pos="709"/>
      </w:tabs>
      <w:spacing w:after="120" w:line="240" w:lineRule="auto"/>
    </w:pPr>
    <w:rPr>
      <w:rFonts w:ascii="Arial" w:hAnsi="Arial" w:cs="DejaVu Sans"/>
      <w:color w:val="000000"/>
      <w:sz w:val="20"/>
      <w:lang w:eastAsia="zh-CN" w:bidi="ar-SA"/>
    </w:rPr>
  </w:style>
  <w:style w:type="character" w:customStyle="1" w:styleId="NoSpacingChar">
    <w:name w:val="No Spacing Char"/>
    <w:link w:val="18"/>
    <w:uiPriority w:val="99"/>
    <w:locked/>
    <w:rsid w:val="00D9688D"/>
    <w:rPr>
      <w:rFonts w:ascii="Cambria" w:hAnsi="Cambria"/>
      <w:lang w:val="en-US"/>
    </w:rPr>
  </w:style>
  <w:style w:type="paragraph" w:customStyle="1" w:styleId="18">
    <w:name w:val="Без интервала1"/>
    <w:basedOn w:val="a"/>
    <w:link w:val="NoSpacingChar"/>
    <w:uiPriority w:val="99"/>
    <w:rsid w:val="00D9688D"/>
    <w:pPr>
      <w:widowControl/>
      <w:tabs>
        <w:tab w:val="clear" w:pos="709"/>
      </w:tabs>
      <w:suppressAutoHyphens w:val="0"/>
      <w:spacing w:after="0" w:line="240" w:lineRule="auto"/>
    </w:pPr>
    <w:rPr>
      <w:rFonts w:ascii="Cambria" w:eastAsiaTheme="minorHAnsi" w:hAnsi="Cambria" w:cstheme="minorBidi"/>
      <w:color w:val="auto"/>
      <w:kern w:val="0"/>
      <w:sz w:val="22"/>
      <w:szCs w:val="22"/>
      <w:lang w:val="en-US" w:eastAsia="en-US" w:bidi="ar-SA"/>
    </w:rPr>
  </w:style>
  <w:style w:type="paragraph" w:customStyle="1" w:styleId="b">
    <w:name w:val="b"/>
    <w:basedOn w:val="a"/>
    <w:rsid w:val="00D9688D"/>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character" w:customStyle="1" w:styleId="aff9">
    <w:name w:val="Основной текст_"/>
    <w:link w:val="19"/>
    <w:locked/>
    <w:rsid w:val="00D9688D"/>
    <w:rPr>
      <w:sz w:val="19"/>
      <w:szCs w:val="19"/>
      <w:shd w:val="clear" w:color="auto" w:fill="FFFFFF"/>
    </w:rPr>
  </w:style>
  <w:style w:type="paragraph" w:customStyle="1" w:styleId="19">
    <w:name w:val="Основной текст1"/>
    <w:basedOn w:val="a"/>
    <w:link w:val="aff9"/>
    <w:rsid w:val="00D9688D"/>
    <w:pPr>
      <w:shd w:val="clear" w:color="auto" w:fill="FFFFFF"/>
      <w:tabs>
        <w:tab w:val="clear" w:pos="709"/>
      </w:tabs>
      <w:suppressAutoHyphens w:val="0"/>
      <w:spacing w:after="0" w:line="216" w:lineRule="exact"/>
      <w:ind w:firstLine="480"/>
      <w:jc w:val="both"/>
    </w:pPr>
    <w:rPr>
      <w:rFonts w:asciiTheme="minorHAnsi" w:eastAsiaTheme="minorHAnsi" w:hAnsiTheme="minorHAnsi" w:cstheme="minorBidi"/>
      <w:color w:val="auto"/>
      <w:kern w:val="0"/>
      <w:sz w:val="19"/>
      <w:szCs w:val="19"/>
      <w:lang w:eastAsia="en-US" w:bidi="ar-SA"/>
    </w:rPr>
  </w:style>
  <w:style w:type="character" w:styleId="affa">
    <w:name w:val="line number"/>
    <w:uiPriority w:val="99"/>
    <w:unhideWhenUsed/>
    <w:rsid w:val="00D9688D"/>
    <w:rPr>
      <w:rFonts w:ascii="Times New Roman" w:hAnsi="Times New Roman" w:cs="Times New Roman" w:hint="default"/>
    </w:rPr>
  </w:style>
  <w:style w:type="character" w:styleId="affb">
    <w:name w:val="page number"/>
    <w:unhideWhenUsed/>
    <w:rsid w:val="00D9688D"/>
    <w:rPr>
      <w:rFonts w:ascii="Times New Roman" w:hAnsi="Times New Roman" w:cs="Times New Roman" w:hint="default"/>
    </w:rPr>
  </w:style>
  <w:style w:type="character" w:styleId="affc">
    <w:name w:val="Subtle Emphasis"/>
    <w:uiPriority w:val="99"/>
    <w:qFormat/>
    <w:rsid w:val="00D9688D"/>
    <w:rPr>
      <w:rFonts w:ascii="Times New Roman" w:hAnsi="Times New Roman" w:cs="Times New Roman" w:hint="default"/>
      <w:i/>
      <w:iCs w:val="0"/>
    </w:rPr>
  </w:style>
  <w:style w:type="character" w:styleId="affd">
    <w:name w:val="Intense Emphasis"/>
    <w:uiPriority w:val="99"/>
    <w:qFormat/>
    <w:rsid w:val="00D9688D"/>
    <w:rPr>
      <w:rFonts w:ascii="Times New Roman" w:hAnsi="Times New Roman" w:cs="Times New Roman" w:hint="default"/>
      <w:i/>
      <w:iCs w:val="0"/>
      <w:caps/>
      <w:spacing w:val="10"/>
      <w:sz w:val="20"/>
    </w:rPr>
  </w:style>
  <w:style w:type="character" w:styleId="affe">
    <w:name w:val="Subtle Reference"/>
    <w:uiPriority w:val="99"/>
    <w:qFormat/>
    <w:rsid w:val="00D9688D"/>
    <w:rPr>
      <w:rFonts w:ascii="Calibri" w:hAnsi="Calibri" w:cs="Times New Roman" w:hint="default"/>
      <w:i/>
      <w:iCs w:val="0"/>
      <w:color w:val="622423"/>
    </w:rPr>
  </w:style>
  <w:style w:type="character" w:styleId="afff">
    <w:name w:val="Intense Reference"/>
    <w:uiPriority w:val="99"/>
    <w:qFormat/>
    <w:rsid w:val="00D9688D"/>
    <w:rPr>
      <w:rFonts w:ascii="Calibri" w:hAnsi="Calibri" w:cs="Times New Roman" w:hint="default"/>
      <w:b/>
      <w:bCs w:val="0"/>
      <w:i/>
      <w:iCs w:val="0"/>
      <w:color w:val="622423"/>
    </w:rPr>
  </w:style>
  <w:style w:type="character" w:styleId="afff0">
    <w:name w:val="Book Title"/>
    <w:uiPriority w:val="99"/>
    <w:qFormat/>
    <w:rsid w:val="00D9688D"/>
    <w:rPr>
      <w:rFonts w:ascii="Times New Roman" w:hAnsi="Times New Roman" w:cs="Times New Roman" w:hint="default"/>
      <w:caps/>
      <w:color w:val="622423"/>
      <w:spacing w:val="5"/>
      <w:u w:color="622423"/>
    </w:rPr>
  </w:style>
  <w:style w:type="character" w:customStyle="1" w:styleId="js-message-subject">
    <w:name w:val="js-message-subject"/>
    <w:basedOn w:val="a0"/>
    <w:rsid w:val="00D9688D"/>
  </w:style>
  <w:style w:type="character" w:customStyle="1" w:styleId="29">
    <w:name w:val="Основной шрифт абзаца2"/>
    <w:rsid w:val="00D9688D"/>
  </w:style>
  <w:style w:type="character" w:customStyle="1" w:styleId="c1">
    <w:name w:val="c1"/>
    <w:uiPriority w:val="99"/>
    <w:rsid w:val="00D9688D"/>
    <w:rPr>
      <w:rFonts w:ascii="Times New Roman" w:hAnsi="Times New Roman" w:cs="Times New Roman" w:hint="default"/>
    </w:rPr>
  </w:style>
  <w:style w:type="character" w:customStyle="1" w:styleId="c5">
    <w:name w:val="c5"/>
    <w:uiPriority w:val="99"/>
    <w:rsid w:val="00D9688D"/>
    <w:rPr>
      <w:rFonts w:ascii="Times New Roman" w:hAnsi="Times New Roman" w:cs="Times New Roman" w:hint="default"/>
    </w:rPr>
  </w:style>
  <w:style w:type="character" w:customStyle="1" w:styleId="c2">
    <w:name w:val="c2"/>
    <w:rsid w:val="00D9688D"/>
    <w:rPr>
      <w:rFonts w:ascii="Times New Roman" w:hAnsi="Times New Roman" w:cs="Times New Roman" w:hint="default"/>
    </w:rPr>
  </w:style>
  <w:style w:type="character" w:customStyle="1" w:styleId="c20">
    <w:name w:val="c20"/>
    <w:uiPriority w:val="99"/>
    <w:rsid w:val="00D9688D"/>
    <w:rPr>
      <w:rFonts w:ascii="Times New Roman" w:hAnsi="Times New Roman" w:cs="Times New Roman" w:hint="default"/>
    </w:rPr>
  </w:style>
  <w:style w:type="character" w:customStyle="1" w:styleId="c14">
    <w:name w:val="c14"/>
    <w:rsid w:val="00D9688D"/>
    <w:rPr>
      <w:rFonts w:ascii="Times New Roman" w:hAnsi="Times New Roman" w:cs="Times New Roman" w:hint="default"/>
    </w:rPr>
  </w:style>
  <w:style w:type="character" w:customStyle="1" w:styleId="Zag11">
    <w:name w:val="Zag_11"/>
    <w:uiPriority w:val="99"/>
    <w:rsid w:val="00D9688D"/>
  </w:style>
  <w:style w:type="character" w:customStyle="1" w:styleId="afff1">
    <w:name w:val="Знак Знак"/>
    <w:locked/>
    <w:rsid w:val="00D9688D"/>
    <w:rPr>
      <w:sz w:val="24"/>
      <w:lang w:val="ru-RU" w:eastAsia="ru-RU"/>
    </w:rPr>
  </w:style>
  <w:style w:type="character" w:customStyle="1" w:styleId="highlight">
    <w:name w:val="highlight"/>
    <w:uiPriority w:val="99"/>
    <w:rsid w:val="00D9688D"/>
  </w:style>
  <w:style w:type="character" w:customStyle="1" w:styleId="style26">
    <w:name w:val="style26"/>
    <w:uiPriority w:val="99"/>
    <w:rsid w:val="00D9688D"/>
  </w:style>
  <w:style w:type="character" w:customStyle="1" w:styleId="style24">
    <w:name w:val="style24"/>
    <w:uiPriority w:val="99"/>
    <w:rsid w:val="00D9688D"/>
  </w:style>
  <w:style w:type="character" w:customStyle="1" w:styleId="FontStyle60">
    <w:name w:val="Font Style60"/>
    <w:uiPriority w:val="99"/>
    <w:rsid w:val="00D9688D"/>
    <w:rPr>
      <w:rFonts w:ascii="Arial" w:hAnsi="Arial" w:cs="Arial" w:hint="default"/>
      <w:color w:val="000000"/>
      <w:sz w:val="22"/>
    </w:rPr>
  </w:style>
  <w:style w:type="character" w:customStyle="1" w:styleId="FontStyle56">
    <w:name w:val="Font Style56"/>
    <w:uiPriority w:val="99"/>
    <w:rsid w:val="00D9688D"/>
    <w:rPr>
      <w:rFonts w:ascii="Arial" w:hAnsi="Arial" w:cs="Arial" w:hint="default"/>
      <w:b/>
      <w:bCs w:val="0"/>
      <w:color w:val="000000"/>
      <w:sz w:val="22"/>
    </w:rPr>
  </w:style>
  <w:style w:type="character" w:customStyle="1" w:styleId="FontStyle57">
    <w:name w:val="Font Style57"/>
    <w:uiPriority w:val="99"/>
    <w:rsid w:val="00D9688D"/>
    <w:rPr>
      <w:rFonts w:ascii="Arial" w:hAnsi="Arial" w:cs="Arial" w:hint="default"/>
      <w:i/>
      <w:iCs w:val="0"/>
      <w:color w:val="000000"/>
      <w:sz w:val="16"/>
    </w:rPr>
  </w:style>
  <w:style w:type="character" w:customStyle="1" w:styleId="WW8Num2z0">
    <w:name w:val="WW8Num2z0"/>
    <w:rsid w:val="00D9688D"/>
    <w:rPr>
      <w:rFonts w:ascii="Symbol" w:hAnsi="Symbol" w:hint="default"/>
    </w:rPr>
  </w:style>
  <w:style w:type="character" w:customStyle="1" w:styleId="WW8Num3z0">
    <w:name w:val="WW8Num3z0"/>
    <w:rsid w:val="00D9688D"/>
    <w:rPr>
      <w:rFonts w:ascii="Symbol" w:hAnsi="Symbol" w:hint="default"/>
    </w:rPr>
  </w:style>
  <w:style w:type="character" w:customStyle="1" w:styleId="WW8Num5z0">
    <w:name w:val="WW8Num5z0"/>
    <w:rsid w:val="00D9688D"/>
    <w:rPr>
      <w:rFonts w:ascii="Symbol" w:hAnsi="Symbol" w:hint="default"/>
    </w:rPr>
  </w:style>
  <w:style w:type="character" w:customStyle="1" w:styleId="WW8Num6z0">
    <w:name w:val="WW8Num6z0"/>
    <w:rsid w:val="00D9688D"/>
    <w:rPr>
      <w:rFonts w:ascii="Wingdings" w:hAnsi="Wingdings" w:hint="default"/>
    </w:rPr>
  </w:style>
  <w:style w:type="character" w:customStyle="1" w:styleId="WW8Num7z0">
    <w:name w:val="WW8Num7z0"/>
    <w:rsid w:val="00D9688D"/>
    <w:rPr>
      <w:rFonts w:ascii="Wingdings" w:hAnsi="Wingdings" w:hint="default"/>
    </w:rPr>
  </w:style>
  <w:style w:type="character" w:customStyle="1" w:styleId="WW8Num8z0">
    <w:name w:val="WW8Num8z0"/>
    <w:rsid w:val="00D9688D"/>
    <w:rPr>
      <w:rFonts w:ascii="Symbol" w:hAnsi="Symbol" w:hint="default"/>
    </w:rPr>
  </w:style>
  <w:style w:type="character" w:customStyle="1" w:styleId="WW8Num9z0">
    <w:name w:val="WW8Num9z0"/>
    <w:rsid w:val="00D9688D"/>
    <w:rPr>
      <w:rFonts w:ascii="Symbol" w:hAnsi="Symbol" w:hint="default"/>
    </w:rPr>
  </w:style>
  <w:style w:type="character" w:customStyle="1" w:styleId="WW8Num9z1">
    <w:name w:val="WW8Num9z1"/>
    <w:uiPriority w:val="99"/>
    <w:rsid w:val="00D9688D"/>
    <w:rPr>
      <w:rFonts w:ascii="OpenSymbol" w:eastAsia="OpenSymbol" w:hAnsi="OpenSymbol" w:hint="default"/>
    </w:rPr>
  </w:style>
  <w:style w:type="character" w:customStyle="1" w:styleId="WW8Num10z0">
    <w:name w:val="WW8Num10z0"/>
    <w:rsid w:val="00D9688D"/>
    <w:rPr>
      <w:rFonts w:ascii="Symbol" w:hAnsi="Symbol" w:hint="default"/>
    </w:rPr>
  </w:style>
  <w:style w:type="character" w:customStyle="1" w:styleId="WW8Num10z1">
    <w:name w:val="WW8Num10z1"/>
    <w:uiPriority w:val="99"/>
    <w:rsid w:val="00D9688D"/>
    <w:rPr>
      <w:rFonts w:ascii="OpenSymbol" w:eastAsia="OpenSymbol" w:hAnsi="OpenSymbol" w:hint="default"/>
    </w:rPr>
  </w:style>
  <w:style w:type="character" w:customStyle="1" w:styleId="Absatz-Standardschriftart">
    <w:name w:val="Absatz-Standardschriftart"/>
    <w:rsid w:val="00D9688D"/>
  </w:style>
  <w:style w:type="character" w:customStyle="1" w:styleId="WW8Num4z0">
    <w:name w:val="WW8Num4z0"/>
    <w:rsid w:val="00D9688D"/>
    <w:rPr>
      <w:rFonts w:ascii="Symbol" w:hAnsi="Symbol" w:hint="default"/>
    </w:rPr>
  </w:style>
  <w:style w:type="character" w:customStyle="1" w:styleId="WW8Num15z0">
    <w:name w:val="WW8Num15z0"/>
    <w:rsid w:val="00D9688D"/>
    <w:rPr>
      <w:rFonts w:ascii="Symbol" w:hAnsi="Symbol" w:hint="default"/>
    </w:rPr>
  </w:style>
  <w:style w:type="character" w:customStyle="1" w:styleId="WW8Num16z0">
    <w:name w:val="WW8Num16z0"/>
    <w:rsid w:val="00D9688D"/>
    <w:rPr>
      <w:rFonts w:ascii="Symbol" w:hAnsi="Symbol" w:hint="default"/>
    </w:rPr>
  </w:style>
  <w:style w:type="character" w:customStyle="1" w:styleId="WW8Num13z0">
    <w:name w:val="WW8Num13z0"/>
    <w:rsid w:val="00D9688D"/>
    <w:rPr>
      <w:rFonts w:ascii="Wingdings" w:hAnsi="Wingdings" w:hint="default"/>
    </w:rPr>
  </w:style>
  <w:style w:type="character" w:customStyle="1" w:styleId="WW8Num12z0">
    <w:name w:val="WW8Num12z0"/>
    <w:rsid w:val="00D9688D"/>
    <w:rPr>
      <w:rFonts w:ascii="Wingdings" w:hAnsi="Wingdings" w:hint="default"/>
    </w:rPr>
  </w:style>
  <w:style w:type="character" w:customStyle="1" w:styleId="WW8Num14z0">
    <w:name w:val="WW8Num14z0"/>
    <w:rsid w:val="00D9688D"/>
    <w:rPr>
      <w:rFonts w:ascii="Wingdings" w:hAnsi="Wingdings" w:hint="default"/>
    </w:rPr>
  </w:style>
  <w:style w:type="character" w:customStyle="1" w:styleId="WW8Num11z0">
    <w:name w:val="WW8Num11z0"/>
    <w:rsid w:val="00D9688D"/>
    <w:rPr>
      <w:rFonts w:ascii="Wingdings" w:hAnsi="Wingdings" w:hint="default"/>
    </w:rPr>
  </w:style>
  <w:style w:type="character" w:customStyle="1" w:styleId="afff2">
    <w:name w:val="Маркеры списка"/>
    <w:uiPriority w:val="99"/>
    <w:rsid w:val="00D9688D"/>
    <w:rPr>
      <w:rFonts w:ascii="OpenSymbol" w:eastAsia="OpenSymbol" w:hAnsi="OpenSymbol" w:hint="default"/>
    </w:rPr>
  </w:style>
  <w:style w:type="character" w:customStyle="1" w:styleId="afff3">
    <w:name w:val="Выделение жирным"/>
    <w:uiPriority w:val="99"/>
    <w:rsid w:val="00D9688D"/>
    <w:rPr>
      <w:b/>
      <w:bCs w:val="0"/>
    </w:rPr>
  </w:style>
  <w:style w:type="character" w:customStyle="1" w:styleId="s3">
    <w:name w:val="s3"/>
    <w:rsid w:val="00D9688D"/>
    <w:rPr>
      <w:rFonts w:ascii="Arial" w:hAnsi="Arial" w:cs="Arial" w:hint="default"/>
      <w:sz w:val="24"/>
    </w:rPr>
  </w:style>
  <w:style w:type="character" w:customStyle="1" w:styleId="s4">
    <w:name w:val="s4"/>
    <w:rsid w:val="00D9688D"/>
    <w:rPr>
      <w:rFonts w:ascii="Arial" w:hAnsi="Arial" w:cs="Arial" w:hint="default"/>
      <w:b/>
      <w:bCs w:val="0"/>
      <w:sz w:val="20"/>
    </w:rPr>
  </w:style>
  <w:style w:type="character" w:customStyle="1" w:styleId="style171">
    <w:name w:val="style171"/>
    <w:uiPriority w:val="99"/>
    <w:rsid w:val="00D9688D"/>
    <w:rPr>
      <w:sz w:val="24"/>
    </w:rPr>
  </w:style>
  <w:style w:type="character" w:customStyle="1" w:styleId="spelle">
    <w:name w:val="spelle"/>
    <w:basedOn w:val="a0"/>
    <w:rsid w:val="00D9688D"/>
  </w:style>
  <w:style w:type="table" w:styleId="afff4">
    <w:name w:val="Table Grid"/>
    <w:basedOn w:val="a1"/>
    <w:uiPriority w:val="39"/>
    <w:rsid w:val="00D9688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a">
    <w:name w:val="Без интервала2"/>
    <w:rsid w:val="00991135"/>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2b">
    <w:name w:val="Знак Знак2"/>
    <w:locked/>
    <w:rsid w:val="00511DE4"/>
    <w:rPr>
      <w:b/>
      <w:bCs/>
      <w:sz w:val="24"/>
      <w:szCs w:val="24"/>
      <w:lang w:eastAsia="ru-RU"/>
    </w:rPr>
  </w:style>
  <w:style w:type="paragraph" w:customStyle="1" w:styleId="Heading4">
    <w:name w:val="Heading 4"/>
    <w:basedOn w:val="a"/>
    <w:rsid w:val="00840D5C"/>
    <w:pPr>
      <w:tabs>
        <w:tab w:val="clear" w:pos="709"/>
      </w:tabs>
      <w:suppressAutoHyphens w:val="0"/>
      <w:autoSpaceDE w:val="0"/>
      <w:autoSpaceDN w:val="0"/>
      <w:adjustRightInd w:val="0"/>
      <w:spacing w:after="0" w:line="240" w:lineRule="auto"/>
      <w:ind w:left="682"/>
      <w:outlineLvl w:val="3"/>
    </w:pPr>
    <w:rPr>
      <w:rFonts w:ascii="Times New Roman" w:eastAsia="Times New Roman" w:hAnsi="Times New Roman" w:cs="Times New Roman"/>
      <w:b/>
      <w:bCs/>
      <w:color w:val="auto"/>
      <w:kern w:val="0"/>
      <w:lang w:eastAsia="ru-RU" w:bidi="ar-SA"/>
    </w:rPr>
  </w:style>
  <w:style w:type="paragraph" w:customStyle="1" w:styleId="western">
    <w:name w:val="western"/>
    <w:basedOn w:val="a"/>
    <w:rsid w:val="00F27D4A"/>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blank1bm">
    <w:name w:val="blank1bm"/>
    <w:basedOn w:val="a"/>
    <w:rsid w:val="00F819E3"/>
    <w:pPr>
      <w:widowControl/>
      <w:shd w:val="clear" w:color="auto" w:fill="FFFFFF"/>
      <w:tabs>
        <w:tab w:val="clear" w:pos="709"/>
      </w:tabs>
      <w:suppressAutoHyphens w:val="0"/>
      <w:spacing w:after="0" w:line="240" w:lineRule="auto"/>
    </w:pPr>
    <w:rPr>
      <w:rFonts w:ascii="Times New Roman" w:eastAsia="Times New Roman" w:hAnsi="Times New Roman" w:cs="Times New Roman"/>
      <w:color w:val="auto"/>
      <w:kern w:val="0"/>
      <w:lang w:eastAsia="ru-RU" w:bidi="ar-SA"/>
    </w:rPr>
  </w:style>
  <w:style w:type="paragraph" w:customStyle="1" w:styleId="a50">
    <w:name w:val="a5"/>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character" w:styleId="afff5">
    <w:name w:val="Placeholder Text"/>
    <w:basedOn w:val="a0"/>
    <w:uiPriority w:val="99"/>
    <w:semiHidden/>
    <w:rsid w:val="00F819E3"/>
    <w:rPr>
      <w:color w:val="808080"/>
    </w:rPr>
  </w:style>
  <w:style w:type="paragraph" w:customStyle="1" w:styleId="afff6">
    <w:name w:val="Знак"/>
    <w:basedOn w:val="a"/>
    <w:uiPriority w:val="99"/>
    <w:rsid w:val="00F819E3"/>
    <w:pPr>
      <w:widowControl/>
      <w:tabs>
        <w:tab w:val="clear" w:pos="709"/>
      </w:tabs>
      <w:suppressAutoHyphens w:val="0"/>
      <w:spacing w:after="160" w:line="240" w:lineRule="exact"/>
    </w:pPr>
    <w:rPr>
      <w:rFonts w:ascii="Verdana" w:eastAsia="Times New Roman" w:hAnsi="Verdana" w:cs="Times New Roman"/>
      <w:color w:val="auto"/>
      <w:kern w:val="0"/>
      <w:sz w:val="20"/>
      <w:szCs w:val="20"/>
      <w:lang w:val="en-US" w:eastAsia="en-US" w:bidi="ar-SA"/>
    </w:rPr>
  </w:style>
  <w:style w:type="character" w:customStyle="1" w:styleId="apple-converted-space">
    <w:name w:val="apple-converted-space"/>
    <w:basedOn w:val="a0"/>
    <w:rsid w:val="00F819E3"/>
  </w:style>
  <w:style w:type="paragraph" w:customStyle="1" w:styleId="p6">
    <w:name w:val="p6"/>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5">
    <w:name w:val="p5"/>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7">
    <w:name w:val="p7"/>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8">
    <w:name w:val="p8"/>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9">
    <w:name w:val="p9"/>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character" w:customStyle="1" w:styleId="s1">
    <w:name w:val="s1"/>
    <w:basedOn w:val="a0"/>
    <w:rsid w:val="00F819E3"/>
  </w:style>
  <w:style w:type="paragraph" w:customStyle="1" w:styleId="p10">
    <w:name w:val="p10"/>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14">
    <w:name w:val="p14"/>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13">
    <w:name w:val="p13"/>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35">
    <w:name w:val="Основной текст3"/>
    <w:basedOn w:val="a"/>
    <w:uiPriority w:val="99"/>
    <w:rsid w:val="00F819E3"/>
    <w:pPr>
      <w:shd w:val="clear" w:color="auto" w:fill="FFFFFF"/>
      <w:tabs>
        <w:tab w:val="clear" w:pos="709"/>
      </w:tabs>
      <w:suppressAutoHyphens w:val="0"/>
      <w:spacing w:before="60" w:after="0" w:line="277" w:lineRule="exact"/>
      <w:ind w:hanging="340"/>
    </w:pPr>
    <w:rPr>
      <w:rFonts w:ascii="Times New Roman" w:eastAsia="Times New Roman" w:hAnsi="Times New Roman" w:cs="Times New Roman"/>
      <w:color w:val="000000"/>
      <w:kern w:val="0"/>
      <w:sz w:val="23"/>
      <w:szCs w:val="23"/>
      <w:lang w:eastAsia="ru-RU" w:bidi="ar-SA"/>
    </w:rPr>
  </w:style>
  <w:style w:type="paragraph" w:customStyle="1" w:styleId="2c">
    <w:name w:val="Абзац списка2"/>
    <w:basedOn w:val="a"/>
    <w:rsid w:val="00F819E3"/>
    <w:pPr>
      <w:widowControl/>
      <w:tabs>
        <w:tab w:val="clear" w:pos="709"/>
        <w:tab w:val="left" w:pos="708"/>
      </w:tabs>
      <w:ind w:left="720"/>
    </w:pPr>
    <w:rPr>
      <w:rFonts w:ascii="Calibri" w:hAnsi="Calibri" w:cs="Calibri"/>
      <w:kern w:val="1"/>
      <w:sz w:val="22"/>
      <w:szCs w:val="22"/>
      <w:lang w:eastAsia="en-US" w:bidi="ar-SA"/>
    </w:rPr>
  </w:style>
  <w:style w:type="character" w:customStyle="1" w:styleId="1a">
    <w:name w:val="Основной текст Знак1"/>
    <w:basedOn w:val="a0"/>
    <w:uiPriority w:val="99"/>
    <w:rsid w:val="00F819E3"/>
    <w:rPr>
      <w:rFonts w:ascii="Times New Roman" w:eastAsia="Times New Roman" w:hAnsi="Times New Roman" w:cs="Times New Roman"/>
      <w:sz w:val="20"/>
      <w:szCs w:val="20"/>
      <w:lang w:eastAsia="ar-SA"/>
    </w:rPr>
  </w:style>
  <w:style w:type="paragraph" w:customStyle="1" w:styleId="p1">
    <w:name w:val="p1"/>
    <w:basedOn w:val="a"/>
    <w:rsid w:val="00F819E3"/>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afff7">
    <w:name w:val="Название предприятия"/>
    <w:basedOn w:val="a"/>
    <w:next w:val="a"/>
    <w:rsid w:val="00CB1C7A"/>
    <w:pPr>
      <w:keepNext/>
      <w:widowControl/>
      <w:pBdr>
        <w:top w:val="single" w:sz="6" w:space="5" w:color="auto"/>
      </w:pBdr>
      <w:tabs>
        <w:tab w:val="clear" w:pos="709"/>
      </w:tabs>
      <w:suppressAutoHyphens w:val="0"/>
      <w:spacing w:after="240" w:line="300" w:lineRule="exact"/>
    </w:pPr>
    <w:rPr>
      <w:rFonts w:ascii="Garamond" w:eastAsia="Times New Roman" w:hAnsi="Garamond" w:cs="Times New Roman"/>
      <w:caps/>
      <w:color w:val="auto"/>
      <w:spacing w:val="-10"/>
      <w:kern w:val="0"/>
      <w:sz w:val="32"/>
      <w:szCs w:val="20"/>
      <w:lang w:eastAsia="en-US" w:bidi="ar-SA"/>
    </w:rPr>
  </w:style>
  <w:style w:type="paragraph" w:customStyle="1" w:styleId="TableParagraph">
    <w:name w:val="Table Paragraph"/>
    <w:basedOn w:val="a"/>
    <w:rsid w:val="00123DA0"/>
    <w:pPr>
      <w:tabs>
        <w:tab w:val="clear" w:pos="709"/>
      </w:tabs>
      <w:suppressAutoHyphens w:val="0"/>
      <w:autoSpaceDE w:val="0"/>
      <w:autoSpaceDN w:val="0"/>
      <w:adjustRightInd w:val="0"/>
      <w:spacing w:after="0" w:line="240" w:lineRule="auto"/>
    </w:pPr>
    <w:rPr>
      <w:rFonts w:ascii="Times New Roman" w:eastAsia="Times New Roman" w:hAnsi="Times New Roman" w:cs="Times New Roman"/>
      <w:color w:val="auto"/>
      <w:kern w:val="0"/>
      <w:lang w:eastAsia="ru-RU" w:bidi="ar-SA"/>
    </w:rPr>
  </w:style>
  <w:style w:type="paragraph" w:customStyle="1" w:styleId="36">
    <w:name w:val="Абзац списка3"/>
    <w:basedOn w:val="a"/>
    <w:rsid w:val="00123DA0"/>
    <w:pPr>
      <w:tabs>
        <w:tab w:val="clear" w:pos="709"/>
      </w:tabs>
      <w:suppressAutoHyphens w:val="0"/>
      <w:autoSpaceDE w:val="0"/>
      <w:autoSpaceDN w:val="0"/>
      <w:adjustRightInd w:val="0"/>
      <w:spacing w:after="0" w:line="240" w:lineRule="auto"/>
    </w:pPr>
    <w:rPr>
      <w:rFonts w:ascii="Times New Roman" w:eastAsia="Times New Roman" w:hAnsi="Times New Roman" w:cs="Times New Roman"/>
      <w:color w:val="auto"/>
      <w:kern w:val="0"/>
      <w:lang w:eastAsia="ru-RU" w:bidi="ar-SA"/>
    </w:rPr>
  </w:style>
  <w:style w:type="paragraph" w:customStyle="1" w:styleId="c13">
    <w:name w:val="c13"/>
    <w:basedOn w:val="a"/>
    <w:rsid w:val="000F2607"/>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character" w:customStyle="1" w:styleId="c7">
    <w:name w:val="c7"/>
    <w:basedOn w:val="a0"/>
    <w:rsid w:val="000F2607"/>
  </w:style>
  <w:style w:type="paragraph" w:styleId="afff8">
    <w:name w:val="footnote text"/>
    <w:basedOn w:val="a"/>
    <w:link w:val="1b"/>
    <w:uiPriority w:val="99"/>
    <w:semiHidden/>
    <w:unhideWhenUsed/>
    <w:rsid w:val="00AA1E5C"/>
    <w:pPr>
      <w:widowControl/>
      <w:tabs>
        <w:tab w:val="clear" w:pos="709"/>
      </w:tabs>
      <w:spacing w:after="0" w:line="240" w:lineRule="auto"/>
    </w:pPr>
    <w:rPr>
      <w:rFonts w:ascii="Times New Roman" w:eastAsia="Times New Roman" w:hAnsi="Times New Roman" w:cs="Times New Roman"/>
      <w:color w:val="auto"/>
      <w:kern w:val="0"/>
      <w:sz w:val="20"/>
      <w:szCs w:val="20"/>
      <w:lang w:eastAsia="ar-SA" w:bidi="ar-SA"/>
    </w:rPr>
  </w:style>
  <w:style w:type="character" w:customStyle="1" w:styleId="1b">
    <w:name w:val="Текст сноски Знак1"/>
    <w:basedOn w:val="a0"/>
    <w:link w:val="afff8"/>
    <w:uiPriority w:val="99"/>
    <w:semiHidden/>
    <w:locked/>
    <w:rsid w:val="00AA1E5C"/>
    <w:rPr>
      <w:rFonts w:ascii="Times New Roman" w:eastAsia="Times New Roman" w:hAnsi="Times New Roman" w:cs="Times New Roman"/>
      <w:sz w:val="20"/>
      <w:szCs w:val="20"/>
      <w:lang w:eastAsia="ar-SA"/>
    </w:rPr>
  </w:style>
  <w:style w:type="character" w:customStyle="1" w:styleId="afff9">
    <w:name w:val="Текст сноски Знак"/>
    <w:basedOn w:val="a0"/>
    <w:link w:val="afff8"/>
    <w:uiPriority w:val="99"/>
    <w:semiHidden/>
    <w:rsid w:val="00AA1E5C"/>
    <w:rPr>
      <w:rFonts w:ascii="Nimbus Roman No9 L" w:eastAsia="DejaVu Sans" w:hAnsi="Nimbus Roman No9 L" w:cs="Mangal"/>
      <w:color w:val="00000A"/>
      <w:kern w:val="2"/>
      <w:sz w:val="20"/>
      <w:szCs w:val="18"/>
      <w:lang w:eastAsia="hi-IN" w:bidi="hi-IN"/>
    </w:rPr>
  </w:style>
  <w:style w:type="paragraph" w:customStyle="1" w:styleId="acenter">
    <w:name w:val="acenter"/>
    <w:basedOn w:val="a"/>
    <w:uiPriority w:val="99"/>
    <w:rsid w:val="00AA1E5C"/>
    <w:pPr>
      <w:widowControl/>
      <w:tabs>
        <w:tab w:val="clear" w:pos="709"/>
      </w:tabs>
      <w:suppressAutoHyphens w:val="0"/>
      <w:spacing w:before="67" w:after="84" w:line="240" w:lineRule="auto"/>
      <w:ind w:left="67"/>
      <w:jc w:val="center"/>
    </w:pPr>
    <w:rPr>
      <w:rFonts w:ascii="Times New Roman" w:eastAsia="Times New Roman" w:hAnsi="Times New Roman" w:cs="Times New Roman"/>
      <w:color w:val="auto"/>
      <w:kern w:val="0"/>
      <w:lang w:eastAsia="ru-RU" w:bidi="ar-SA"/>
    </w:rPr>
  </w:style>
  <w:style w:type="paragraph" w:customStyle="1" w:styleId="1c">
    <w:name w:val="Знак1"/>
    <w:basedOn w:val="a"/>
    <w:uiPriority w:val="99"/>
    <w:rsid w:val="00AA1E5C"/>
    <w:pPr>
      <w:widowControl/>
      <w:tabs>
        <w:tab w:val="clear" w:pos="709"/>
      </w:tabs>
      <w:suppressAutoHyphens w:val="0"/>
      <w:spacing w:after="160" w:line="240" w:lineRule="exact"/>
    </w:pPr>
    <w:rPr>
      <w:rFonts w:ascii="Verdana" w:eastAsia="Times New Roman" w:hAnsi="Verdana" w:cs="Verdana"/>
      <w:color w:val="auto"/>
      <w:kern w:val="0"/>
      <w:sz w:val="20"/>
      <w:szCs w:val="20"/>
      <w:lang w:val="en-US" w:eastAsia="en-US" w:bidi="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AA1E5C"/>
    <w:pPr>
      <w:widowControl/>
      <w:tabs>
        <w:tab w:val="clear" w:pos="709"/>
      </w:tabs>
      <w:spacing w:after="0" w:line="240" w:lineRule="auto"/>
    </w:pPr>
    <w:rPr>
      <w:rFonts w:ascii="Times New Roman" w:eastAsia="Times New Roman" w:hAnsi="Times New Roman" w:cs="Times New Roman"/>
      <w:color w:val="auto"/>
      <w:kern w:val="0"/>
      <w:lang w:eastAsia="ar-SA" w:bidi="ar-SA"/>
    </w:rPr>
  </w:style>
  <w:style w:type="paragraph" w:customStyle="1" w:styleId="41">
    <w:name w:val="Основной текст4"/>
    <w:basedOn w:val="a"/>
    <w:rsid w:val="00AA1E5C"/>
    <w:pPr>
      <w:shd w:val="clear" w:color="auto" w:fill="FFFFFF"/>
      <w:tabs>
        <w:tab w:val="clear" w:pos="709"/>
      </w:tabs>
      <w:suppressAutoHyphens w:val="0"/>
      <w:spacing w:before="180" w:after="180" w:line="0" w:lineRule="atLeast"/>
    </w:pPr>
    <w:rPr>
      <w:rFonts w:ascii="Times New Roman" w:eastAsia="Times New Roman" w:hAnsi="Times New Roman" w:cs="Times New Roman"/>
      <w:color w:val="auto"/>
      <w:spacing w:val="1"/>
      <w:kern w:val="0"/>
      <w:sz w:val="16"/>
      <w:szCs w:val="16"/>
      <w:lang w:eastAsia="en-US" w:bidi="ar-SA"/>
    </w:rPr>
  </w:style>
  <w:style w:type="character" w:customStyle="1" w:styleId="1d">
    <w:name w:val="Заголовок №1_"/>
    <w:basedOn w:val="a0"/>
    <w:link w:val="1e"/>
    <w:locked/>
    <w:rsid w:val="00AA1E5C"/>
    <w:rPr>
      <w:rFonts w:ascii="Times New Roman" w:eastAsia="Times New Roman" w:hAnsi="Times New Roman" w:cs="Times New Roman"/>
      <w:b/>
      <w:bCs/>
      <w:spacing w:val="2"/>
      <w:sz w:val="21"/>
      <w:szCs w:val="21"/>
      <w:shd w:val="clear" w:color="auto" w:fill="FFFFFF"/>
    </w:rPr>
  </w:style>
  <w:style w:type="paragraph" w:customStyle="1" w:styleId="1e">
    <w:name w:val="Заголовок №1"/>
    <w:basedOn w:val="a"/>
    <w:link w:val="1d"/>
    <w:rsid w:val="00AA1E5C"/>
    <w:pPr>
      <w:shd w:val="clear" w:color="auto" w:fill="FFFFFF"/>
      <w:tabs>
        <w:tab w:val="clear" w:pos="709"/>
      </w:tabs>
      <w:suppressAutoHyphens w:val="0"/>
      <w:spacing w:after="240" w:line="0" w:lineRule="atLeast"/>
      <w:jc w:val="center"/>
      <w:outlineLvl w:val="0"/>
    </w:pPr>
    <w:rPr>
      <w:rFonts w:ascii="Times New Roman" w:eastAsia="Times New Roman" w:hAnsi="Times New Roman" w:cs="Times New Roman"/>
      <w:b/>
      <w:bCs/>
      <w:color w:val="auto"/>
      <w:spacing w:val="2"/>
      <w:kern w:val="0"/>
      <w:sz w:val="21"/>
      <w:szCs w:val="21"/>
      <w:lang w:eastAsia="en-US" w:bidi="ar-SA"/>
    </w:rPr>
  </w:style>
  <w:style w:type="paragraph" w:customStyle="1" w:styleId="afffa">
    <w:name w:val="Нормальный"/>
    <w:uiPriority w:val="99"/>
    <w:rsid w:val="00AA1E5C"/>
    <w:pPr>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aleft">
    <w:name w:val="aleft"/>
    <w:basedOn w:val="a"/>
    <w:uiPriority w:val="99"/>
    <w:rsid w:val="00AA1E5C"/>
    <w:pPr>
      <w:widowControl/>
      <w:tabs>
        <w:tab w:val="clear" w:pos="709"/>
      </w:tabs>
      <w:suppressAutoHyphens w:val="0"/>
      <w:spacing w:before="60" w:after="75" w:line="240" w:lineRule="auto"/>
      <w:ind w:left="60"/>
    </w:pPr>
    <w:rPr>
      <w:rFonts w:ascii="Times New Roman" w:eastAsia="Times New Roman" w:hAnsi="Times New Roman" w:cs="Times New Roman"/>
      <w:color w:val="auto"/>
      <w:kern w:val="0"/>
      <w:lang w:eastAsia="ru-RU" w:bidi="ar-SA"/>
    </w:rPr>
  </w:style>
  <w:style w:type="paragraph" w:customStyle="1" w:styleId="clear">
    <w:name w:val="clear"/>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sidebar">
    <w:name w:val="sidebar"/>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000000"/>
      <w:kern w:val="0"/>
      <w:lang w:eastAsia="ru-RU" w:bidi="ar-SA"/>
    </w:rPr>
  </w:style>
  <w:style w:type="paragraph" w:customStyle="1" w:styleId="sidebar-right">
    <w:name w:val="sidebar-right"/>
    <w:basedOn w:val="a"/>
    <w:uiPriority w:val="99"/>
    <w:rsid w:val="00AA1E5C"/>
    <w:pPr>
      <w:widowControl/>
      <w:tabs>
        <w:tab w:val="clear" w:pos="709"/>
      </w:tabs>
      <w:suppressAutoHyphens w:val="0"/>
      <w:spacing w:before="100" w:beforeAutospacing="1" w:after="100" w:afterAutospacing="1" w:line="240" w:lineRule="auto"/>
      <w:ind w:right="-90"/>
    </w:pPr>
    <w:rPr>
      <w:rFonts w:ascii="Times New Roman" w:eastAsia="Times New Roman" w:hAnsi="Times New Roman" w:cs="Times New Roman"/>
      <w:color w:val="auto"/>
      <w:kern w:val="0"/>
      <w:lang w:eastAsia="ru-RU" w:bidi="ar-SA"/>
    </w:rPr>
  </w:style>
  <w:style w:type="paragraph" w:customStyle="1" w:styleId="textwidget">
    <w:name w:val="textwidget"/>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ost">
    <w:name w:val="post"/>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ost-title">
    <w:name w:val="post-title"/>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ost-entry">
    <w:name w:val="post-entry"/>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ost-info">
    <w:name w:val="post-info"/>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comments">
    <w:name w:val="comments"/>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post-date">
    <w:name w:val="post-date"/>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more-link">
    <w:name w:val="more-link"/>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description">
    <w:name w:val="description"/>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description1">
    <w:name w:val="description1"/>
    <w:basedOn w:val="a"/>
    <w:uiPriority w:val="99"/>
    <w:rsid w:val="00AA1E5C"/>
    <w:pPr>
      <w:widowControl/>
      <w:tabs>
        <w:tab w:val="clear" w:pos="709"/>
      </w:tabs>
      <w:suppressAutoHyphens w:val="0"/>
      <w:spacing w:before="100" w:beforeAutospacing="1" w:after="100" w:afterAutospacing="1" w:line="240" w:lineRule="auto"/>
    </w:pPr>
    <w:rPr>
      <w:rFonts w:ascii="Verdana" w:eastAsia="Times New Roman" w:hAnsi="Verdana" w:cs="Times New Roman"/>
      <w:b/>
      <w:bCs/>
      <w:color w:val="FFFFFF"/>
      <w:kern w:val="0"/>
      <w:sz w:val="23"/>
      <w:szCs w:val="23"/>
      <w:lang w:eastAsia="ru-RU" w:bidi="ar-SA"/>
    </w:rPr>
  </w:style>
  <w:style w:type="paragraph" w:customStyle="1" w:styleId="post1">
    <w:name w:val="post1"/>
    <w:basedOn w:val="a"/>
    <w:uiPriority w:val="99"/>
    <w:rsid w:val="00AA1E5C"/>
    <w:pPr>
      <w:widowControl/>
      <w:shd w:val="clear" w:color="auto" w:fill="252525"/>
      <w:tabs>
        <w:tab w:val="clear" w:pos="709"/>
      </w:tabs>
      <w:suppressAutoHyphens w:val="0"/>
      <w:spacing w:before="100" w:beforeAutospacing="1" w:after="240" w:line="240" w:lineRule="auto"/>
    </w:pPr>
    <w:rPr>
      <w:rFonts w:ascii="Times New Roman" w:eastAsia="Times New Roman" w:hAnsi="Times New Roman" w:cs="Times New Roman"/>
      <w:color w:val="FFFFFF"/>
      <w:kern w:val="0"/>
      <w:lang w:eastAsia="ru-RU" w:bidi="ar-SA"/>
    </w:rPr>
  </w:style>
  <w:style w:type="paragraph" w:customStyle="1" w:styleId="post-title1">
    <w:name w:val="post-title1"/>
    <w:basedOn w:val="a"/>
    <w:uiPriority w:val="99"/>
    <w:rsid w:val="00AA1E5C"/>
    <w:pPr>
      <w:widowControl/>
      <w:tabs>
        <w:tab w:val="clear" w:pos="709"/>
      </w:tabs>
      <w:suppressAutoHyphens w:val="0"/>
      <w:spacing w:before="100" w:beforeAutospacing="1" w:after="100" w:afterAutospacing="1" w:line="240" w:lineRule="auto"/>
    </w:pPr>
    <w:rPr>
      <w:rFonts w:ascii="Trebuchet MS" w:eastAsia="Times New Roman" w:hAnsi="Trebuchet MS" w:cs="Times New Roman"/>
      <w:b/>
      <w:bCs/>
      <w:color w:val="FFFFFF"/>
      <w:kern w:val="0"/>
      <w:sz w:val="18"/>
      <w:szCs w:val="18"/>
      <w:lang w:eastAsia="ru-RU" w:bidi="ar-SA"/>
    </w:rPr>
  </w:style>
  <w:style w:type="paragraph" w:customStyle="1" w:styleId="post-date1">
    <w:name w:val="post-date1"/>
    <w:basedOn w:val="a"/>
    <w:uiPriority w:val="99"/>
    <w:rsid w:val="00AA1E5C"/>
    <w:pPr>
      <w:widowControl/>
      <w:tabs>
        <w:tab w:val="clear" w:pos="709"/>
      </w:tabs>
      <w:suppressAutoHyphens w:val="0"/>
      <w:spacing w:before="100" w:beforeAutospacing="1" w:after="100" w:afterAutospacing="1" w:line="225" w:lineRule="atLeast"/>
      <w:ind w:right="150"/>
      <w:jc w:val="center"/>
    </w:pPr>
    <w:rPr>
      <w:rFonts w:ascii="Trebuchet MS" w:eastAsia="Times New Roman" w:hAnsi="Trebuchet MS" w:cs="Times New Roman"/>
      <w:b/>
      <w:bCs/>
      <w:caps/>
      <w:color w:val="000000"/>
      <w:kern w:val="0"/>
      <w:sz w:val="15"/>
      <w:szCs w:val="15"/>
      <w:lang w:eastAsia="ru-RU" w:bidi="ar-SA"/>
    </w:rPr>
  </w:style>
  <w:style w:type="paragraph" w:customStyle="1" w:styleId="post-entry1">
    <w:name w:val="post-entry1"/>
    <w:basedOn w:val="a"/>
    <w:uiPriority w:val="99"/>
    <w:rsid w:val="00AA1E5C"/>
    <w:pPr>
      <w:widowControl/>
      <w:tabs>
        <w:tab w:val="clear" w:pos="709"/>
      </w:tabs>
      <w:suppressAutoHyphens w:val="0"/>
      <w:spacing w:before="150" w:after="100" w:afterAutospacing="1" w:line="270" w:lineRule="atLeast"/>
    </w:pPr>
    <w:rPr>
      <w:rFonts w:ascii="Trebuchet MS" w:eastAsia="Times New Roman" w:hAnsi="Trebuchet MS" w:cs="Times New Roman"/>
      <w:color w:val="FFFFFF"/>
      <w:kern w:val="0"/>
      <w:sz w:val="18"/>
      <w:szCs w:val="18"/>
      <w:lang w:eastAsia="ru-RU" w:bidi="ar-SA"/>
    </w:rPr>
  </w:style>
  <w:style w:type="paragraph" w:customStyle="1" w:styleId="more-link1">
    <w:name w:val="more-link1"/>
    <w:basedOn w:val="a"/>
    <w:uiPriority w:val="99"/>
    <w:rsid w:val="00AA1E5C"/>
    <w:pPr>
      <w:widowControl/>
      <w:tabs>
        <w:tab w:val="clear" w:pos="709"/>
      </w:tabs>
      <w:suppressAutoHyphens w:val="0"/>
      <w:spacing w:before="100" w:beforeAutospacing="1" w:after="100" w:afterAutospacing="1" w:line="300" w:lineRule="atLeast"/>
    </w:pPr>
    <w:rPr>
      <w:rFonts w:ascii="Trebuchet MS" w:eastAsia="Times New Roman" w:hAnsi="Trebuchet MS" w:cs="Times New Roman"/>
      <w:b/>
      <w:bCs/>
      <w:color w:val="FFFFFF"/>
      <w:kern w:val="0"/>
      <w:sz w:val="18"/>
      <w:szCs w:val="18"/>
      <w:lang w:eastAsia="ru-RU" w:bidi="ar-SA"/>
    </w:rPr>
  </w:style>
  <w:style w:type="paragraph" w:customStyle="1" w:styleId="post-info1">
    <w:name w:val="post-info1"/>
    <w:basedOn w:val="a"/>
    <w:uiPriority w:val="99"/>
    <w:rsid w:val="00AA1E5C"/>
    <w:pPr>
      <w:widowControl/>
      <w:tabs>
        <w:tab w:val="clear" w:pos="709"/>
      </w:tabs>
      <w:suppressAutoHyphens w:val="0"/>
      <w:spacing w:before="100" w:beforeAutospacing="1" w:after="100" w:afterAutospacing="1" w:line="240" w:lineRule="auto"/>
    </w:pPr>
    <w:rPr>
      <w:rFonts w:ascii="Trebuchet MS" w:eastAsia="Times New Roman" w:hAnsi="Trebuchet MS" w:cs="Times New Roman"/>
      <w:b/>
      <w:bCs/>
      <w:color w:val="FFFFFF"/>
      <w:kern w:val="0"/>
      <w:sz w:val="18"/>
      <w:szCs w:val="18"/>
      <w:lang w:eastAsia="ru-RU" w:bidi="ar-SA"/>
    </w:rPr>
  </w:style>
  <w:style w:type="paragraph" w:customStyle="1" w:styleId="comments1">
    <w:name w:val="comments1"/>
    <w:basedOn w:val="a"/>
    <w:uiPriority w:val="99"/>
    <w:rsid w:val="00AA1E5C"/>
    <w:pPr>
      <w:widowControl/>
      <w:tabs>
        <w:tab w:val="clear" w:pos="709"/>
      </w:tabs>
      <w:suppressAutoHyphens w:val="0"/>
      <w:spacing w:before="100" w:beforeAutospacing="1" w:after="100" w:afterAutospacing="1" w:line="270" w:lineRule="atLeast"/>
    </w:pPr>
    <w:rPr>
      <w:rFonts w:ascii="Trebuchet MS" w:eastAsia="Times New Roman" w:hAnsi="Trebuchet MS" w:cs="Times New Roman"/>
      <w:color w:val="FFFFFF"/>
      <w:kern w:val="0"/>
      <w:sz w:val="18"/>
      <w:szCs w:val="18"/>
      <w:lang w:eastAsia="ru-RU" w:bidi="ar-SA"/>
    </w:rPr>
  </w:style>
  <w:style w:type="paragraph" w:customStyle="1" w:styleId="textwidget1">
    <w:name w:val="textwidget1"/>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paragraph" w:customStyle="1" w:styleId="nocomments">
    <w:name w:val="nocomments"/>
    <w:basedOn w:val="a"/>
    <w:uiPriority w:val="99"/>
    <w:rsid w:val="00AA1E5C"/>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character" w:customStyle="1" w:styleId="rgctlv">
    <w:name w:val="rg_ctlv"/>
    <w:basedOn w:val="a0"/>
    <w:rsid w:val="00AA1E5C"/>
  </w:style>
  <w:style w:type="character" w:customStyle="1" w:styleId="afffb">
    <w:name w:val="Символ сноски"/>
    <w:rsid w:val="00AA1E5C"/>
    <w:rPr>
      <w:vertAlign w:val="superscript"/>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AA1E5C"/>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AA1E5C"/>
    <w:rPr>
      <w:rFonts w:ascii="Arial" w:hAnsi="Arial" w:cs="Arial" w:hint="default"/>
      <w:sz w:val="22"/>
      <w:szCs w:val="22"/>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AA1E5C"/>
    <w:rPr>
      <w:rFonts w:ascii="Times New Roman" w:hAnsi="Times New Roman" w:cs="Times New Roman" w:hint="default"/>
      <w:strike w:val="0"/>
      <w:dstrike w:val="0"/>
      <w:sz w:val="24"/>
      <w:szCs w:val="24"/>
      <w:u w:val="none"/>
      <w:effect w:val="none"/>
    </w:rPr>
  </w:style>
  <w:style w:type="character" w:customStyle="1" w:styleId="dash0417043d0430043a00200441043d043e0441043a0438char">
    <w:name w:val="dash0417_043d_0430_043a_0020_0441_043d_043e_0441_043a_0438__char"/>
    <w:basedOn w:val="a0"/>
    <w:rsid w:val="00AA1E5C"/>
  </w:style>
  <w:style w:type="character" w:customStyle="1" w:styleId="2d">
    <w:name w:val="Основной текст2"/>
    <w:basedOn w:val="a0"/>
    <w:rsid w:val="00AA1E5C"/>
    <w:rPr>
      <w:rFonts w:ascii="Times New Roman" w:eastAsia="Times New Roman" w:hAnsi="Times New Roman" w:cs="Times New Roman" w:hint="default"/>
      <w:color w:val="000000"/>
      <w:spacing w:val="1"/>
      <w:w w:val="100"/>
      <w:position w:val="0"/>
      <w:sz w:val="16"/>
      <w:szCs w:val="16"/>
      <w:shd w:val="clear" w:color="auto" w:fill="FFFFFF"/>
      <w:lang w:val="ru-RU"/>
    </w:rPr>
  </w:style>
  <w:style w:type="character" w:customStyle="1" w:styleId="TimesNewRoman">
    <w:name w:val="Основной текст + Times New Roman"/>
    <w:aliases w:val="8 pt,Интервал 0 pt"/>
    <w:basedOn w:val="aff9"/>
    <w:rsid w:val="00AA1E5C"/>
    <w:rPr>
      <w:rFonts w:ascii="Times New Roman" w:eastAsia="Times New Roman" w:hAnsi="Times New Roman" w:cs="Times New Roman"/>
      <w:b w:val="0"/>
      <w:bCs w:val="0"/>
      <w:i w:val="0"/>
      <w:iCs w:val="0"/>
      <w:smallCaps w:val="0"/>
      <w:strike w:val="0"/>
      <w:dstrike w:val="0"/>
      <w:color w:val="000000"/>
      <w:spacing w:val="-2"/>
      <w:w w:val="100"/>
      <w:position w:val="0"/>
      <w:sz w:val="16"/>
      <w:szCs w:val="16"/>
      <w:u w:val="none"/>
      <w:effect w:val="none"/>
      <w:lang w:val="ru-RU"/>
    </w:rPr>
  </w:style>
  <w:style w:type="character" w:customStyle="1" w:styleId="FontStyle13">
    <w:name w:val="Font Style13"/>
    <w:basedOn w:val="a0"/>
    <w:rsid w:val="00AA1E5C"/>
    <w:rPr>
      <w:rFonts w:ascii="Times New Roman" w:hAnsi="Times New Roman" w:cs="Times New Roman" w:hint="default"/>
      <w:sz w:val="24"/>
      <w:szCs w:val="24"/>
    </w:rPr>
  </w:style>
  <w:style w:type="character" w:customStyle="1" w:styleId="FontStyle14">
    <w:name w:val="Font Style14"/>
    <w:basedOn w:val="a0"/>
    <w:uiPriority w:val="99"/>
    <w:rsid w:val="00AA1E5C"/>
    <w:rPr>
      <w:rFonts w:ascii="Times New Roman" w:hAnsi="Times New Roman" w:cs="Times New Roman" w:hint="default"/>
      <w:sz w:val="26"/>
      <w:szCs w:val="26"/>
    </w:rPr>
  </w:style>
  <w:style w:type="character" w:customStyle="1" w:styleId="z-">
    <w:name w:val="z-Начало формы Знак"/>
    <w:basedOn w:val="a0"/>
    <w:link w:val="z-0"/>
    <w:semiHidden/>
    <w:rsid w:val="00AA1E5C"/>
    <w:rPr>
      <w:rFonts w:ascii="Arial" w:eastAsia="Times New Roman" w:hAnsi="Arial" w:cs="Arial"/>
      <w:vanish/>
      <w:sz w:val="16"/>
      <w:szCs w:val="16"/>
      <w:lang w:eastAsia="ru-RU"/>
    </w:rPr>
  </w:style>
  <w:style w:type="paragraph" w:styleId="z-0">
    <w:name w:val="HTML Top of Form"/>
    <w:basedOn w:val="a"/>
    <w:next w:val="a"/>
    <w:link w:val="z-"/>
    <w:hidden/>
    <w:semiHidden/>
    <w:unhideWhenUsed/>
    <w:rsid w:val="00AA1E5C"/>
    <w:pPr>
      <w:widowControl/>
      <w:pBdr>
        <w:bottom w:val="single" w:sz="6" w:space="1" w:color="auto"/>
      </w:pBdr>
      <w:tabs>
        <w:tab w:val="clear" w:pos="709"/>
      </w:tabs>
      <w:suppressAutoHyphens w:val="0"/>
      <w:spacing w:after="0"/>
      <w:jc w:val="center"/>
    </w:pPr>
    <w:rPr>
      <w:rFonts w:ascii="Arial" w:eastAsia="Times New Roman" w:hAnsi="Arial" w:cs="Arial"/>
      <w:vanish/>
      <w:color w:val="auto"/>
      <w:kern w:val="0"/>
      <w:sz w:val="16"/>
      <w:szCs w:val="16"/>
      <w:lang w:eastAsia="ru-RU" w:bidi="ar-SA"/>
    </w:rPr>
  </w:style>
  <w:style w:type="character" w:customStyle="1" w:styleId="z-1">
    <w:name w:val="z-Начало формы Знак1"/>
    <w:basedOn w:val="a0"/>
    <w:link w:val="z-0"/>
    <w:semiHidden/>
    <w:rsid w:val="00AA1E5C"/>
    <w:rPr>
      <w:rFonts w:ascii="Arial" w:eastAsia="DejaVu Sans" w:hAnsi="Arial" w:cs="Mangal"/>
      <w:vanish/>
      <w:color w:val="00000A"/>
      <w:kern w:val="2"/>
      <w:sz w:val="16"/>
      <w:szCs w:val="14"/>
      <w:lang w:eastAsia="hi-IN" w:bidi="hi-IN"/>
    </w:rPr>
  </w:style>
  <w:style w:type="character" w:customStyle="1" w:styleId="z-2">
    <w:name w:val="z-Конец формы Знак"/>
    <w:basedOn w:val="a0"/>
    <w:link w:val="z-3"/>
    <w:semiHidden/>
    <w:rsid w:val="00AA1E5C"/>
    <w:rPr>
      <w:rFonts w:ascii="Arial" w:eastAsia="Times New Roman" w:hAnsi="Arial" w:cs="Arial"/>
      <w:vanish/>
      <w:sz w:val="16"/>
      <w:szCs w:val="16"/>
      <w:lang w:eastAsia="ru-RU"/>
    </w:rPr>
  </w:style>
  <w:style w:type="paragraph" w:styleId="z-3">
    <w:name w:val="HTML Bottom of Form"/>
    <w:basedOn w:val="a"/>
    <w:next w:val="a"/>
    <w:link w:val="z-2"/>
    <w:hidden/>
    <w:semiHidden/>
    <w:unhideWhenUsed/>
    <w:rsid w:val="00AA1E5C"/>
    <w:pPr>
      <w:widowControl/>
      <w:pBdr>
        <w:top w:val="single" w:sz="6" w:space="1" w:color="auto"/>
      </w:pBdr>
      <w:tabs>
        <w:tab w:val="clear" w:pos="709"/>
      </w:tabs>
      <w:suppressAutoHyphens w:val="0"/>
      <w:spacing w:after="0"/>
      <w:jc w:val="center"/>
    </w:pPr>
    <w:rPr>
      <w:rFonts w:ascii="Arial" w:eastAsia="Times New Roman" w:hAnsi="Arial" w:cs="Arial"/>
      <w:vanish/>
      <w:color w:val="auto"/>
      <w:kern w:val="0"/>
      <w:sz w:val="16"/>
      <w:szCs w:val="16"/>
      <w:lang w:eastAsia="ru-RU" w:bidi="ar-SA"/>
    </w:rPr>
  </w:style>
  <w:style w:type="character" w:customStyle="1" w:styleId="z-10">
    <w:name w:val="z-Конец формы Знак1"/>
    <w:basedOn w:val="a0"/>
    <w:link w:val="z-3"/>
    <w:semiHidden/>
    <w:rsid w:val="00AA1E5C"/>
    <w:rPr>
      <w:rFonts w:ascii="Arial" w:eastAsia="DejaVu Sans" w:hAnsi="Arial" w:cs="Mangal"/>
      <w:vanish/>
      <w:color w:val="00000A"/>
      <w:kern w:val="2"/>
      <w:sz w:val="16"/>
      <w:szCs w:val="14"/>
      <w:lang w:eastAsia="hi-IN" w:bidi="hi-IN"/>
    </w:rPr>
  </w:style>
  <w:style w:type="character" w:customStyle="1" w:styleId="2e">
    <w:name w:val="Основной текст (2) + Полужирный"/>
    <w:aliases w:val="Курсив"/>
    <w:basedOn w:val="a0"/>
    <w:rsid w:val="0052357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
    <w:name w:val="Заголовок №2_"/>
    <w:basedOn w:val="a0"/>
    <w:link w:val="2f0"/>
    <w:rsid w:val="0052357D"/>
    <w:rPr>
      <w:rFonts w:ascii="Times New Roman" w:eastAsia="Times New Roman" w:hAnsi="Times New Roman" w:cs="Times New Roman"/>
      <w:b/>
      <w:bCs/>
      <w:sz w:val="28"/>
      <w:szCs w:val="28"/>
      <w:shd w:val="clear" w:color="auto" w:fill="FFFFFF"/>
    </w:rPr>
  </w:style>
  <w:style w:type="character" w:customStyle="1" w:styleId="2f1">
    <w:name w:val="Основной текст (2)"/>
    <w:basedOn w:val="a0"/>
    <w:rsid w:val="0052357D"/>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fffc">
    <w:name w:val="Подпись к таблице_"/>
    <w:basedOn w:val="a0"/>
    <w:link w:val="afffd"/>
    <w:rsid w:val="0052357D"/>
    <w:rPr>
      <w:rFonts w:ascii="Times New Roman" w:eastAsia="Times New Roman" w:hAnsi="Times New Roman" w:cs="Times New Roman"/>
      <w:shd w:val="clear" w:color="auto" w:fill="FFFFFF"/>
    </w:rPr>
  </w:style>
  <w:style w:type="character" w:customStyle="1" w:styleId="0pt">
    <w:name w:val="Подпись к таблице + Полужирный;Курсив;Интервал 0 pt"/>
    <w:basedOn w:val="afffc"/>
    <w:rsid w:val="0052357D"/>
    <w:rPr>
      <w:b/>
      <w:bCs/>
      <w:i/>
      <w:iCs/>
      <w:color w:val="000000"/>
      <w:spacing w:val="-10"/>
      <w:w w:val="100"/>
      <w:position w:val="0"/>
      <w:lang w:val="en-US" w:eastAsia="en-US" w:bidi="en-US"/>
    </w:rPr>
  </w:style>
  <w:style w:type="character" w:customStyle="1" w:styleId="20pt">
    <w:name w:val="Основной текст (2) + Полужирный;Курсив;Интервал 0 pt"/>
    <w:basedOn w:val="a0"/>
    <w:rsid w:val="0052357D"/>
    <w:rPr>
      <w:rFonts w:ascii="Times New Roman" w:eastAsia="Times New Roman" w:hAnsi="Times New Roman" w:cs="Times New Roman"/>
      <w:b/>
      <w:bCs/>
      <w:i/>
      <w:iCs/>
      <w:smallCaps w:val="0"/>
      <w:strike w:val="0"/>
      <w:color w:val="000000"/>
      <w:spacing w:val="-10"/>
      <w:w w:val="100"/>
      <w:position w:val="0"/>
      <w:sz w:val="22"/>
      <w:szCs w:val="22"/>
      <w:u w:val="none"/>
      <w:lang w:val="en-US" w:eastAsia="en-US" w:bidi="en-US"/>
    </w:rPr>
  </w:style>
  <w:style w:type="character" w:customStyle="1" w:styleId="afffe">
    <w:name w:val="Колонтитул"/>
    <w:basedOn w:val="a0"/>
    <w:rsid w:val="0052357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2f0">
    <w:name w:val="Заголовок №2"/>
    <w:basedOn w:val="a"/>
    <w:link w:val="2f"/>
    <w:rsid w:val="0052357D"/>
    <w:pPr>
      <w:shd w:val="clear" w:color="auto" w:fill="FFFFFF"/>
      <w:tabs>
        <w:tab w:val="clear" w:pos="709"/>
      </w:tabs>
      <w:suppressAutoHyphens w:val="0"/>
      <w:spacing w:after="0" w:line="322" w:lineRule="exact"/>
      <w:jc w:val="center"/>
      <w:outlineLvl w:val="1"/>
    </w:pPr>
    <w:rPr>
      <w:rFonts w:ascii="Times New Roman" w:eastAsia="Times New Roman" w:hAnsi="Times New Roman" w:cs="Times New Roman"/>
      <w:b/>
      <w:bCs/>
      <w:color w:val="auto"/>
      <w:kern w:val="0"/>
      <w:sz w:val="28"/>
      <w:szCs w:val="28"/>
      <w:lang w:eastAsia="en-US" w:bidi="ar-SA"/>
    </w:rPr>
  </w:style>
  <w:style w:type="paragraph" w:customStyle="1" w:styleId="afffd">
    <w:name w:val="Подпись к таблице"/>
    <w:basedOn w:val="a"/>
    <w:link w:val="afffc"/>
    <w:rsid w:val="0052357D"/>
    <w:pPr>
      <w:shd w:val="clear" w:color="auto" w:fill="FFFFFF"/>
      <w:tabs>
        <w:tab w:val="clear" w:pos="709"/>
      </w:tabs>
      <w:suppressAutoHyphens w:val="0"/>
      <w:spacing w:after="60" w:line="0" w:lineRule="atLeast"/>
    </w:pPr>
    <w:rPr>
      <w:rFonts w:ascii="Times New Roman" w:eastAsia="Times New Roman" w:hAnsi="Times New Roman" w:cs="Times New Roman"/>
      <w:color w:val="auto"/>
      <w:kern w:val="0"/>
      <w:sz w:val="22"/>
      <w:szCs w:val="22"/>
      <w:lang w:eastAsia="en-US" w:bidi="ar-SA"/>
    </w:rPr>
  </w:style>
  <w:style w:type="character" w:customStyle="1" w:styleId="2f2">
    <w:name w:val="Основной текст (2)_"/>
    <w:basedOn w:val="a0"/>
    <w:locked/>
    <w:rsid w:val="00A72416"/>
    <w:rPr>
      <w:rFonts w:ascii="Times New Roman" w:eastAsia="Times New Roman" w:hAnsi="Times New Roman" w:cs="Times New Roman"/>
      <w:sz w:val="28"/>
      <w:szCs w:val="28"/>
      <w:shd w:val="clear" w:color="auto" w:fill="FFFFFF"/>
    </w:rPr>
  </w:style>
  <w:style w:type="character" w:customStyle="1" w:styleId="4MSReferenceSansSerif">
    <w:name w:val="Основной текст (4) + MS Reference Sans Serif"/>
    <w:aliases w:val="9 pt,Полужирный"/>
    <w:basedOn w:val="a0"/>
    <w:rsid w:val="00A72416"/>
    <w:rPr>
      <w:rFonts w:ascii="Bookman Old Style" w:eastAsia="Bookman Old Style" w:hAnsi="Bookman Old Style" w:cs="Bookman Old Style" w:hint="default"/>
      <w:b/>
      <w:bCs/>
      <w:i w:val="0"/>
      <w:iCs w:val="0"/>
      <w:smallCaps w:val="0"/>
      <w:strike w:val="0"/>
      <w:dstrike w:val="0"/>
      <w:color w:val="000000"/>
      <w:spacing w:val="0"/>
      <w:w w:val="100"/>
      <w:position w:val="0"/>
      <w:sz w:val="23"/>
      <w:szCs w:val="23"/>
      <w:u w:val="none"/>
      <w:effect w:val="none"/>
      <w:lang w:val="ru-RU" w:eastAsia="ru-RU" w:bidi="ru-RU"/>
    </w:rPr>
  </w:style>
  <w:style w:type="character" w:customStyle="1" w:styleId="afd">
    <w:name w:val="Абзац списка Знак"/>
    <w:link w:val="afc"/>
    <w:uiPriority w:val="34"/>
    <w:locked/>
    <w:rsid w:val="005E5424"/>
    <w:rPr>
      <w:rFonts w:ascii="Times New Roman" w:eastAsia="Times New Roman" w:hAnsi="Times New Roman" w:cs="Times New Roman"/>
      <w:sz w:val="24"/>
      <w:szCs w:val="24"/>
      <w:lang w:eastAsia="ru-RU"/>
    </w:rPr>
  </w:style>
  <w:style w:type="character" w:customStyle="1" w:styleId="rvts6">
    <w:name w:val="rvts6"/>
    <w:rsid w:val="00CB0F7F"/>
  </w:style>
  <w:style w:type="character" w:customStyle="1" w:styleId="a8">
    <w:name w:val="Обычный (веб) Знак"/>
    <w:link w:val="a7"/>
    <w:locked/>
    <w:rsid w:val="00D17EEE"/>
    <w:rPr>
      <w:rFonts w:ascii="Times New Roman" w:eastAsia="Times New Roman" w:hAnsi="Times New Roman" w:cs="Times New Roman"/>
      <w:kern w:val="2"/>
      <w:sz w:val="24"/>
      <w:szCs w:val="24"/>
      <w:lang w:eastAsia="ar-SA"/>
    </w:rPr>
  </w:style>
  <w:style w:type="character" w:customStyle="1" w:styleId="WW8Num1z0">
    <w:name w:val="WW8Num1z0"/>
    <w:rsid w:val="00D17EEE"/>
  </w:style>
  <w:style w:type="character" w:customStyle="1" w:styleId="WW8Num1z1">
    <w:name w:val="WW8Num1z1"/>
    <w:rsid w:val="00D17EEE"/>
  </w:style>
  <w:style w:type="character" w:customStyle="1" w:styleId="WW8Num1z2">
    <w:name w:val="WW8Num1z2"/>
    <w:rsid w:val="00D17EEE"/>
  </w:style>
  <w:style w:type="character" w:customStyle="1" w:styleId="WW8Num1z3">
    <w:name w:val="WW8Num1z3"/>
    <w:rsid w:val="00D17EEE"/>
  </w:style>
  <w:style w:type="character" w:customStyle="1" w:styleId="WW8Num1z4">
    <w:name w:val="WW8Num1z4"/>
    <w:rsid w:val="00D17EEE"/>
  </w:style>
  <w:style w:type="character" w:customStyle="1" w:styleId="WW8Num1z5">
    <w:name w:val="WW8Num1z5"/>
    <w:rsid w:val="00D17EEE"/>
  </w:style>
  <w:style w:type="character" w:customStyle="1" w:styleId="WW8Num1z6">
    <w:name w:val="WW8Num1z6"/>
    <w:rsid w:val="00D17EEE"/>
  </w:style>
  <w:style w:type="character" w:customStyle="1" w:styleId="WW8Num1z7">
    <w:name w:val="WW8Num1z7"/>
    <w:rsid w:val="00D17EEE"/>
  </w:style>
  <w:style w:type="character" w:customStyle="1" w:styleId="WW8Num1z8">
    <w:name w:val="WW8Num1z8"/>
    <w:rsid w:val="00D17EEE"/>
  </w:style>
  <w:style w:type="character" w:customStyle="1" w:styleId="WW8Num2z1">
    <w:name w:val="WW8Num2z1"/>
    <w:rsid w:val="00D17EEE"/>
  </w:style>
  <w:style w:type="character" w:customStyle="1" w:styleId="WW8Num2z2">
    <w:name w:val="WW8Num2z2"/>
    <w:rsid w:val="00D17EEE"/>
  </w:style>
  <w:style w:type="character" w:customStyle="1" w:styleId="WW8Num2z3">
    <w:name w:val="WW8Num2z3"/>
    <w:rsid w:val="00D17EEE"/>
  </w:style>
  <w:style w:type="character" w:customStyle="1" w:styleId="WW8Num2z4">
    <w:name w:val="WW8Num2z4"/>
    <w:rsid w:val="00D17EEE"/>
  </w:style>
  <w:style w:type="character" w:customStyle="1" w:styleId="WW8Num2z5">
    <w:name w:val="WW8Num2z5"/>
    <w:rsid w:val="00D17EEE"/>
  </w:style>
  <w:style w:type="character" w:customStyle="1" w:styleId="WW8Num2z6">
    <w:name w:val="WW8Num2z6"/>
    <w:rsid w:val="00D17EEE"/>
  </w:style>
  <w:style w:type="character" w:customStyle="1" w:styleId="WW8Num2z7">
    <w:name w:val="WW8Num2z7"/>
    <w:rsid w:val="00D17EEE"/>
  </w:style>
  <w:style w:type="character" w:customStyle="1" w:styleId="WW8Num2z8">
    <w:name w:val="WW8Num2z8"/>
    <w:rsid w:val="00D17EEE"/>
  </w:style>
  <w:style w:type="character" w:customStyle="1" w:styleId="1f">
    <w:name w:val="Основной шрифт абзаца1"/>
    <w:rsid w:val="00D17EEE"/>
  </w:style>
  <w:style w:type="paragraph" w:customStyle="1" w:styleId="1f0">
    <w:name w:val="Заголовок1"/>
    <w:basedOn w:val="a"/>
    <w:next w:val="ae"/>
    <w:rsid w:val="00D17EEE"/>
    <w:pPr>
      <w:keepNext/>
      <w:widowControl/>
      <w:tabs>
        <w:tab w:val="clear" w:pos="709"/>
      </w:tabs>
      <w:spacing w:before="240" w:after="120" w:line="240" w:lineRule="auto"/>
    </w:pPr>
    <w:rPr>
      <w:rFonts w:ascii="Liberation Sans" w:eastAsia="Droid Sans Fallback" w:hAnsi="Liberation Sans" w:cs="Lohit Marathi"/>
      <w:color w:val="auto"/>
      <w:kern w:val="0"/>
      <w:sz w:val="28"/>
      <w:szCs w:val="28"/>
      <w:lang w:eastAsia="zh-CN" w:bidi="ar-SA"/>
    </w:rPr>
  </w:style>
  <w:style w:type="character" w:customStyle="1" w:styleId="212pt">
    <w:name w:val="Основной текст (2) + 12 pt"/>
    <w:basedOn w:val="2f2"/>
    <w:uiPriority w:val="99"/>
    <w:rsid w:val="00D17EEE"/>
    <w:rPr>
      <w:rFonts w:hint="default"/>
      <w:sz w:val="24"/>
      <w:szCs w:val="24"/>
      <w:u w:val="none"/>
    </w:rPr>
  </w:style>
  <w:style w:type="character" w:customStyle="1" w:styleId="212pt1">
    <w:name w:val="Основной текст (2) + 12 pt1"/>
    <w:aliases w:val="Курсив2"/>
    <w:basedOn w:val="2f2"/>
    <w:uiPriority w:val="99"/>
    <w:rsid w:val="00D17EEE"/>
    <w:rPr>
      <w:rFonts w:hint="default"/>
      <w:i/>
      <w:iCs/>
      <w:sz w:val="24"/>
      <w:szCs w:val="24"/>
      <w:u w:val="none"/>
    </w:rPr>
  </w:style>
  <w:style w:type="paragraph" w:customStyle="1" w:styleId="42">
    <w:name w:val="Абзац списка4"/>
    <w:basedOn w:val="a"/>
    <w:rsid w:val="00D17EEE"/>
    <w:pPr>
      <w:widowControl/>
      <w:tabs>
        <w:tab w:val="clear" w:pos="709"/>
      </w:tabs>
      <w:suppressAutoHyphens w:val="0"/>
      <w:ind w:left="720"/>
      <w:contextualSpacing/>
    </w:pPr>
    <w:rPr>
      <w:rFonts w:ascii="Calibri" w:eastAsia="Times New Roman" w:hAnsi="Calibri" w:cs="Times New Roman"/>
      <w:color w:val="auto"/>
      <w:kern w:val="0"/>
      <w:sz w:val="22"/>
      <w:szCs w:val="22"/>
      <w:lang w:eastAsia="en-US" w:bidi="ar-SA"/>
    </w:rPr>
  </w:style>
  <w:style w:type="paragraph" w:customStyle="1" w:styleId="37">
    <w:name w:val="Без интервала3"/>
    <w:rsid w:val="00D17EEE"/>
    <w:pPr>
      <w:spacing w:after="0" w:line="240" w:lineRule="auto"/>
    </w:pPr>
    <w:rPr>
      <w:rFonts w:ascii="Calibri" w:eastAsia="Times New Roman" w:hAnsi="Calibri" w:cs="Times New Roman"/>
    </w:rPr>
  </w:style>
  <w:style w:type="character" w:customStyle="1" w:styleId="WW8Num17z0">
    <w:name w:val="WW8Num17z0"/>
    <w:rsid w:val="00D17EEE"/>
    <w:rPr>
      <w:rFonts w:ascii="Symbol" w:hAnsi="Symbol"/>
    </w:rPr>
  </w:style>
  <w:style w:type="character" w:customStyle="1" w:styleId="WW8Num18z0">
    <w:name w:val="WW8Num18z0"/>
    <w:rsid w:val="00D17EEE"/>
    <w:rPr>
      <w:rFonts w:ascii="Courier New" w:hAnsi="Courier New" w:cs="Courier New"/>
    </w:rPr>
  </w:style>
  <w:style w:type="character" w:customStyle="1" w:styleId="WW8Num21z0">
    <w:name w:val="WW8Num21z0"/>
    <w:rsid w:val="00D17EEE"/>
    <w:rPr>
      <w:rFonts w:ascii="Arial" w:hAnsi="Arial" w:cs="Arial"/>
      <w:b/>
    </w:rPr>
  </w:style>
  <w:style w:type="character" w:customStyle="1" w:styleId="WW8Num22z0">
    <w:name w:val="WW8Num22z0"/>
    <w:rsid w:val="00D17EEE"/>
    <w:rPr>
      <w:b/>
    </w:rPr>
  </w:style>
  <w:style w:type="character" w:customStyle="1" w:styleId="WW8Num23z0">
    <w:name w:val="WW8Num23z0"/>
    <w:rsid w:val="00D17EEE"/>
    <w:rPr>
      <w:rFonts w:ascii="Wingdings" w:hAnsi="Wingdings"/>
    </w:rPr>
  </w:style>
  <w:style w:type="character" w:customStyle="1" w:styleId="WW8Num24z0">
    <w:name w:val="WW8Num24z0"/>
    <w:rsid w:val="00D17EEE"/>
    <w:rPr>
      <w:rFonts w:ascii="Symbol" w:hAnsi="Symbol"/>
    </w:rPr>
  </w:style>
  <w:style w:type="character" w:customStyle="1" w:styleId="WW8Num25z0">
    <w:name w:val="WW8Num25z0"/>
    <w:rsid w:val="00D17EEE"/>
    <w:rPr>
      <w:rFonts w:ascii="Symbol" w:hAnsi="Symbol"/>
    </w:rPr>
  </w:style>
  <w:style w:type="character" w:customStyle="1" w:styleId="WW8Num26z0">
    <w:name w:val="WW8Num26z0"/>
    <w:rsid w:val="00D17EEE"/>
    <w:rPr>
      <w:rFonts w:ascii="Wingdings" w:hAnsi="Wingdings"/>
    </w:rPr>
  </w:style>
  <w:style w:type="character" w:customStyle="1" w:styleId="WW8Num27z0">
    <w:name w:val="WW8Num27z0"/>
    <w:rsid w:val="00D17EEE"/>
    <w:rPr>
      <w:rFonts w:ascii="Symbol" w:hAnsi="Symbol"/>
    </w:rPr>
  </w:style>
  <w:style w:type="character" w:customStyle="1" w:styleId="WW8Num28z0">
    <w:name w:val="WW8Num28z0"/>
    <w:rsid w:val="00D17EEE"/>
    <w:rPr>
      <w:rFonts w:ascii="Wingdings" w:hAnsi="Wingdings"/>
    </w:rPr>
  </w:style>
  <w:style w:type="character" w:customStyle="1" w:styleId="WW8Num29z0">
    <w:name w:val="WW8Num29z0"/>
    <w:rsid w:val="00D17EEE"/>
    <w:rPr>
      <w:rFonts w:ascii="Wingdings" w:hAnsi="Wingdings"/>
    </w:rPr>
  </w:style>
  <w:style w:type="character" w:customStyle="1" w:styleId="WW8Num30z0">
    <w:name w:val="WW8Num30z0"/>
    <w:rsid w:val="00D17EEE"/>
    <w:rPr>
      <w:rFonts w:ascii="Wingdings" w:hAnsi="Wingdings"/>
    </w:rPr>
  </w:style>
  <w:style w:type="character" w:customStyle="1" w:styleId="WW8Num31z0">
    <w:name w:val="WW8Num31z0"/>
    <w:rsid w:val="00D17EEE"/>
    <w:rPr>
      <w:rFonts w:ascii="Wingdings" w:hAnsi="Wingdings"/>
    </w:rPr>
  </w:style>
  <w:style w:type="character" w:customStyle="1" w:styleId="WW8Num32z0">
    <w:name w:val="WW8Num32z0"/>
    <w:rsid w:val="00D17EEE"/>
    <w:rPr>
      <w:rFonts w:ascii="Wingdings" w:hAnsi="Wingdings"/>
    </w:rPr>
  </w:style>
  <w:style w:type="character" w:customStyle="1" w:styleId="WW8Num33z0">
    <w:name w:val="WW8Num33z0"/>
    <w:rsid w:val="00D17EEE"/>
    <w:rPr>
      <w:rFonts w:ascii="Symbol" w:hAnsi="Symbol"/>
    </w:rPr>
  </w:style>
  <w:style w:type="character" w:customStyle="1" w:styleId="WW8Num34z0">
    <w:name w:val="WW8Num34z0"/>
    <w:rsid w:val="00D17EEE"/>
    <w:rPr>
      <w:rFonts w:ascii="Wingdings" w:hAnsi="Wingdings"/>
    </w:rPr>
  </w:style>
  <w:style w:type="character" w:customStyle="1" w:styleId="WW8Num37z0">
    <w:name w:val="WW8Num37z0"/>
    <w:rsid w:val="00D17EEE"/>
    <w:rPr>
      <w:b/>
    </w:rPr>
  </w:style>
  <w:style w:type="character" w:customStyle="1" w:styleId="WW8Num38z0">
    <w:name w:val="WW8Num38z0"/>
    <w:rsid w:val="00D17EEE"/>
    <w:rPr>
      <w:rFonts w:ascii="Symbol" w:hAnsi="Symbol"/>
    </w:rPr>
  </w:style>
  <w:style w:type="character" w:customStyle="1" w:styleId="WW8Num39z0">
    <w:name w:val="WW8Num39z0"/>
    <w:rsid w:val="00D17EEE"/>
    <w:rPr>
      <w:rFonts w:ascii="Symbol" w:hAnsi="Symbol"/>
    </w:rPr>
  </w:style>
  <w:style w:type="character" w:customStyle="1" w:styleId="WW8Num41z0">
    <w:name w:val="WW8Num41z0"/>
    <w:rsid w:val="00D17EEE"/>
    <w:rPr>
      <w:rFonts w:ascii="Wingdings" w:hAnsi="Wingdings"/>
      <w:b w:val="0"/>
      <w:i w:val="0"/>
    </w:rPr>
  </w:style>
  <w:style w:type="character" w:customStyle="1" w:styleId="WW8Num42z0">
    <w:name w:val="WW8Num42z0"/>
    <w:rsid w:val="00D17EEE"/>
    <w:rPr>
      <w:rFonts w:ascii="Symbol" w:hAnsi="Symbol"/>
    </w:rPr>
  </w:style>
  <w:style w:type="character" w:customStyle="1" w:styleId="WW8Num43z0">
    <w:name w:val="WW8Num43z0"/>
    <w:rsid w:val="00D17EEE"/>
    <w:rPr>
      <w:rFonts w:ascii="Wingdings" w:hAnsi="Wingdings"/>
    </w:rPr>
  </w:style>
  <w:style w:type="character" w:customStyle="1" w:styleId="WW8Num45z0">
    <w:name w:val="WW8Num45z0"/>
    <w:rsid w:val="00D17EEE"/>
    <w:rPr>
      <w:rFonts w:ascii="Arial" w:eastAsia="Times New Roman" w:hAnsi="Arial" w:cs="Times New Roman"/>
      <w:b w:val="0"/>
      <w:i w:val="0"/>
      <w:caps w:val="0"/>
      <w:smallCaps w:val="0"/>
      <w:strike w:val="0"/>
      <w:dstrike w:val="0"/>
      <w:outline w:val="0"/>
      <w:shadow w:val="0"/>
      <w:vanish w:val="0"/>
      <w:spacing w:val="0"/>
      <w:w w:val="100"/>
      <w:position w:val="0"/>
      <w:sz w:val="24"/>
      <w:szCs w:val="24"/>
      <w:vertAlign w:val="baseline"/>
    </w:rPr>
  </w:style>
  <w:style w:type="character" w:customStyle="1" w:styleId="WW8Num46z0">
    <w:name w:val="WW8Num46z0"/>
    <w:rsid w:val="00D17EEE"/>
    <w:rPr>
      <w:rFonts w:ascii="Wingdings" w:hAnsi="Wingdings"/>
    </w:rPr>
  </w:style>
  <w:style w:type="character" w:customStyle="1" w:styleId="WW8Num47z0">
    <w:name w:val="WW8Num47z0"/>
    <w:rsid w:val="00D17EEE"/>
    <w:rPr>
      <w:rFonts w:ascii="Wingdings" w:hAnsi="Wingdings"/>
    </w:rPr>
  </w:style>
  <w:style w:type="character" w:customStyle="1" w:styleId="WW8Num48z0">
    <w:name w:val="WW8Num48z0"/>
    <w:rsid w:val="00D17EEE"/>
    <w:rPr>
      <w:rFonts w:ascii="Wingdings" w:hAnsi="Wingdings"/>
    </w:rPr>
  </w:style>
  <w:style w:type="character" w:customStyle="1" w:styleId="WW8Num49z0">
    <w:name w:val="WW8Num49z0"/>
    <w:rsid w:val="00D17EEE"/>
    <w:rPr>
      <w:rFonts w:ascii="Symbol" w:hAnsi="Symbol"/>
    </w:rPr>
  </w:style>
  <w:style w:type="character" w:customStyle="1" w:styleId="WW8Num50z1">
    <w:name w:val="WW8Num50z1"/>
    <w:rsid w:val="00D17EEE"/>
    <w:rPr>
      <w:rFonts w:ascii="Courier New" w:hAnsi="Courier New" w:cs="Courier New"/>
    </w:rPr>
  </w:style>
  <w:style w:type="character" w:customStyle="1" w:styleId="WW8Num51z0">
    <w:name w:val="WW8Num51z0"/>
    <w:rsid w:val="00D17EEE"/>
    <w:rPr>
      <w:rFonts w:ascii="Wingdings" w:hAnsi="Wingdings"/>
    </w:rPr>
  </w:style>
  <w:style w:type="character" w:customStyle="1" w:styleId="WW8Num51z1">
    <w:name w:val="WW8Num51z1"/>
    <w:rsid w:val="00D17EEE"/>
    <w:rPr>
      <w:rFonts w:ascii="Courier New" w:hAnsi="Courier New" w:cs="Courier New"/>
    </w:rPr>
  </w:style>
  <w:style w:type="character" w:customStyle="1" w:styleId="WW8Num51z3">
    <w:name w:val="WW8Num51z3"/>
    <w:rsid w:val="00D17EEE"/>
    <w:rPr>
      <w:rFonts w:ascii="Symbol" w:hAnsi="Symbol"/>
    </w:rPr>
  </w:style>
  <w:style w:type="character" w:customStyle="1" w:styleId="WW8Num52z0">
    <w:name w:val="WW8Num52z0"/>
    <w:rsid w:val="00D17EEE"/>
    <w:rPr>
      <w:rFonts w:ascii="Wingdings" w:hAnsi="Wingdings"/>
    </w:rPr>
  </w:style>
  <w:style w:type="character" w:customStyle="1" w:styleId="WW8Num53z0">
    <w:name w:val="WW8Num53z0"/>
    <w:rsid w:val="00D17EEE"/>
    <w:rPr>
      <w:rFonts w:ascii="Symbol" w:hAnsi="Symbol"/>
    </w:rPr>
  </w:style>
  <w:style w:type="character" w:customStyle="1" w:styleId="WW8Num55z0">
    <w:name w:val="WW8Num55z0"/>
    <w:rsid w:val="00D17EEE"/>
    <w:rPr>
      <w:rFonts w:ascii="Wingdings" w:hAnsi="Wingdings"/>
    </w:rPr>
  </w:style>
  <w:style w:type="character" w:customStyle="1" w:styleId="WW8Num56z0">
    <w:name w:val="WW8Num56z0"/>
    <w:rsid w:val="00D17EEE"/>
    <w:rPr>
      <w:rFonts w:ascii="Wingdings" w:hAnsi="Wingdings"/>
    </w:rPr>
  </w:style>
  <w:style w:type="character" w:customStyle="1" w:styleId="WW8Num57z0">
    <w:name w:val="WW8Num57z0"/>
    <w:rsid w:val="00D17EEE"/>
    <w:rPr>
      <w:rFonts w:ascii="Wingdings" w:hAnsi="Wingdings"/>
    </w:rPr>
  </w:style>
  <w:style w:type="character" w:customStyle="1" w:styleId="WW8Num58z0">
    <w:name w:val="WW8Num58z0"/>
    <w:rsid w:val="00D17EEE"/>
    <w:rPr>
      <w:rFonts w:ascii="Wingdings" w:hAnsi="Wingdings"/>
    </w:rPr>
  </w:style>
  <w:style w:type="character" w:customStyle="1" w:styleId="WW8Num59z0">
    <w:name w:val="WW8Num59z0"/>
    <w:rsid w:val="00D17EEE"/>
    <w:rPr>
      <w:rFonts w:ascii="Symbol" w:hAnsi="Symbol"/>
    </w:rPr>
  </w:style>
  <w:style w:type="character" w:customStyle="1" w:styleId="WW8Num60z0">
    <w:name w:val="WW8Num60z0"/>
    <w:rsid w:val="00D17EEE"/>
    <w:rPr>
      <w:rFonts w:ascii="Symbol" w:hAnsi="Symbol"/>
    </w:rPr>
  </w:style>
  <w:style w:type="character" w:customStyle="1" w:styleId="WW8Num62z0">
    <w:name w:val="WW8Num62z0"/>
    <w:rsid w:val="00D17EEE"/>
    <w:rPr>
      <w:rFonts w:ascii="Wingdings" w:hAnsi="Wingdings"/>
    </w:rPr>
  </w:style>
  <w:style w:type="character" w:customStyle="1" w:styleId="WW8Num63z0">
    <w:name w:val="WW8Num63z0"/>
    <w:rsid w:val="00D17EEE"/>
    <w:rPr>
      <w:rFonts w:ascii="Wingdings" w:hAnsi="Wingdings"/>
    </w:rPr>
  </w:style>
  <w:style w:type="character" w:customStyle="1" w:styleId="WW8Num64z0">
    <w:name w:val="WW8Num64z0"/>
    <w:rsid w:val="00D17EEE"/>
    <w:rPr>
      <w:rFonts w:ascii="Wingdings" w:hAnsi="Wingdings"/>
    </w:rPr>
  </w:style>
  <w:style w:type="character" w:customStyle="1" w:styleId="WW8Num65z0">
    <w:name w:val="WW8Num65z0"/>
    <w:rsid w:val="00D17EEE"/>
    <w:rPr>
      <w:rFonts w:ascii="Wingdings" w:hAnsi="Wingdings"/>
    </w:rPr>
  </w:style>
  <w:style w:type="character" w:customStyle="1" w:styleId="WW8Num66z0">
    <w:name w:val="WW8Num66z0"/>
    <w:rsid w:val="00D17EEE"/>
    <w:rPr>
      <w:rFonts w:ascii="Symbol" w:hAnsi="Symbol"/>
    </w:rPr>
  </w:style>
  <w:style w:type="character" w:customStyle="1" w:styleId="WW8Num67z0">
    <w:name w:val="WW8Num67z0"/>
    <w:rsid w:val="00D17EEE"/>
    <w:rPr>
      <w:rFonts w:ascii="Symbol" w:hAnsi="Symbol"/>
    </w:rPr>
  </w:style>
  <w:style w:type="character" w:customStyle="1" w:styleId="WW8Num68z0">
    <w:name w:val="WW8Num68z0"/>
    <w:rsid w:val="00D17EEE"/>
    <w:rPr>
      <w:rFonts w:ascii="Wingdings" w:hAnsi="Wingdings"/>
    </w:rPr>
  </w:style>
  <w:style w:type="character" w:customStyle="1" w:styleId="WW8Num69z0">
    <w:name w:val="WW8Num69z0"/>
    <w:rsid w:val="00D17EEE"/>
    <w:rPr>
      <w:rFonts w:ascii="Wingdings" w:hAnsi="Wingdings"/>
    </w:rPr>
  </w:style>
  <w:style w:type="character" w:customStyle="1" w:styleId="WW8Num50z0">
    <w:name w:val="WW8Num50z0"/>
    <w:rsid w:val="00D17EEE"/>
    <w:rPr>
      <w:rFonts w:ascii="Wingdings" w:hAnsi="Wingdings"/>
    </w:rPr>
  </w:style>
  <w:style w:type="character" w:customStyle="1" w:styleId="WW8Num52z1">
    <w:name w:val="WW8Num52z1"/>
    <w:rsid w:val="00D17EEE"/>
    <w:rPr>
      <w:rFonts w:ascii="Courier New" w:hAnsi="Courier New" w:cs="Courier New"/>
    </w:rPr>
  </w:style>
  <w:style w:type="character" w:customStyle="1" w:styleId="WW8Num52z3">
    <w:name w:val="WW8Num52z3"/>
    <w:rsid w:val="00D17EEE"/>
    <w:rPr>
      <w:rFonts w:ascii="Symbol" w:hAnsi="Symbol"/>
    </w:rPr>
  </w:style>
  <w:style w:type="character" w:customStyle="1" w:styleId="WW8Num54z0">
    <w:name w:val="WW8Num54z0"/>
    <w:rsid w:val="00D17EEE"/>
    <w:rPr>
      <w:rFonts w:ascii="Wingdings" w:hAnsi="Wingdings"/>
    </w:rPr>
  </w:style>
  <w:style w:type="character" w:customStyle="1" w:styleId="WW8Num61z0">
    <w:name w:val="WW8Num61z0"/>
    <w:rsid w:val="00D17EEE"/>
    <w:rPr>
      <w:rFonts w:ascii="Wingdings" w:hAnsi="Wingdings"/>
    </w:rPr>
  </w:style>
  <w:style w:type="character" w:customStyle="1" w:styleId="WW8Num70z0">
    <w:name w:val="WW8Num70z0"/>
    <w:rsid w:val="00D17EEE"/>
    <w:rPr>
      <w:rFonts w:ascii="Wingdings" w:hAnsi="Wingdings"/>
    </w:rPr>
  </w:style>
  <w:style w:type="character" w:customStyle="1" w:styleId="WW-Absatz-Standardschriftart">
    <w:name w:val="WW-Absatz-Standardschriftart"/>
    <w:rsid w:val="00D17EEE"/>
  </w:style>
  <w:style w:type="character" w:customStyle="1" w:styleId="WW8Num19z0">
    <w:name w:val="WW8Num19z0"/>
    <w:rsid w:val="00D17EEE"/>
    <w:rPr>
      <w:rFonts w:ascii="Arial" w:hAnsi="Arial" w:cs="Arial"/>
      <w:b/>
    </w:rPr>
  </w:style>
  <w:style w:type="character" w:customStyle="1" w:styleId="WW8Num20z0">
    <w:name w:val="WW8Num20z0"/>
    <w:rsid w:val="00D17EEE"/>
    <w:rPr>
      <w:rFonts w:ascii="Wingdings" w:hAnsi="Wingdings"/>
    </w:rPr>
  </w:style>
  <w:style w:type="character" w:customStyle="1" w:styleId="WW8Num20z1">
    <w:name w:val="WW8Num20z1"/>
    <w:rsid w:val="00D17EEE"/>
    <w:rPr>
      <w:rFonts w:ascii="Courier New" w:hAnsi="Courier New" w:cs="Courier New"/>
    </w:rPr>
  </w:style>
  <w:style w:type="character" w:customStyle="1" w:styleId="WW8Num20z2">
    <w:name w:val="WW8Num20z2"/>
    <w:rsid w:val="00D17EEE"/>
    <w:rPr>
      <w:rFonts w:ascii="Wingdings" w:hAnsi="Wingdings"/>
    </w:rPr>
  </w:style>
  <w:style w:type="character" w:customStyle="1" w:styleId="WW8Num35z0">
    <w:name w:val="WW8Num35z0"/>
    <w:rsid w:val="00D17EEE"/>
    <w:rPr>
      <w:rFonts w:ascii="Wingdings" w:hAnsi="Wingdings"/>
    </w:rPr>
  </w:style>
  <w:style w:type="character" w:customStyle="1" w:styleId="WW8Num36z0">
    <w:name w:val="WW8Num36z0"/>
    <w:rsid w:val="00D17EEE"/>
    <w:rPr>
      <w:rFonts w:ascii="Wingdings" w:hAnsi="Wingdings"/>
    </w:rPr>
  </w:style>
  <w:style w:type="character" w:customStyle="1" w:styleId="WW8Num40z0">
    <w:name w:val="WW8Num40z0"/>
    <w:rsid w:val="00D17EEE"/>
    <w:rPr>
      <w:rFonts w:ascii="Wingdings" w:eastAsia="Times New Roman" w:hAnsi="Wingdings" w:cs="Times New Roman"/>
    </w:rPr>
  </w:style>
  <w:style w:type="character" w:customStyle="1" w:styleId="WW8Num44z0">
    <w:name w:val="WW8Num44z0"/>
    <w:rsid w:val="00D17EEE"/>
    <w:rPr>
      <w:rFonts w:ascii="Courier New" w:hAnsi="Courier New" w:cs="Courier New"/>
    </w:rPr>
  </w:style>
  <w:style w:type="character" w:customStyle="1" w:styleId="WW8Num47z1">
    <w:name w:val="WW8Num47z1"/>
    <w:rsid w:val="00D17EEE"/>
    <w:rPr>
      <w:rFonts w:ascii="Courier New" w:hAnsi="Courier New" w:cs="Courier New"/>
    </w:rPr>
  </w:style>
  <w:style w:type="character" w:customStyle="1" w:styleId="WW8Num47z3">
    <w:name w:val="WW8Num47z3"/>
    <w:rsid w:val="00D17EEE"/>
    <w:rPr>
      <w:rFonts w:ascii="Symbol" w:hAnsi="Symbol"/>
    </w:rPr>
  </w:style>
  <w:style w:type="character" w:customStyle="1" w:styleId="WW8Num50z3">
    <w:name w:val="WW8Num50z3"/>
    <w:rsid w:val="00D17EEE"/>
    <w:rPr>
      <w:rFonts w:ascii="Symbol" w:hAnsi="Symbol"/>
    </w:rPr>
  </w:style>
  <w:style w:type="character" w:customStyle="1" w:styleId="WW8Num53z1">
    <w:name w:val="WW8Num53z1"/>
    <w:rsid w:val="00D17EEE"/>
    <w:rPr>
      <w:rFonts w:ascii="Courier New" w:hAnsi="Courier New" w:cs="Courier New"/>
    </w:rPr>
  </w:style>
  <w:style w:type="character" w:customStyle="1" w:styleId="WW8Num53z2">
    <w:name w:val="WW8Num53z2"/>
    <w:rsid w:val="00D17EEE"/>
    <w:rPr>
      <w:rFonts w:ascii="Wingdings" w:hAnsi="Wingdings"/>
    </w:rPr>
  </w:style>
  <w:style w:type="character" w:customStyle="1" w:styleId="WW8Num54z1">
    <w:name w:val="WW8Num54z1"/>
    <w:rsid w:val="00D17EEE"/>
    <w:rPr>
      <w:rFonts w:ascii="Courier New" w:hAnsi="Courier New" w:cs="Courier New"/>
    </w:rPr>
  </w:style>
  <w:style w:type="character" w:customStyle="1" w:styleId="WW8Num54z3">
    <w:name w:val="WW8Num54z3"/>
    <w:rsid w:val="00D17EEE"/>
    <w:rPr>
      <w:rFonts w:ascii="Symbol" w:hAnsi="Symbol"/>
    </w:rPr>
  </w:style>
  <w:style w:type="character" w:customStyle="1" w:styleId="WW8Num57z1">
    <w:name w:val="WW8Num57z1"/>
    <w:rsid w:val="00D17EEE"/>
    <w:rPr>
      <w:rFonts w:ascii="Courier New" w:hAnsi="Courier New" w:cs="Courier New"/>
    </w:rPr>
  </w:style>
  <w:style w:type="character" w:customStyle="1" w:styleId="WW8Num57z3">
    <w:name w:val="WW8Num57z3"/>
    <w:rsid w:val="00D17EEE"/>
    <w:rPr>
      <w:rFonts w:ascii="Symbol" w:hAnsi="Symbol"/>
    </w:rPr>
  </w:style>
  <w:style w:type="character" w:customStyle="1" w:styleId="WW8Num59z1">
    <w:name w:val="WW8Num59z1"/>
    <w:rsid w:val="00D17EEE"/>
    <w:rPr>
      <w:rFonts w:ascii="Courier New" w:hAnsi="Courier New" w:cs="Courier New"/>
    </w:rPr>
  </w:style>
  <w:style w:type="character" w:customStyle="1" w:styleId="WW8Num59z2">
    <w:name w:val="WW8Num59z2"/>
    <w:rsid w:val="00D17EEE"/>
    <w:rPr>
      <w:rFonts w:ascii="Wingdings" w:hAnsi="Wingdings"/>
    </w:rPr>
  </w:style>
  <w:style w:type="character" w:customStyle="1" w:styleId="WW8Num61z1">
    <w:name w:val="WW8Num61z1"/>
    <w:rsid w:val="00D17EEE"/>
    <w:rPr>
      <w:rFonts w:ascii="Courier New" w:hAnsi="Courier New" w:cs="Courier New"/>
    </w:rPr>
  </w:style>
  <w:style w:type="character" w:customStyle="1" w:styleId="WW8Num61z3">
    <w:name w:val="WW8Num61z3"/>
    <w:rsid w:val="00D17EEE"/>
    <w:rPr>
      <w:rFonts w:ascii="Symbol" w:hAnsi="Symbol"/>
    </w:rPr>
  </w:style>
  <w:style w:type="character" w:customStyle="1" w:styleId="WW8Num65z1">
    <w:name w:val="WW8Num65z1"/>
    <w:rsid w:val="00D17EEE"/>
    <w:rPr>
      <w:rFonts w:ascii="Symbol" w:hAnsi="Symbol"/>
    </w:rPr>
  </w:style>
  <w:style w:type="character" w:customStyle="1" w:styleId="WW8Num68z1">
    <w:name w:val="WW8Num68z1"/>
    <w:rsid w:val="00D17EEE"/>
    <w:rPr>
      <w:rFonts w:ascii="Courier New" w:hAnsi="Courier New" w:cs="Courier New"/>
    </w:rPr>
  </w:style>
  <w:style w:type="character" w:customStyle="1" w:styleId="WW8Num68z3">
    <w:name w:val="WW8Num68z3"/>
    <w:rsid w:val="00D17EEE"/>
    <w:rPr>
      <w:rFonts w:ascii="Symbol" w:hAnsi="Symbol"/>
    </w:rPr>
  </w:style>
  <w:style w:type="character" w:customStyle="1" w:styleId="WW8Num69z1">
    <w:name w:val="WW8Num69z1"/>
    <w:rsid w:val="00D17EEE"/>
    <w:rPr>
      <w:rFonts w:ascii="Courier New" w:hAnsi="Courier New" w:cs="Courier New"/>
    </w:rPr>
  </w:style>
  <w:style w:type="character" w:customStyle="1" w:styleId="WW8Num69z3">
    <w:name w:val="WW8Num69z3"/>
    <w:rsid w:val="00D17EEE"/>
    <w:rPr>
      <w:rFonts w:ascii="Symbol" w:hAnsi="Symbol"/>
    </w:rPr>
  </w:style>
  <w:style w:type="character" w:customStyle="1" w:styleId="WW8Num70z1">
    <w:name w:val="WW8Num70z1"/>
    <w:rsid w:val="00D17EEE"/>
    <w:rPr>
      <w:rFonts w:ascii="Courier New" w:hAnsi="Courier New" w:cs="Courier New"/>
    </w:rPr>
  </w:style>
  <w:style w:type="character" w:customStyle="1" w:styleId="WW8Num70z3">
    <w:name w:val="WW8Num70z3"/>
    <w:rsid w:val="00D17EEE"/>
    <w:rPr>
      <w:rFonts w:ascii="Symbol" w:hAnsi="Symbol"/>
    </w:rPr>
  </w:style>
  <w:style w:type="character" w:customStyle="1" w:styleId="WW8Num72z0">
    <w:name w:val="WW8Num72z0"/>
    <w:rsid w:val="00D17EEE"/>
    <w:rPr>
      <w:rFonts w:ascii="Symbol" w:hAnsi="Symbol"/>
    </w:rPr>
  </w:style>
  <w:style w:type="character" w:customStyle="1" w:styleId="WW8Num72z1">
    <w:name w:val="WW8Num72z1"/>
    <w:rsid w:val="00D17EEE"/>
    <w:rPr>
      <w:rFonts w:ascii="Courier New" w:hAnsi="Courier New" w:cs="Courier New"/>
    </w:rPr>
  </w:style>
  <w:style w:type="character" w:customStyle="1" w:styleId="WW8Num72z2">
    <w:name w:val="WW8Num72z2"/>
    <w:rsid w:val="00D17EEE"/>
    <w:rPr>
      <w:rFonts w:ascii="Wingdings" w:hAnsi="Wingdings"/>
    </w:rPr>
  </w:style>
  <w:style w:type="character" w:customStyle="1" w:styleId="WW8Num73z1">
    <w:name w:val="WW8Num73z1"/>
    <w:rsid w:val="00D17EEE"/>
    <w:rPr>
      <w:rFonts w:ascii="Symbol" w:hAnsi="Symbol"/>
    </w:rPr>
  </w:style>
  <w:style w:type="character" w:customStyle="1" w:styleId="WW8Num74z0">
    <w:name w:val="WW8Num74z0"/>
    <w:rsid w:val="00D17EEE"/>
    <w:rPr>
      <w:rFonts w:ascii="Symbol" w:hAnsi="Symbol"/>
    </w:rPr>
  </w:style>
  <w:style w:type="character" w:customStyle="1" w:styleId="WW8Num74z1">
    <w:name w:val="WW8Num74z1"/>
    <w:rsid w:val="00D17EEE"/>
    <w:rPr>
      <w:rFonts w:ascii="Courier New" w:hAnsi="Courier New" w:cs="Courier New"/>
    </w:rPr>
  </w:style>
  <w:style w:type="character" w:customStyle="1" w:styleId="WW8Num74z2">
    <w:name w:val="WW8Num74z2"/>
    <w:rsid w:val="00D17EEE"/>
    <w:rPr>
      <w:rFonts w:ascii="Wingdings" w:hAnsi="Wingdings"/>
    </w:rPr>
  </w:style>
  <w:style w:type="character" w:customStyle="1" w:styleId="WW8Num76z0">
    <w:name w:val="WW8Num76z0"/>
    <w:rsid w:val="00D17EEE"/>
    <w:rPr>
      <w:rFonts w:ascii="Wingdings" w:hAnsi="Wingdings"/>
    </w:rPr>
  </w:style>
  <w:style w:type="character" w:customStyle="1" w:styleId="WW8Num76z1">
    <w:name w:val="WW8Num76z1"/>
    <w:rsid w:val="00D17EEE"/>
    <w:rPr>
      <w:rFonts w:ascii="Courier New" w:hAnsi="Courier New" w:cs="Courier New"/>
    </w:rPr>
  </w:style>
  <w:style w:type="character" w:customStyle="1" w:styleId="WW8Num76z3">
    <w:name w:val="WW8Num76z3"/>
    <w:rsid w:val="00D17EEE"/>
    <w:rPr>
      <w:rFonts w:ascii="Symbol" w:hAnsi="Symbol"/>
    </w:rPr>
  </w:style>
  <w:style w:type="character" w:customStyle="1" w:styleId="WW8Num77z0">
    <w:name w:val="WW8Num77z0"/>
    <w:rsid w:val="00D17EEE"/>
    <w:rPr>
      <w:rFonts w:ascii="Courier New" w:hAnsi="Courier New" w:cs="Courier New"/>
    </w:rPr>
  </w:style>
  <w:style w:type="character" w:customStyle="1" w:styleId="WW8Num77z2">
    <w:name w:val="WW8Num77z2"/>
    <w:rsid w:val="00D17EEE"/>
    <w:rPr>
      <w:rFonts w:ascii="Wingdings" w:hAnsi="Wingdings"/>
    </w:rPr>
  </w:style>
  <w:style w:type="character" w:customStyle="1" w:styleId="WW8Num77z3">
    <w:name w:val="WW8Num77z3"/>
    <w:rsid w:val="00D17EEE"/>
    <w:rPr>
      <w:rFonts w:ascii="Symbol" w:hAnsi="Symbol"/>
    </w:rPr>
  </w:style>
  <w:style w:type="character" w:customStyle="1" w:styleId="WW8Num79z1">
    <w:name w:val="WW8Num79z1"/>
    <w:rsid w:val="00D17EEE"/>
    <w:rPr>
      <w:rFonts w:ascii="Symbol" w:hAnsi="Symbol"/>
    </w:rPr>
  </w:style>
  <w:style w:type="character" w:customStyle="1" w:styleId="WW8Num81z0">
    <w:name w:val="WW8Num81z0"/>
    <w:rsid w:val="00D17EEE"/>
    <w:rPr>
      <w:rFonts w:ascii="Wingdings" w:hAnsi="Wingdings"/>
    </w:rPr>
  </w:style>
  <w:style w:type="character" w:customStyle="1" w:styleId="WW8Num81z1">
    <w:name w:val="WW8Num81z1"/>
    <w:rsid w:val="00D17EEE"/>
    <w:rPr>
      <w:rFonts w:ascii="Courier New" w:hAnsi="Courier New" w:cs="Courier New"/>
    </w:rPr>
  </w:style>
  <w:style w:type="character" w:customStyle="1" w:styleId="WW8Num81z3">
    <w:name w:val="WW8Num81z3"/>
    <w:rsid w:val="00D17EEE"/>
    <w:rPr>
      <w:rFonts w:ascii="Symbol" w:hAnsi="Symbol"/>
    </w:rPr>
  </w:style>
  <w:style w:type="character" w:customStyle="1" w:styleId="WW8Num82z0">
    <w:name w:val="WW8Num82z0"/>
    <w:rsid w:val="00D17EEE"/>
    <w:rPr>
      <w:rFonts w:ascii="Wingdings" w:hAnsi="Wingdings"/>
    </w:rPr>
  </w:style>
  <w:style w:type="character" w:customStyle="1" w:styleId="WW8Num82z1">
    <w:name w:val="WW8Num82z1"/>
    <w:rsid w:val="00D17EEE"/>
    <w:rPr>
      <w:rFonts w:ascii="Courier New" w:hAnsi="Courier New" w:cs="Courier New"/>
    </w:rPr>
  </w:style>
  <w:style w:type="character" w:customStyle="1" w:styleId="WW8Num82z3">
    <w:name w:val="WW8Num82z3"/>
    <w:rsid w:val="00D17EEE"/>
    <w:rPr>
      <w:rFonts w:ascii="Symbol" w:hAnsi="Symbol"/>
    </w:rPr>
  </w:style>
  <w:style w:type="character" w:customStyle="1" w:styleId="WW8Num83z0">
    <w:name w:val="WW8Num83z0"/>
    <w:rsid w:val="00D17EEE"/>
    <w:rPr>
      <w:rFonts w:ascii="Wingdings" w:hAnsi="Wingdings"/>
    </w:rPr>
  </w:style>
  <w:style w:type="character" w:customStyle="1" w:styleId="WW8Num83z1">
    <w:name w:val="WW8Num83z1"/>
    <w:rsid w:val="00D17EEE"/>
    <w:rPr>
      <w:rFonts w:ascii="Courier New" w:hAnsi="Courier New" w:cs="Courier New"/>
    </w:rPr>
  </w:style>
  <w:style w:type="character" w:customStyle="1" w:styleId="WW8Num83z3">
    <w:name w:val="WW8Num83z3"/>
    <w:rsid w:val="00D17EEE"/>
    <w:rPr>
      <w:rFonts w:ascii="Symbol" w:hAnsi="Symbol"/>
    </w:rPr>
  </w:style>
  <w:style w:type="character" w:customStyle="1" w:styleId="WW8Num85z0">
    <w:name w:val="WW8Num85z0"/>
    <w:rsid w:val="00D17EEE"/>
    <w:rPr>
      <w:rFonts w:ascii="Wingdings" w:hAnsi="Wingdings"/>
    </w:rPr>
  </w:style>
  <w:style w:type="character" w:customStyle="1" w:styleId="WW8Num85z1">
    <w:name w:val="WW8Num85z1"/>
    <w:rsid w:val="00D17EEE"/>
    <w:rPr>
      <w:rFonts w:ascii="Courier New" w:hAnsi="Courier New" w:cs="Courier New"/>
    </w:rPr>
  </w:style>
  <w:style w:type="character" w:customStyle="1" w:styleId="WW8Num85z3">
    <w:name w:val="WW8Num85z3"/>
    <w:rsid w:val="00D17EEE"/>
    <w:rPr>
      <w:rFonts w:ascii="Symbol" w:hAnsi="Symbol"/>
    </w:rPr>
  </w:style>
  <w:style w:type="character" w:customStyle="1" w:styleId="WW8Num86z0">
    <w:name w:val="WW8Num86z0"/>
    <w:rsid w:val="00D17EEE"/>
    <w:rPr>
      <w:rFonts w:ascii="Wingdings" w:hAnsi="Wingdings"/>
    </w:rPr>
  </w:style>
  <w:style w:type="character" w:customStyle="1" w:styleId="WW8Num86z1">
    <w:name w:val="WW8Num86z1"/>
    <w:rsid w:val="00D17EEE"/>
    <w:rPr>
      <w:rFonts w:ascii="Courier New" w:hAnsi="Courier New" w:cs="Courier New"/>
    </w:rPr>
  </w:style>
  <w:style w:type="character" w:customStyle="1" w:styleId="WW8Num86z3">
    <w:name w:val="WW8Num86z3"/>
    <w:rsid w:val="00D17EEE"/>
    <w:rPr>
      <w:rFonts w:ascii="Symbol" w:hAnsi="Symbol"/>
    </w:rPr>
  </w:style>
  <w:style w:type="character" w:customStyle="1" w:styleId="WW8Num87z0">
    <w:name w:val="WW8Num87z0"/>
    <w:rsid w:val="00D17EEE"/>
    <w:rPr>
      <w:rFonts w:ascii="Wingdings" w:hAnsi="Wingdings"/>
    </w:rPr>
  </w:style>
  <w:style w:type="character" w:customStyle="1" w:styleId="WW8Num87z1">
    <w:name w:val="WW8Num87z1"/>
    <w:rsid w:val="00D17EEE"/>
    <w:rPr>
      <w:rFonts w:ascii="Courier New" w:hAnsi="Courier New" w:cs="Courier New"/>
    </w:rPr>
  </w:style>
  <w:style w:type="character" w:customStyle="1" w:styleId="WW8Num87z3">
    <w:name w:val="WW8Num87z3"/>
    <w:rsid w:val="00D17EEE"/>
    <w:rPr>
      <w:rFonts w:ascii="Symbol" w:hAnsi="Symbol"/>
    </w:rPr>
  </w:style>
  <w:style w:type="character" w:customStyle="1" w:styleId="WW8Num88z0">
    <w:name w:val="WW8Num88z0"/>
    <w:rsid w:val="00D17EEE"/>
    <w:rPr>
      <w:rFonts w:ascii="Symbol" w:hAnsi="Symbol"/>
    </w:rPr>
  </w:style>
  <w:style w:type="character" w:customStyle="1" w:styleId="WW8Num88z1">
    <w:name w:val="WW8Num88z1"/>
    <w:rsid w:val="00D17EEE"/>
    <w:rPr>
      <w:rFonts w:ascii="Courier New" w:hAnsi="Courier New" w:cs="Courier New"/>
    </w:rPr>
  </w:style>
  <w:style w:type="character" w:customStyle="1" w:styleId="WW8Num88z2">
    <w:name w:val="WW8Num88z2"/>
    <w:rsid w:val="00D17EEE"/>
    <w:rPr>
      <w:rFonts w:ascii="Wingdings" w:hAnsi="Wingdings"/>
    </w:rPr>
  </w:style>
  <w:style w:type="character" w:customStyle="1" w:styleId="WW8Num89z0">
    <w:name w:val="WW8Num89z0"/>
    <w:rsid w:val="00D17EEE"/>
    <w:rPr>
      <w:rFonts w:ascii="Symbol" w:hAnsi="Symbol"/>
    </w:rPr>
  </w:style>
  <w:style w:type="character" w:customStyle="1" w:styleId="WW8Num89z1">
    <w:name w:val="WW8Num89z1"/>
    <w:rsid w:val="00D17EEE"/>
    <w:rPr>
      <w:rFonts w:ascii="Courier New" w:hAnsi="Courier New" w:cs="Courier New"/>
    </w:rPr>
  </w:style>
  <w:style w:type="character" w:customStyle="1" w:styleId="WW8Num89z2">
    <w:name w:val="WW8Num89z2"/>
    <w:rsid w:val="00D17EEE"/>
    <w:rPr>
      <w:rFonts w:ascii="Wingdings" w:hAnsi="Wingdings"/>
    </w:rPr>
  </w:style>
  <w:style w:type="character" w:customStyle="1" w:styleId="WW8Num90z1">
    <w:name w:val="WW8Num90z1"/>
    <w:rsid w:val="00D17EEE"/>
    <w:rPr>
      <w:rFonts w:ascii="Symbol" w:hAnsi="Symbol"/>
    </w:rPr>
  </w:style>
  <w:style w:type="character" w:customStyle="1" w:styleId="WW8Num91z0">
    <w:name w:val="WW8Num91z0"/>
    <w:rsid w:val="00D17EEE"/>
    <w:rPr>
      <w:rFonts w:ascii="Courier New" w:hAnsi="Courier New" w:cs="Courier New"/>
    </w:rPr>
  </w:style>
  <w:style w:type="character" w:customStyle="1" w:styleId="WW8Num91z2">
    <w:name w:val="WW8Num91z2"/>
    <w:rsid w:val="00D17EEE"/>
    <w:rPr>
      <w:rFonts w:ascii="Wingdings" w:hAnsi="Wingdings"/>
    </w:rPr>
  </w:style>
  <w:style w:type="character" w:customStyle="1" w:styleId="WW8Num91z3">
    <w:name w:val="WW8Num91z3"/>
    <w:rsid w:val="00D17EEE"/>
    <w:rPr>
      <w:rFonts w:ascii="Symbol" w:hAnsi="Symbol"/>
    </w:rPr>
  </w:style>
  <w:style w:type="character" w:customStyle="1" w:styleId="WW8Num93z0">
    <w:name w:val="WW8Num93z0"/>
    <w:rsid w:val="00D17EEE"/>
    <w:rPr>
      <w:rFonts w:ascii="Wingdings" w:hAnsi="Wingdings"/>
    </w:rPr>
  </w:style>
  <w:style w:type="character" w:customStyle="1" w:styleId="WW8Num93z1">
    <w:name w:val="WW8Num93z1"/>
    <w:rsid w:val="00D17EEE"/>
    <w:rPr>
      <w:rFonts w:ascii="Courier New" w:hAnsi="Courier New" w:cs="Courier New"/>
    </w:rPr>
  </w:style>
  <w:style w:type="character" w:customStyle="1" w:styleId="WW8Num93z3">
    <w:name w:val="WW8Num93z3"/>
    <w:rsid w:val="00D17EEE"/>
    <w:rPr>
      <w:rFonts w:ascii="Symbol" w:hAnsi="Symbol"/>
    </w:rPr>
  </w:style>
  <w:style w:type="character" w:customStyle="1" w:styleId="WW8Num94z0">
    <w:name w:val="WW8Num94z0"/>
    <w:rsid w:val="00D17EEE"/>
    <w:rPr>
      <w:rFonts w:ascii="Wingdings" w:hAnsi="Wingdings"/>
    </w:rPr>
  </w:style>
  <w:style w:type="character" w:customStyle="1" w:styleId="WW8Num94z1">
    <w:name w:val="WW8Num94z1"/>
    <w:rsid w:val="00D17EEE"/>
    <w:rPr>
      <w:rFonts w:ascii="Courier New" w:hAnsi="Courier New" w:cs="Courier New"/>
    </w:rPr>
  </w:style>
  <w:style w:type="character" w:customStyle="1" w:styleId="WW8Num94z3">
    <w:name w:val="WW8Num94z3"/>
    <w:rsid w:val="00D17EEE"/>
    <w:rPr>
      <w:rFonts w:ascii="Symbol" w:hAnsi="Symbol"/>
    </w:rPr>
  </w:style>
  <w:style w:type="character" w:customStyle="1" w:styleId="WW8Num95z0">
    <w:name w:val="WW8Num95z0"/>
    <w:rsid w:val="00D17EEE"/>
    <w:rPr>
      <w:rFonts w:ascii="Wingdings" w:hAnsi="Wingdings"/>
    </w:rPr>
  </w:style>
  <w:style w:type="character" w:customStyle="1" w:styleId="WW8Num95z1">
    <w:name w:val="WW8Num95z1"/>
    <w:rsid w:val="00D17EEE"/>
    <w:rPr>
      <w:rFonts w:ascii="Courier New" w:hAnsi="Courier New" w:cs="Courier New"/>
    </w:rPr>
  </w:style>
  <w:style w:type="character" w:customStyle="1" w:styleId="WW8Num95z3">
    <w:name w:val="WW8Num95z3"/>
    <w:rsid w:val="00D17EEE"/>
    <w:rPr>
      <w:rFonts w:ascii="Symbol" w:hAnsi="Symbol"/>
    </w:rPr>
  </w:style>
  <w:style w:type="character" w:customStyle="1" w:styleId="WW8Num96z0">
    <w:name w:val="WW8Num96z0"/>
    <w:rsid w:val="00D17EEE"/>
    <w:rPr>
      <w:rFonts w:ascii="Symbol" w:hAnsi="Symbol"/>
    </w:rPr>
  </w:style>
  <w:style w:type="character" w:customStyle="1" w:styleId="WW8Num96z1">
    <w:name w:val="WW8Num96z1"/>
    <w:rsid w:val="00D17EEE"/>
    <w:rPr>
      <w:rFonts w:ascii="Courier New" w:hAnsi="Courier New" w:cs="Courier New"/>
    </w:rPr>
  </w:style>
  <w:style w:type="character" w:customStyle="1" w:styleId="WW8Num96z2">
    <w:name w:val="WW8Num96z2"/>
    <w:rsid w:val="00D17EEE"/>
    <w:rPr>
      <w:rFonts w:ascii="Wingdings" w:hAnsi="Wingdings"/>
    </w:rPr>
  </w:style>
  <w:style w:type="character" w:customStyle="1" w:styleId="WW8Num97z0">
    <w:name w:val="WW8Num97z0"/>
    <w:rsid w:val="00D17EEE"/>
    <w:rPr>
      <w:rFonts w:ascii="Wingdings" w:hAnsi="Wingdings"/>
    </w:rPr>
  </w:style>
  <w:style w:type="character" w:customStyle="1" w:styleId="WW8Num97z1">
    <w:name w:val="WW8Num97z1"/>
    <w:rsid w:val="00D17EEE"/>
    <w:rPr>
      <w:rFonts w:ascii="Courier New" w:hAnsi="Courier New" w:cs="Courier New"/>
    </w:rPr>
  </w:style>
  <w:style w:type="character" w:customStyle="1" w:styleId="WW8Num97z3">
    <w:name w:val="WW8Num97z3"/>
    <w:rsid w:val="00D17EEE"/>
    <w:rPr>
      <w:rFonts w:ascii="Symbol" w:hAnsi="Symbol"/>
    </w:rPr>
  </w:style>
  <w:style w:type="character" w:customStyle="1" w:styleId="WW8Num100z0">
    <w:name w:val="WW8Num100z0"/>
    <w:rsid w:val="00D17EEE"/>
    <w:rPr>
      <w:rFonts w:ascii="Symbol" w:hAnsi="Symbol"/>
    </w:rPr>
  </w:style>
  <w:style w:type="character" w:customStyle="1" w:styleId="WW8Num100z1">
    <w:name w:val="WW8Num100z1"/>
    <w:rsid w:val="00D17EEE"/>
    <w:rPr>
      <w:rFonts w:ascii="Courier New" w:hAnsi="Courier New" w:cs="Courier New"/>
    </w:rPr>
  </w:style>
  <w:style w:type="character" w:customStyle="1" w:styleId="WW8Num100z2">
    <w:name w:val="WW8Num100z2"/>
    <w:rsid w:val="00D17EEE"/>
    <w:rPr>
      <w:rFonts w:ascii="Wingdings" w:hAnsi="Wingdings"/>
    </w:rPr>
  </w:style>
  <w:style w:type="character" w:customStyle="1" w:styleId="WW8Num101z0">
    <w:name w:val="WW8Num101z0"/>
    <w:rsid w:val="00D17EEE"/>
    <w:rPr>
      <w:rFonts w:ascii="Wingdings" w:hAnsi="Wingdings"/>
    </w:rPr>
  </w:style>
  <w:style w:type="character" w:customStyle="1" w:styleId="WW8Num101z1">
    <w:name w:val="WW8Num101z1"/>
    <w:rsid w:val="00D17EEE"/>
    <w:rPr>
      <w:rFonts w:ascii="Courier New" w:hAnsi="Courier New" w:cs="Courier New"/>
    </w:rPr>
  </w:style>
  <w:style w:type="character" w:customStyle="1" w:styleId="WW8Num101z3">
    <w:name w:val="WW8Num101z3"/>
    <w:rsid w:val="00D17EEE"/>
    <w:rPr>
      <w:rFonts w:ascii="Symbol" w:hAnsi="Symbol"/>
    </w:rPr>
  </w:style>
  <w:style w:type="character" w:customStyle="1" w:styleId="WW8Num102z0">
    <w:name w:val="WW8Num102z0"/>
    <w:rsid w:val="00D17EEE"/>
    <w:rPr>
      <w:rFonts w:ascii="Wingdings" w:hAnsi="Wingdings"/>
    </w:rPr>
  </w:style>
  <w:style w:type="character" w:customStyle="1" w:styleId="WW8Num102z1">
    <w:name w:val="WW8Num102z1"/>
    <w:rsid w:val="00D17EEE"/>
    <w:rPr>
      <w:rFonts w:ascii="Courier New" w:hAnsi="Courier New" w:cs="Courier New"/>
    </w:rPr>
  </w:style>
  <w:style w:type="character" w:customStyle="1" w:styleId="WW8Num102z3">
    <w:name w:val="WW8Num102z3"/>
    <w:rsid w:val="00D17EEE"/>
    <w:rPr>
      <w:rFonts w:ascii="Symbol" w:hAnsi="Symbol"/>
    </w:rPr>
  </w:style>
  <w:style w:type="character" w:customStyle="1" w:styleId="WW8Num104z0">
    <w:name w:val="WW8Num104z0"/>
    <w:rsid w:val="00D17EEE"/>
    <w:rPr>
      <w:rFonts w:ascii="Wingdings" w:hAnsi="Wingdings"/>
    </w:rPr>
  </w:style>
  <w:style w:type="character" w:customStyle="1" w:styleId="WW8Num104z1">
    <w:name w:val="WW8Num104z1"/>
    <w:rsid w:val="00D17EEE"/>
    <w:rPr>
      <w:rFonts w:ascii="Courier New" w:hAnsi="Courier New" w:cs="Courier New"/>
    </w:rPr>
  </w:style>
  <w:style w:type="character" w:customStyle="1" w:styleId="WW8Num104z3">
    <w:name w:val="WW8Num104z3"/>
    <w:rsid w:val="00D17EEE"/>
    <w:rPr>
      <w:rFonts w:ascii="Symbol" w:hAnsi="Symbol"/>
    </w:rPr>
  </w:style>
  <w:style w:type="character" w:customStyle="1" w:styleId="WW8Num105z0">
    <w:name w:val="WW8Num105z0"/>
    <w:rsid w:val="00D17EEE"/>
    <w:rPr>
      <w:rFonts w:ascii="Courier New" w:hAnsi="Courier New" w:cs="Courier New"/>
    </w:rPr>
  </w:style>
  <w:style w:type="character" w:customStyle="1" w:styleId="WW8Num105z2">
    <w:name w:val="WW8Num105z2"/>
    <w:rsid w:val="00D17EEE"/>
    <w:rPr>
      <w:rFonts w:ascii="Wingdings" w:hAnsi="Wingdings"/>
    </w:rPr>
  </w:style>
  <w:style w:type="character" w:customStyle="1" w:styleId="WW8Num105z3">
    <w:name w:val="WW8Num105z3"/>
    <w:rsid w:val="00D17EEE"/>
    <w:rPr>
      <w:rFonts w:ascii="Symbol" w:hAnsi="Symbol"/>
    </w:rPr>
  </w:style>
  <w:style w:type="character" w:customStyle="1" w:styleId="WW8Num106z0">
    <w:name w:val="WW8Num106z0"/>
    <w:rsid w:val="00D17EEE"/>
    <w:rPr>
      <w:rFonts w:ascii="Wingdings" w:hAnsi="Wingdings"/>
    </w:rPr>
  </w:style>
  <w:style w:type="character" w:customStyle="1" w:styleId="WW8Num106z1">
    <w:name w:val="WW8Num106z1"/>
    <w:rsid w:val="00D17EEE"/>
    <w:rPr>
      <w:rFonts w:ascii="Courier New" w:hAnsi="Courier New" w:cs="Courier New"/>
    </w:rPr>
  </w:style>
  <w:style w:type="character" w:customStyle="1" w:styleId="WW8Num106z3">
    <w:name w:val="WW8Num106z3"/>
    <w:rsid w:val="00D17EEE"/>
    <w:rPr>
      <w:rFonts w:ascii="Symbol" w:hAnsi="Symbol"/>
    </w:rPr>
  </w:style>
  <w:style w:type="character" w:customStyle="1" w:styleId="38">
    <w:name w:val="Основной шрифт абзаца3"/>
    <w:rsid w:val="00D17EEE"/>
  </w:style>
  <w:style w:type="character" w:customStyle="1" w:styleId="WW-Absatz-Standardschriftart1">
    <w:name w:val="WW-Absatz-Standardschriftart1"/>
    <w:rsid w:val="00D17EEE"/>
  </w:style>
  <w:style w:type="character" w:customStyle="1" w:styleId="WW-Absatz-Standardschriftart11">
    <w:name w:val="WW-Absatz-Standardschriftart11"/>
    <w:rsid w:val="00D17EEE"/>
  </w:style>
  <w:style w:type="character" w:customStyle="1" w:styleId="WW-Absatz-Standardschriftart111">
    <w:name w:val="WW-Absatz-Standardschriftart111"/>
    <w:rsid w:val="00D17EEE"/>
  </w:style>
  <w:style w:type="character" w:customStyle="1" w:styleId="WW-Absatz-Standardschriftart1111">
    <w:name w:val="WW-Absatz-Standardschriftart1111"/>
    <w:rsid w:val="00D17EEE"/>
  </w:style>
  <w:style w:type="character" w:customStyle="1" w:styleId="WW8Num22z1">
    <w:name w:val="WW8Num22z1"/>
    <w:rsid w:val="00D17EEE"/>
    <w:rPr>
      <w:rFonts w:ascii="Courier New" w:hAnsi="Courier New" w:cs="Courier New"/>
    </w:rPr>
  </w:style>
  <w:style w:type="character" w:customStyle="1" w:styleId="WW8Num22z2">
    <w:name w:val="WW8Num22z2"/>
    <w:rsid w:val="00D17EEE"/>
    <w:rPr>
      <w:rFonts w:ascii="Wingdings" w:hAnsi="Wingdings"/>
    </w:rPr>
  </w:style>
  <w:style w:type="character" w:customStyle="1" w:styleId="WW8Num46z1">
    <w:name w:val="WW8Num46z1"/>
    <w:rsid w:val="00D17EEE"/>
    <w:rPr>
      <w:rFonts w:ascii="Courier New" w:hAnsi="Courier New" w:cs="Courier New"/>
    </w:rPr>
  </w:style>
  <w:style w:type="character" w:customStyle="1" w:styleId="WW8Num46z2">
    <w:name w:val="WW8Num46z2"/>
    <w:rsid w:val="00D17EEE"/>
    <w:rPr>
      <w:rFonts w:ascii="Wingdings" w:hAnsi="Wingdings"/>
    </w:rPr>
  </w:style>
  <w:style w:type="character" w:customStyle="1" w:styleId="WW8Num46z3">
    <w:name w:val="WW8Num46z3"/>
    <w:rsid w:val="00D17EEE"/>
    <w:rPr>
      <w:rFonts w:ascii="Symbol" w:hAnsi="Symbol"/>
    </w:rPr>
  </w:style>
  <w:style w:type="character" w:customStyle="1" w:styleId="WW8Num47z2">
    <w:name w:val="WW8Num47z2"/>
    <w:rsid w:val="00D17EEE"/>
    <w:rPr>
      <w:rFonts w:ascii="Wingdings" w:hAnsi="Wingdings"/>
    </w:rPr>
  </w:style>
  <w:style w:type="character" w:customStyle="1" w:styleId="WW8Num48z1">
    <w:name w:val="WW8Num48z1"/>
    <w:rsid w:val="00D17EEE"/>
    <w:rPr>
      <w:rFonts w:ascii="Courier New" w:hAnsi="Courier New" w:cs="Courier New"/>
    </w:rPr>
  </w:style>
  <w:style w:type="character" w:customStyle="1" w:styleId="WW8Num48z2">
    <w:name w:val="WW8Num48z2"/>
    <w:rsid w:val="00D17EEE"/>
    <w:rPr>
      <w:rFonts w:ascii="Wingdings" w:hAnsi="Wingdings"/>
    </w:rPr>
  </w:style>
  <w:style w:type="character" w:customStyle="1" w:styleId="WW8Num48z3">
    <w:name w:val="WW8Num48z3"/>
    <w:rsid w:val="00D17EEE"/>
    <w:rPr>
      <w:rFonts w:ascii="Symbol" w:hAnsi="Symbol"/>
    </w:rPr>
  </w:style>
  <w:style w:type="character" w:customStyle="1" w:styleId="WW8Num49z1">
    <w:name w:val="WW8Num49z1"/>
    <w:rsid w:val="00D17EEE"/>
    <w:rPr>
      <w:rFonts w:ascii="Courier New" w:hAnsi="Courier New" w:cs="Courier New"/>
    </w:rPr>
  </w:style>
  <w:style w:type="character" w:customStyle="1" w:styleId="WW8Num49z2">
    <w:name w:val="WW8Num49z2"/>
    <w:rsid w:val="00D17EEE"/>
    <w:rPr>
      <w:rFonts w:ascii="Wingdings" w:hAnsi="Wingdings"/>
    </w:rPr>
  </w:style>
  <w:style w:type="character" w:customStyle="1" w:styleId="WW-Absatz-Standardschriftart11111">
    <w:name w:val="WW-Absatz-Standardschriftart11111"/>
    <w:rsid w:val="00D17EEE"/>
  </w:style>
  <w:style w:type="character" w:customStyle="1" w:styleId="WW8Num11z1">
    <w:name w:val="WW8Num11z1"/>
    <w:rsid w:val="00D17EEE"/>
    <w:rPr>
      <w:rFonts w:ascii="Courier New" w:hAnsi="Courier New" w:cs="Courier New"/>
    </w:rPr>
  </w:style>
  <w:style w:type="character" w:customStyle="1" w:styleId="WW8Num11z3">
    <w:name w:val="WW8Num11z3"/>
    <w:rsid w:val="00D17EEE"/>
    <w:rPr>
      <w:rFonts w:ascii="Symbol" w:hAnsi="Symbol"/>
    </w:rPr>
  </w:style>
  <w:style w:type="character" w:customStyle="1" w:styleId="WW8Num12z1">
    <w:name w:val="WW8Num12z1"/>
    <w:rsid w:val="00D17EEE"/>
    <w:rPr>
      <w:rFonts w:ascii="Courier New" w:hAnsi="Courier New" w:cs="Courier New"/>
    </w:rPr>
  </w:style>
  <w:style w:type="character" w:customStyle="1" w:styleId="WW8Num12z2">
    <w:name w:val="WW8Num12z2"/>
    <w:rsid w:val="00D17EEE"/>
    <w:rPr>
      <w:rFonts w:ascii="Wingdings" w:hAnsi="Wingdings"/>
    </w:rPr>
  </w:style>
  <w:style w:type="character" w:customStyle="1" w:styleId="WW8Num12z3">
    <w:name w:val="WW8Num12z3"/>
    <w:rsid w:val="00D17EEE"/>
    <w:rPr>
      <w:rFonts w:ascii="Symbol" w:hAnsi="Symbol"/>
    </w:rPr>
  </w:style>
  <w:style w:type="character" w:customStyle="1" w:styleId="WW8Num13z1">
    <w:name w:val="WW8Num13z1"/>
    <w:rsid w:val="00D17EEE"/>
    <w:rPr>
      <w:rFonts w:ascii="Courier New" w:hAnsi="Courier New" w:cs="Courier New"/>
    </w:rPr>
  </w:style>
  <w:style w:type="character" w:customStyle="1" w:styleId="WW8Num13z2">
    <w:name w:val="WW8Num13z2"/>
    <w:rsid w:val="00D17EEE"/>
    <w:rPr>
      <w:rFonts w:ascii="Wingdings" w:hAnsi="Wingdings"/>
    </w:rPr>
  </w:style>
  <w:style w:type="character" w:customStyle="1" w:styleId="WW8Num14z1">
    <w:name w:val="WW8Num14z1"/>
    <w:rsid w:val="00D17EEE"/>
    <w:rPr>
      <w:rFonts w:ascii="Courier New" w:hAnsi="Courier New" w:cs="Courier New"/>
    </w:rPr>
  </w:style>
  <w:style w:type="character" w:customStyle="1" w:styleId="WW8Num14z3">
    <w:name w:val="WW8Num14z3"/>
    <w:rsid w:val="00D17EEE"/>
    <w:rPr>
      <w:rFonts w:ascii="Symbol" w:hAnsi="Symbol"/>
    </w:rPr>
  </w:style>
  <w:style w:type="character" w:customStyle="1" w:styleId="WW8Num15z1">
    <w:name w:val="WW8Num15z1"/>
    <w:rsid w:val="00D17EEE"/>
    <w:rPr>
      <w:rFonts w:ascii="Courier New" w:hAnsi="Courier New" w:cs="Courier New"/>
    </w:rPr>
  </w:style>
  <w:style w:type="character" w:customStyle="1" w:styleId="WW8Num15z2">
    <w:name w:val="WW8Num15z2"/>
    <w:rsid w:val="00D17EEE"/>
    <w:rPr>
      <w:rFonts w:ascii="Wingdings" w:hAnsi="Wingdings"/>
    </w:rPr>
  </w:style>
  <w:style w:type="character" w:customStyle="1" w:styleId="WW8Num16z1">
    <w:name w:val="WW8Num16z1"/>
    <w:rsid w:val="00D17EEE"/>
    <w:rPr>
      <w:rFonts w:ascii="Courier New" w:hAnsi="Courier New" w:cs="Courier New"/>
    </w:rPr>
  </w:style>
  <w:style w:type="character" w:customStyle="1" w:styleId="WW8Num16z3">
    <w:name w:val="WW8Num16z3"/>
    <w:rsid w:val="00D17EEE"/>
    <w:rPr>
      <w:rFonts w:ascii="Symbol" w:hAnsi="Symbol"/>
    </w:rPr>
  </w:style>
  <w:style w:type="character" w:customStyle="1" w:styleId="WW8Num17z1">
    <w:name w:val="WW8Num17z1"/>
    <w:rsid w:val="00D17EEE"/>
    <w:rPr>
      <w:rFonts w:ascii="Courier New" w:hAnsi="Courier New" w:cs="Courier New"/>
    </w:rPr>
  </w:style>
  <w:style w:type="character" w:customStyle="1" w:styleId="WW8Num17z2">
    <w:name w:val="WW8Num17z2"/>
    <w:rsid w:val="00D17EEE"/>
    <w:rPr>
      <w:rFonts w:ascii="Wingdings" w:hAnsi="Wingdings"/>
    </w:rPr>
  </w:style>
  <w:style w:type="character" w:customStyle="1" w:styleId="WW8Num18z2">
    <w:name w:val="WW8Num18z2"/>
    <w:rsid w:val="00D17EEE"/>
    <w:rPr>
      <w:rFonts w:ascii="Wingdings" w:hAnsi="Wingdings"/>
    </w:rPr>
  </w:style>
  <w:style w:type="character" w:customStyle="1" w:styleId="WW8Num18z3">
    <w:name w:val="WW8Num18z3"/>
    <w:rsid w:val="00D17EEE"/>
    <w:rPr>
      <w:rFonts w:ascii="Symbol" w:hAnsi="Symbol"/>
    </w:rPr>
  </w:style>
  <w:style w:type="character" w:customStyle="1" w:styleId="WW8Num20z3">
    <w:name w:val="WW8Num20z3"/>
    <w:rsid w:val="00D17EEE"/>
    <w:rPr>
      <w:rFonts w:ascii="Symbol" w:hAnsi="Symbol"/>
    </w:rPr>
  </w:style>
  <w:style w:type="character" w:customStyle="1" w:styleId="WW8Num23z1">
    <w:name w:val="WW8Num23z1"/>
    <w:rsid w:val="00D17EEE"/>
    <w:rPr>
      <w:rFonts w:ascii="Wingdings" w:eastAsia="Times New Roman" w:hAnsi="Wingdings" w:cs="Times New Roman"/>
    </w:rPr>
  </w:style>
  <w:style w:type="character" w:customStyle="1" w:styleId="WW8Num23z3">
    <w:name w:val="WW8Num23z3"/>
    <w:rsid w:val="00D17EEE"/>
    <w:rPr>
      <w:rFonts w:ascii="Symbol" w:hAnsi="Symbol"/>
    </w:rPr>
  </w:style>
  <w:style w:type="character" w:customStyle="1" w:styleId="WW8Num23z4">
    <w:name w:val="WW8Num23z4"/>
    <w:rsid w:val="00D17EEE"/>
    <w:rPr>
      <w:rFonts w:ascii="Courier New" w:hAnsi="Courier New" w:cs="Courier New"/>
    </w:rPr>
  </w:style>
  <w:style w:type="character" w:customStyle="1" w:styleId="WW8Num24z1">
    <w:name w:val="WW8Num24z1"/>
    <w:rsid w:val="00D17EEE"/>
    <w:rPr>
      <w:rFonts w:ascii="Courier New" w:hAnsi="Courier New" w:cs="Courier New"/>
    </w:rPr>
  </w:style>
  <w:style w:type="character" w:customStyle="1" w:styleId="WW8Num24z2">
    <w:name w:val="WW8Num24z2"/>
    <w:rsid w:val="00D17EEE"/>
    <w:rPr>
      <w:rFonts w:ascii="Wingdings" w:hAnsi="Wingdings"/>
    </w:rPr>
  </w:style>
  <w:style w:type="character" w:customStyle="1" w:styleId="WW8Num25z1">
    <w:name w:val="WW8Num25z1"/>
    <w:rsid w:val="00D17EEE"/>
    <w:rPr>
      <w:rFonts w:ascii="Courier New" w:hAnsi="Courier New" w:cs="Courier New"/>
    </w:rPr>
  </w:style>
  <w:style w:type="character" w:customStyle="1" w:styleId="WW8Num25z2">
    <w:name w:val="WW8Num25z2"/>
    <w:rsid w:val="00D17EEE"/>
    <w:rPr>
      <w:rFonts w:ascii="Wingdings" w:hAnsi="Wingdings"/>
    </w:rPr>
  </w:style>
  <w:style w:type="character" w:customStyle="1" w:styleId="WW8Num27z1">
    <w:name w:val="WW8Num27z1"/>
    <w:rsid w:val="00D17EEE"/>
    <w:rPr>
      <w:rFonts w:ascii="Courier New" w:hAnsi="Courier New" w:cs="Courier New"/>
    </w:rPr>
  </w:style>
  <w:style w:type="character" w:customStyle="1" w:styleId="WW8Num27z2">
    <w:name w:val="WW8Num27z2"/>
    <w:rsid w:val="00D17EEE"/>
    <w:rPr>
      <w:rFonts w:ascii="Wingdings" w:hAnsi="Wingdings"/>
    </w:rPr>
  </w:style>
  <w:style w:type="character" w:customStyle="1" w:styleId="WW8Num30z1">
    <w:name w:val="WW8Num30z1"/>
    <w:rsid w:val="00D17EEE"/>
    <w:rPr>
      <w:rFonts w:ascii="Courier New" w:hAnsi="Courier New" w:cs="Courier New"/>
    </w:rPr>
  </w:style>
  <w:style w:type="character" w:customStyle="1" w:styleId="WW8Num30z3">
    <w:name w:val="WW8Num30z3"/>
    <w:rsid w:val="00D17EEE"/>
    <w:rPr>
      <w:rFonts w:ascii="Symbol" w:hAnsi="Symbol"/>
    </w:rPr>
  </w:style>
  <w:style w:type="character" w:customStyle="1" w:styleId="WW8Num31z1">
    <w:name w:val="WW8Num31z1"/>
    <w:rsid w:val="00D17EEE"/>
    <w:rPr>
      <w:rFonts w:ascii="Courier New" w:hAnsi="Courier New" w:cs="Courier New"/>
    </w:rPr>
  </w:style>
  <w:style w:type="character" w:customStyle="1" w:styleId="WW8Num31z3">
    <w:name w:val="WW8Num31z3"/>
    <w:rsid w:val="00D17EEE"/>
    <w:rPr>
      <w:rFonts w:ascii="Symbol" w:hAnsi="Symbol"/>
    </w:rPr>
  </w:style>
  <w:style w:type="character" w:customStyle="1" w:styleId="WW8Num32z1">
    <w:name w:val="WW8Num32z1"/>
    <w:rsid w:val="00D17EEE"/>
    <w:rPr>
      <w:rFonts w:ascii="Courier New" w:hAnsi="Courier New" w:cs="Courier New"/>
    </w:rPr>
  </w:style>
  <w:style w:type="character" w:customStyle="1" w:styleId="WW8Num32z3">
    <w:name w:val="WW8Num32z3"/>
    <w:rsid w:val="00D17EEE"/>
    <w:rPr>
      <w:rFonts w:ascii="Symbol" w:hAnsi="Symbol"/>
    </w:rPr>
  </w:style>
  <w:style w:type="character" w:customStyle="1" w:styleId="WW8Num33z1">
    <w:name w:val="WW8Num33z1"/>
    <w:rsid w:val="00D17EEE"/>
    <w:rPr>
      <w:rFonts w:ascii="Courier New" w:hAnsi="Courier New" w:cs="Courier New"/>
    </w:rPr>
  </w:style>
  <w:style w:type="character" w:customStyle="1" w:styleId="WW8Num33z2">
    <w:name w:val="WW8Num33z2"/>
    <w:rsid w:val="00D17EEE"/>
    <w:rPr>
      <w:rFonts w:ascii="Wingdings" w:hAnsi="Wingdings"/>
    </w:rPr>
  </w:style>
  <w:style w:type="character" w:customStyle="1" w:styleId="WW8Num34z1">
    <w:name w:val="WW8Num34z1"/>
    <w:rsid w:val="00D17EEE"/>
    <w:rPr>
      <w:rFonts w:ascii="Courier New" w:hAnsi="Courier New" w:cs="Courier New"/>
    </w:rPr>
  </w:style>
  <w:style w:type="character" w:customStyle="1" w:styleId="WW8Num34z3">
    <w:name w:val="WW8Num34z3"/>
    <w:rsid w:val="00D17EEE"/>
    <w:rPr>
      <w:rFonts w:ascii="Symbol" w:hAnsi="Symbol"/>
    </w:rPr>
  </w:style>
  <w:style w:type="character" w:customStyle="1" w:styleId="WW8Num35z1">
    <w:name w:val="WW8Num35z1"/>
    <w:rsid w:val="00D17EEE"/>
    <w:rPr>
      <w:rFonts w:ascii="Courier New" w:hAnsi="Courier New" w:cs="Courier New"/>
    </w:rPr>
  </w:style>
  <w:style w:type="character" w:customStyle="1" w:styleId="WW8Num35z3">
    <w:name w:val="WW8Num35z3"/>
    <w:rsid w:val="00D17EEE"/>
    <w:rPr>
      <w:rFonts w:ascii="Symbol" w:hAnsi="Symbol"/>
    </w:rPr>
  </w:style>
  <w:style w:type="character" w:customStyle="1" w:styleId="WW8Num36z1">
    <w:name w:val="WW8Num36z1"/>
    <w:rsid w:val="00D17EEE"/>
    <w:rPr>
      <w:rFonts w:ascii="Courier New" w:hAnsi="Courier New" w:cs="Courier New"/>
    </w:rPr>
  </w:style>
  <w:style w:type="character" w:customStyle="1" w:styleId="WW8Num36z3">
    <w:name w:val="WW8Num36z3"/>
    <w:rsid w:val="00D17EEE"/>
    <w:rPr>
      <w:rFonts w:ascii="Symbol" w:hAnsi="Symbol"/>
    </w:rPr>
  </w:style>
  <w:style w:type="character" w:customStyle="1" w:styleId="WW8Num37z1">
    <w:name w:val="WW8Num37z1"/>
    <w:rsid w:val="00D17EEE"/>
    <w:rPr>
      <w:rFonts w:ascii="Wingdings" w:hAnsi="Wingdings"/>
      <w:b/>
    </w:rPr>
  </w:style>
  <w:style w:type="character" w:customStyle="1" w:styleId="WW8Num38z1">
    <w:name w:val="WW8Num38z1"/>
    <w:rsid w:val="00D17EEE"/>
    <w:rPr>
      <w:rFonts w:ascii="Courier New" w:hAnsi="Courier New" w:cs="Courier New"/>
    </w:rPr>
  </w:style>
  <w:style w:type="character" w:customStyle="1" w:styleId="WW8Num38z2">
    <w:name w:val="WW8Num38z2"/>
    <w:rsid w:val="00D17EEE"/>
    <w:rPr>
      <w:rFonts w:ascii="Wingdings" w:hAnsi="Wingdings"/>
    </w:rPr>
  </w:style>
  <w:style w:type="character" w:customStyle="1" w:styleId="WW8Num39z1">
    <w:name w:val="WW8Num39z1"/>
    <w:rsid w:val="00D17EEE"/>
    <w:rPr>
      <w:rFonts w:ascii="Courier New" w:hAnsi="Courier New" w:cs="Courier New"/>
    </w:rPr>
  </w:style>
  <w:style w:type="character" w:customStyle="1" w:styleId="WW8Num39z2">
    <w:name w:val="WW8Num39z2"/>
    <w:rsid w:val="00D17EEE"/>
    <w:rPr>
      <w:rFonts w:ascii="Wingdings" w:hAnsi="Wingdings"/>
    </w:rPr>
  </w:style>
  <w:style w:type="character" w:customStyle="1" w:styleId="WW8Num40z1">
    <w:name w:val="WW8Num40z1"/>
    <w:rsid w:val="00D17EEE"/>
    <w:rPr>
      <w:rFonts w:ascii="Courier New" w:hAnsi="Courier New" w:cs="Courier New"/>
    </w:rPr>
  </w:style>
  <w:style w:type="character" w:customStyle="1" w:styleId="WW8Num40z2">
    <w:name w:val="WW8Num40z2"/>
    <w:rsid w:val="00D17EEE"/>
    <w:rPr>
      <w:rFonts w:ascii="Wingdings" w:hAnsi="Wingdings"/>
    </w:rPr>
  </w:style>
  <w:style w:type="character" w:customStyle="1" w:styleId="WW8Num40z3">
    <w:name w:val="WW8Num40z3"/>
    <w:rsid w:val="00D17EEE"/>
    <w:rPr>
      <w:rFonts w:ascii="Symbol" w:hAnsi="Symbol"/>
    </w:rPr>
  </w:style>
  <w:style w:type="character" w:customStyle="1" w:styleId="WW8Num42z1">
    <w:name w:val="WW8Num42z1"/>
    <w:rsid w:val="00D17EEE"/>
    <w:rPr>
      <w:rFonts w:ascii="Courier New" w:hAnsi="Courier New" w:cs="Courier New"/>
    </w:rPr>
  </w:style>
  <w:style w:type="character" w:customStyle="1" w:styleId="WW8Num42z2">
    <w:name w:val="WW8Num42z2"/>
    <w:rsid w:val="00D17EEE"/>
    <w:rPr>
      <w:rFonts w:ascii="Wingdings" w:hAnsi="Wingdings"/>
    </w:rPr>
  </w:style>
  <w:style w:type="character" w:customStyle="1" w:styleId="WW8Num43z1">
    <w:name w:val="WW8Num43z1"/>
    <w:rsid w:val="00D17EEE"/>
    <w:rPr>
      <w:rFonts w:ascii="Wingdings" w:eastAsia="Times New Roman" w:hAnsi="Wingdings" w:cs="Times New Roman"/>
    </w:rPr>
  </w:style>
  <w:style w:type="character" w:customStyle="1" w:styleId="WW8Num43z3">
    <w:name w:val="WW8Num43z3"/>
    <w:rsid w:val="00D17EEE"/>
    <w:rPr>
      <w:rFonts w:ascii="Symbol" w:hAnsi="Symbol"/>
    </w:rPr>
  </w:style>
  <w:style w:type="character" w:customStyle="1" w:styleId="WW8Num43z4">
    <w:name w:val="WW8Num43z4"/>
    <w:rsid w:val="00D17EEE"/>
    <w:rPr>
      <w:rFonts w:ascii="Courier New" w:hAnsi="Courier New" w:cs="Courier New"/>
    </w:rPr>
  </w:style>
  <w:style w:type="character" w:customStyle="1" w:styleId="WW8Num44z2">
    <w:name w:val="WW8Num44z2"/>
    <w:rsid w:val="00D17EEE"/>
    <w:rPr>
      <w:rFonts w:ascii="Wingdings" w:hAnsi="Wingdings"/>
    </w:rPr>
  </w:style>
  <w:style w:type="character" w:customStyle="1" w:styleId="WW8Num44z3">
    <w:name w:val="WW8Num44z3"/>
    <w:rsid w:val="00D17EEE"/>
    <w:rPr>
      <w:rFonts w:ascii="Symbol" w:hAnsi="Symbol"/>
    </w:rPr>
  </w:style>
  <w:style w:type="character" w:customStyle="1" w:styleId="affff">
    <w:name w:val="Символ нумерации"/>
    <w:rsid w:val="00D17EEE"/>
  </w:style>
  <w:style w:type="paragraph" w:customStyle="1" w:styleId="39">
    <w:name w:val="Название3"/>
    <w:basedOn w:val="a"/>
    <w:rsid w:val="00D17EEE"/>
    <w:pPr>
      <w:widowControl/>
      <w:suppressLineNumbers/>
      <w:tabs>
        <w:tab w:val="clear" w:pos="709"/>
      </w:tabs>
      <w:spacing w:before="120" w:after="120" w:line="240" w:lineRule="auto"/>
    </w:pPr>
    <w:rPr>
      <w:rFonts w:ascii="Arial" w:eastAsia="Times New Roman" w:hAnsi="Arial" w:cs="Times New Roman"/>
      <w:i/>
      <w:iCs/>
      <w:color w:val="auto"/>
      <w:kern w:val="0"/>
      <w:sz w:val="20"/>
      <w:lang w:eastAsia="ar-SA" w:bidi="ar-SA"/>
    </w:rPr>
  </w:style>
  <w:style w:type="paragraph" w:customStyle="1" w:styleId="3a">
    <w:name w:val="Указатель3"/>
    <w:basedOn w:val="a"/>
    <w:rsid w:val="00D17EEE"/>
    <w:pPr>
      <w:widowControl/>
      <w:suppressLineNumbers/>
      <w:tabs>
        <w:tab w:val="clear" w:pos="709"/>
      </w:tabs>
      <w:spacing w:after="0" w:line="240" w:lineRule="auto"/>
    </w:pPr>
    <w:rPr>
      <w:rFonts w:ascii="Arial" w:eastAsia="Times New Roman" w:hAnsi="Arial" w:cs="Times New Roman"/>
      <w:color w:val="auto"/>
      <w:kern w:val="0"/>
      <w:lang w:eastAsia="ar-SA" w:bidi="ar-SA"/>
    </w:rPr>
  </w:style>
  <w:style w:type="paragraph" w:customStyle="1" w:styleId="2f3">
    <w:name w:val="Указатель2"/>
    <w:basedOn w:val="a"/>
    <w:rsid w:val="00D17EEE"/>
    <w:pPr>
      <w:widowControl/>
      <w:suppressLineNumbers/>
      <w:tabs>
        <w:tab w:val="clear" w:pos="709"/>
      </w:tabs>
      <w:spacing w:after="0" w:line="240" w:lineRule="auto"/>
    </w:pPr>
    <w:rPr>
      <w:rFonts w:ascii="Arial" w:eastAsia="Times New Roman" w:hAnsi="Arial" w:cs="Times New Roman"/>
      <w:color w:val="auto"/>
      <w:kern w:val="0"/>
      <w:lang w:eastAsia="ar-SA" w:bidi="ar-SA"/>
    </w:rPr>
  </w:style>
  <w:style w:type="paragraph" w:customStyle="1" w:styleId="311">
    <w:name w:val="Основной текст 31"/>
    <w:basedOn w:val="a"/>
    <w:rsid w:val="00D17EEE"/>
    <w:pPr>
      <w:widowControl/>
      <w:tabs>
        <w:tab w:val="clear" w:pos="709"/>
      </w:tabs>
      <w:spacing w:after="120" w:line="240" w:lineRule="auto"/>
    </w:pPr>
    <w:rPr>
      <w:rFonts w:ascii="Times New Roman" w:eastAsia="Times New Roman" w:hAnsi="Times New Roman" w:cs="Times New Roman"/>
      <w:color w:val="auto"/>
      <w:kern w:val="0"/>
      <w:sz w:val="16"/>
      <w:szCs w:val="16"/>
      <w:lang w:eastAsia="ar-SA" w:bidi="ar-SA"/>
    </w:rPr>
  </w:style>
  <w:style w:type="paragraph" w:customStyle="1" w:styleId="c17">
    <w:name w:val="c17"/>
    <w:basedOn w:val="a"/>
    <w:uiPriority w:val="99"/>
    <w:rsid w:val="00D17EEE"/>
    <w:pPr>
      <w:widowControl/>
      <w:tabs>
        <w:tab w:val="clear" w:pos="709"/>
      </w:tabs>
      <w:suppressAutoHyphens w:val="0"/>
      <w:spacing w:before="100" w:beforeAutospacing="1" w:after="100" w:afterAutospacing="1" w:line="240" w:lineRule="auto"/>
    </w:pPr>
    <w:rPr>
      <w:rFonts w:ascii="Times New Roman" w:eastAsia="Times New Roman" w:hAnsi="Times New Roman" w:cs="Times New Roman"/>
      <w:color w:val="auto"/>
      <w:kern w:val="0"/>
      <w:lang w:eastAsia="ru-RU" w:bidi="ar-SA"/>
    </w:rPr>
  </w:style>
  <w:style w:type="character" w:customStyle="1" w:styleId="apple-style-span">
    <w:name w:val="apple-style-span"/>
    <w:basedOn w:val="a0"/>
    <w:rsid w:val="00D17EEE"/>
  </w:style>
  <w:style w:type="table" w:customStyle="1" w:styleId="1f1">
    <w:name w:val="Сетка таблицы1"/>
    <w:basedOn w:val="a1"/>
    <w:next w:val="afff4"/>
    <w:uiPriority w:val="59"/>
    <w:rsid w:val="00D17EEE"/>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3b">
    <w:name w:val="Основной текст (3)"/>
    <w:basedOn w:val="a0"/>
    <w:rsid w:val="00D17EE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submenu-table">
    <w:name w:val="submenu-table"/>
    <w:basedOn w:val="a0"/>
    <w:uiPriority w:val="99"/>
    <w:rsid w:val="00D17EEE"/>
    <w:rPr>
      <w:rFonts w:cs="Times New Roman"/>
    </w:rPr>
  </w:style>
  <w:style w:type="paragraph" w:customStyle="1" w:styleId="Style9">
    <w:name w:val="Style9"/>
    <w:basedOn w:val="a"/>
    <w:uiPriority w:val="99"/>
    <w:rsid w:val="00D17EEE"/>
    <w:pPr>
      <w:tabs>
        <w:tab w:val="clear" w:pos="709"/>
      </w:tabs>
      <w:suppressAutoHyphens w:val="0"/>
      <w:autoSpaceDE w:val="0"/>
      <w:autoSpaceDN w:val="0"/>
      <w:adjustRightInd w:val="0"/>
      <w:spacing w:after="0" w:line="113" w:lineRule="exact"/>
    </w:pPr>
    <w:rPr>
      <w:rFonts w:ascii="Bookman Old Style" w:eastAsiaTheme="minorEastAsia" w:hAnsi="Bookman Old Style" w:cstheme="minorBidi"/>
      <w:color w:val="auto"/>
      <w:kern w:val="0"/>
      <w:lang w:eastAsia="ru-RU" w:bidi="ar-SA"/>
    </w:rPr>
  </w:style>
  <w:style w:type="character" w:customStyle="1" w:styleId="FontStyle23">
    <w:name w:val="Font Style23"/>
    <w:basedOn w:val="a0"/>
    <w:uiPriority w:val="99"/>
    <w:rsid w:val="00D17EEE"/>
    <w:rPr>
      <w:rFonts w:ascii="Bookman Old Style" w:hAnsi="Bookman Old Style" w:cs="Bookman Old Style"/>
      <w:sz w:val="16"/>
      <w:szCs w:val="16"/>
    </w:rPr>
  </w:style>
  <w:style w:type="character" w:customStyle="1" w:styleId="3c">
    <w:name w:val="Основной текст (3)_"/>
    <w:basedOn w:val="a0"/>
    <w:rsid w:val="00D17EEE"/>
    <w:rPr>
      <w:rFonts w:ascii="Times New Roman" w:eastAsia="Times New Roman" w:hAnsi="Times New Roman" w:cs="Times New Roman"/>
      <w:sz w:val="23"/>
      <w:szCs w:val="23"/>
      <w:shd w:val="clear" w:color="auto" w:fill="FFFFFF"/>
    </w:rPr>
  </w:style>
</w:styles>
</file>

<file path=word/webSettings.xml><?xml version="1.0" encoding="utf-8"?>
<w:webSettings xmlns:r="http://schemas.openxmlformats.org/officeDocument/2006/relationships" xmlns:w="http://schemas.openxmlformats.org/wordprocessingml/2006/main">
  <w:divs>
    <w:div w:id="240019126">
      <w:bodyDiv w:val="1"/>
      <w:marLeft w:val="0"/>
      <w:marRight w:val="0"/>
      <w:marTop w:val="0"/>
      <w:marBottom w:val="0"/>
      <w:divBdr>
        <w:top w:val="none" w:sz="0" w:space="0" w:color="auto"/>
        <w:left w:val="none" w:sz="0" w:space="0" w:color="auto"/>
        <w:bottom w:val="none" w:sz="0" w:space="0" w:color="auto"/>
        <w:right w:val="none" w:sz="0" w:space="0" w:color="auto"/>
      </w:divBdr>
      <w:divsChild>
        <w:div w:id="364868848">
          <w:marLeft w:val="0"/>
          <w:marRight w:val="0"/>
          <w:marTop w:val="0"/>
          <w:marBottom w:val="0"/>
          <w:divBdr>
            <w:top w:val="none" w:sz="0" w:space="0" w:color="auto"/>
            <w:left w:val="none" w:sz="0" w:space="0" w:color="auto"/>
            <w:bottom w:val="none" w:sz="0" w:space="0" w:color="auto"/>
            <w:right w:val="none" w:sz="0" w:space="0" w:color="auto"/>
          </w:divBdr>
        </w:div>
        <w:div w:id="1013142144">
          <w:marLeft w:val="0"/>
          <w:marRight w:val="0"/>
          <w:marTop w:val="0"/>
          <w:marBottom w:val="0"/>
          <w:divBdr>
            <w:top w:val="none" w:sz="0" w:space="0" w:color="auto"/>
            <w:left w:val="none" w:sz="0" w:space="0" w:color="auto"/>
            <w:bottom w:val="none" w:sz="0" w:space="0" w:color="auto"/>
            <w:right w:val="none" w:sz="0" w:space="0" w:color="auto"/>
          </w:divBdr>
        </w:div>
        <w:div w:id="1364401531">
          <w:marLeft w:val="0"/>
          <w:marRight w:val="0"/>
          <w:marTop w:val="0"/>
          <w:marBottom w:val="0"/>
          <w:divBdr>
            <w:top w:val="none" w:sz="0" w:space="0" w:color="auto"/>
            <w:left w:val="none" w:sz="0" w:space="0" w:color="auto"/>
            <w:bottom w:val="none" w:sz="0" w:space="0" w:color="auto"/>
            <w:right w:val="none" w:sz="0" w:space="0" w:color="auto"/>
          </w:divBdr>
        </w:div>
      </w:divsChild>
    </w:div>
    <w:div w:id="592202484">
      <w:bodyDiv w:val="1"/>
      <w:marLeft w:val="0"/>
      <w:marRight w:val="0"/>
      <w:marTop w:val="0"/>
      <w:marBottom w:val="0"/>
      <w:divBdr>
        <w:top w:val="none" w:sz="0" w:space="0" w:color="auto"/>
        <w:left w:val="none" w:sz="0" w:space="0" w:color="auto"/>
        <w:bottom w:val="none" w:sz="0" w:space="0" w:color="auto"/>
        <w:right w:val="none" w:sz="0" w:space="0" w:color="auto"/>
      </w:divBdr>
    </w:div>
    <w:div w:id="739330697">
      <w:bodyDiv w:val="1"/>
      <w:marLeft w:val="0"/>
      <w:marRight w:val="0"/>
      <w:marTop w:val="0"/>
      <w:marBottom w:val="0"/>
      <w:divBdr>
        <w:top w:val="none" w:sz="0" w:space="0" w:color="auto"/>
        <w:left w:val="none" w:sz="0" w:space="0" w:color="auto"/>
        <w:bottom w:val="none" w:sz="0" w:space="0" w:color="auto"/>
        <w:right w:val="none" w:sz="0" w:space="0" w:color="auto"/>
      </w:divBdr>
      <w:divsChild>
        <w:div w:id="206573677">
          <w:marLeft w:val="0"/>
          <w:marRight w:val="0"/>
          <w:marTop w:val="0"/>
          <w:marBottom w:val="0"/>
          <w:divBdr>
            <w:top w:val="none" w:sz="0" w:space="0" w:color="auto"/>
            <w:left w:val="none" w:sz="0" w:space="0" w:color="auto"/>
            <w:bottom w:val="none" w:sz="0" w:space="0" w:color="auto"/>
            <w:right w:val="none" w:sz="0" w:space="0" w:color="auto"/>
          </w:divBdr>
          <w:divsChild>
            <w:div w:id="43868228">
              <w:marLeft w:val="0"/>
              <w:marRight w:val="0"/>
              <w:marTop w:val="0"/>
              <w:marBottom w:val="0"/>
              <w:divBdr>
                <w:top w:val="none" w:sz="0" w:space="0" w:color="auto"/>
                <w:left w:val="none" w:sz="0" w:space="0" w:color="auto"/>
                <w:bottom w:val="none" w:sz="0" w:space="0" w:color="auto"/>
                <w:right w:val="none" w:sz="0" w:space="0" w:color="auto"/>
              </w:divBdr>
            </w:div>
            <w:div w:id="100495732">
              <w:marLeft w:val="0"/>
              <w:marRight w:val="0"/>
              <w:marTop w:val="0"/>
              <w:marBottom w:val="0"/>
              <w:divBdr>
                <w:top w:val="none" w:sz="0" w:space="0" w:color="auto"/>
                <w:left w:val="none" w:sz="0" w:space="0" w:color="auto"/>
                <w:bottom w:val="none" w:sz="0" w:space="0" w:color="auto"/>
                <w:right w:val="none" w:sz="0" w:space="0" w:color="auto"/>
              </w:divBdr>
            </w:div>
            <w:div w:id="109977262">
              <w:marLeft w:val="0"/>
              <w:marRight w:val="0"/>
              <w:marTop w:val="0"/>
              <w:marBottom w:val="0"/>
              <w:divBdr>
                <w:top w:val="none" w:sz="0" w:space="0" w:color="auto"/>
                <w:left w:val="none" w:sz="0" w:space="0" w:color="auto"/>
                <w:bottom w:val="none" w:sz="0" w:space="0" w:color="auto"/>
                <w:right w:val="none" w:sz="0" w:space="0" w:color="auto"/>
              </w:divBdr>
            </w:div>
            <w:div w:id="156070449">
              <w:marLeft w:val="0"/>
              <w:marRight w:val="0"/>
              <w:marTop w:val="0"/>
              <w:marBottom w:val="0"/>
              <w:divBdr>
                <w:top w:val="none" w:sz="0" w:space="0" w:color="auto"/>
                <w:left w:val="none" w:sz="0" w:space="0" w:color="auto"/>
                <w:bottom w:val="none" w:sz="0" w:space="0" w:color="auto"/>
                <w:right w:val="none" w:sz="0" w:space="0" w:color="auto"/>
              </w:divBdr>
            </w:div>
            <w:div w:id="217480365">
              <w:marLeft w:val="0"/>
              <w:marRight w:val="0"/>
              <w:marTop w:val="0"/>
              <w:marBottom w:val="0"/>
              <w:divBdr>
                <w:top w:val="none" w:sz="0" w:space="0" w:color="auto"/>
                <w:left w:val="none" w:sz="0" w:space="0" w:color="auto"/>
                <w:bottom w:val="none" w:sz="0" w:space="0" w:color="auto"/>
                <w:right w:val="none" w:sz="0" w:space="0" w:color="auto"/>
              </w:divBdr>
            </w:div>
            <w:div w:id="224996639">
              <w:marLeft w:val="0"/>
              <w:marRight w:val="0"/>
              <w:marTop w:val="0"/>
              <w:marBottom w:val="0"/>
              <w:divBdr>
                <w:top w:val="none" w:sz="0" w:space="0" w:color="auto"/>
                <w:left w:val="none" w:sz="0" w:space="0" w:color="auto"/>
                <w:bottom w:val="none" w:sz="0" w:space="0" w:color="auto"/>
                <w:right w:val="none" w:sz="0" w:space="0" w:color="auto"/>
              </w:divBdr>
            </w:div>
            <w:div w:id="240338801">
              <w:marLeft w:val="0"/>
              <w:marRight w:val="0"/>
              <w:marTop w:val="0"/>
              <w:marBottom w:val="0"/>
              <w:divBdr>
                <w:top w:val="none" w:sz="0" w:space="0" w:color="auto"/>
                <w:left w:val="none" w:sz="0" w:space="0" w:color="auto"/>
                <w:bottom w:val="none" w:sz="0" w:space="0" w:color="auto"/>
                <w:right w:val="none" w:sz="0" w:space="0" w:color="auto"/>
              </w:divBdr>
            </w:div>
            <w:div w:id="274871845">
              <w:marLeft w:val="0"/>
              <w:marRight w:val="0"/>
              <w:marTop w:val="0"/>
              <w:marBottom w:val="0"/>
              <w:divBdr>
                <w:top w:val="none" w:sz="0" w:space="0" w:color="auto"/>
                <w:left w:val="none" w:sz="0" w:space="0" w:color="auto"/>
                <w:bottom w:val="none" w:sz="0" w:space="0" w:color="auto"/>
                <w:right w:val="none" w:sz="0" w:space="0" w:color="auto"/>
              </w:divBdr>
            </w:div>
            <w:div w:id="329411042">
              <w:marLeft w:val="0"/>
              <w:marRight w:val="0"/>
              <w:marTop w:val="0"/>
              <w:marBottom w:val="0"/>
              <w:divBdr>
                <w:top w:val="none" w:sz="0" w:space="0" w:color="auto"/>
                <w:left w:val="none" w:sz="0" w:space="0" w:color="auto"/>
                <w:bottom w:val="none" w:sz="0" w:space="0" w:color="auto"/>
                <w:right w:val="none" w:sz="0" w:space="0" w:color="auto"/>
              </w:divBdr>
            </w:div>
            <w:div w:id="345133710">
              <w:marLeft w:val="0"/>
              <w:marRight w:val="0"/>
              <w:marTop w:val="0"/>
              <w:marBottom w:val="0"/>
              <w:divBdr>
                <w:top w:val="none" w:sz="0" w:space="0" w:color="auto"/>
                <w:left w:val="none" w:sz="0" w:space="0" w:color="auto"/>
                <w:bottom w:val="none" w:sz="0" w:space="0" w:color="auto"/>
                <w:right w:val="none" w:sz="0" w:space="0" w:color="auto"/>
              </w:divBdr>
            </w:div>
            <w:div w:id="355546684">
              <w:marLeft w:val="0"/>
              <w:marRight w:val="0"/>
              <w:marTop w:val="0"/>
              <w:marBottom w:val="0"/>
              <w:divBdr>
                <w:top w:val="none" w:sz="0" w:space="0" w:color="auto"/>
                <w:left w:val="none" w:sz="0" w:space="0" w:color="auto"/>
                <w:bottom w:val="none" w:sz="0" w:space="0" w:color="auto"/>
                <w:right w:val="none" w:sz="0" w:space="0" w:color="auto"/>
              </w:divBdr>
            </w:div>
            <w:div w:id="368578479">
              <w:marLeft w:val="0"/>
              <w:marRight w:val="0"/>
              <w:marTop w:val="0"/>
              <w:marBottom w:val="0"/>
              <w:divBdr>
                <w:top w:val="none" w:sz="0" w:space="0" w:color="auto"/>
                <w:left w:val="none" w:sz="0" w:space="0" w:color="auto"/>
                <w:bottom w:val="none" w:sz="0" w:space="0" w:color="auto"/>
                <w:right w:val="none" w:sz="0" w:space="0" w:color="auto"/>
              </w:divBdr>
            </w:div>
            <w:div w:id="403643427">
              <w:marLeft w:val="0"/>
              <w:marRight w:val="0"/>
              <w:marTop w:val="0"/>
              <w:marBottom w:val="0"/>
              <w:divBdr>
                <w:top w:val="none" w:sz="0" w:space="0" w:color="auto"/>
                <w:left w:val="none" w:sz="0" w:space="0" w:color="auto"/>
                <w:bottom w:val="none" w:sz="0" w:space="0" w:color="auto"/>
                <w:right w:val="none" w:sz="0" w:space="0" w:color="auto"/>
              </w:divBdr>
            </w:div>
            <w:div w:id="415977911">
              <w:marLeft w:val="0"/>
              <w:marRight w:val="0"/>
              <w:marTop w:val="0"/>
              <w:marBottom w:val="0"/>
              <w:divBdr>
                <w:top w:val="none" w:sz="0" w:space="0" w:color="auto"/>
                <w:left w:val="none" w:sz="0" w:space="0" w:color="auto"/>
                <w:bottom w:val="none" w:sz="0" w:space="0" w:color="auto"/>
                <w:right w:val="none" w:sz="0" w:space="0" w:color="auto"/>
              </w:divBdr>
            </w:div>
            <w:div w:id="417482818">
              <w:marLeft w:val="0"/>
              <w:marRight w:val="0"/>
              <w:marTop w:val="0"/>
              <w:marBottom w:val="0"/>
              <w:divBdr>
                <w:top w:val="none" w:sz="0" w:space="0" w:color="auto"/>
                <w:left w:val="none" w:sz="0" w:space="0" w:color="auto"/>
                <w:bottom w:val="none" w:sz="0" w:space="0" w:color="auto"/>
                <w:right w:val="none" w:sz="0" w:space="0" w:color="auto"/>
              </w:divBdr>
            </w:div>
            <w:div w:id="503789286">
              <w:marLeft w:val="0"/>
              <w:marRight w:val="0"/>
              <w:marTop w:val="0"/>
              <w:marBottom w:val="0"/>
              <w:divBdr>
                <w:top w:val="none" w:sz="0" w:space="0" w:color="auto"/>
                <w:left w:val="none" w:sz="0" w:space="0" w:color="auto"/>
                <w:bottom w:val="none" w:sz="0" w:space="0" w:color="auto"/>
                <w:right w:val="none" w:sz="0" w:space="0" w:color="auto"/>
              </w:divBdr>
            </w:div>
            <w:div w:id="511534457">
              <w:marLeft w:val="0"/>
              <w:marRight w:val="0"/>
              <w:marTop w:val="0"/>
              <w:marBottom w:val="0"/>
              <w:divBdr>
                <w:top w:val="none" w:sz="0" w:space="0" w:color="auto"/>
                <w:left w:val="none" w:sz="0" w:space="0" w:color="auto"/>
                <w:bottom w:val="none" w:sz="0" w:space="0" w:color="auto"/>
                <w:right w:val="none" w:sz="0" w:space="0" w:color="auto"/>
              </w:divBdr>
            </w:div>
            <w:div w:id="515269800">
              <w:marLeft w:val="0"/>
              <w:marRight w:val="0"/>
              <w:marTop w:val="0"/>
              <w:marBottom w:val="0"/>
              <w:divBdr>
                <w:top w:val="none" w:sz="0" w:space="0" w:color="auto"/>
                <w:left w:val="none" w:sz="0" w:space="0" w:color="auto"/>
                <w:bottom w:val="none" w:sz="0" w:space="0" w:color="auto"/>
                <w:right w:val="none" w:sz="0" w:space="0" w:color="auto"/>
              </w:divBdr>
            </w:div>
            <w:div w:id="538517069">
              <w:marLeft w:val="0"/>
              <w:marRight w:val="0"/>
              <w:marTop w:val="0"/>
              <w:marBottom w:val="0"/>
              <w:divBdr>
                <w:top w:val="none" w:sz="0" w:space="0" w:color="auto"/>
                <w:left w:val="none" w:sz="0" w:space="0" w:color="auto"/>
                <w:bottom w:val="none" w:sz="0" w:space="0" w:color="auto"/>
                <w:right w:val="none" w:sz="0" w:space="0" w:color="auto"/>
              </w:divBdr>
            </w:div>
            <w:div w:id="549610771">
              <w:marLeft w:val="0"/>
              <w:marRight w:val="0"/>
              <w:marTop w:val="0"/>
              <w:marBottom w:val="0"/>
              <w:divBdr>
                <w:top w:val="none" w:sz="0" w:space="0" w:color="auto"/>
                <w:left w:val="none" w:sz="0" w:space="0" w:color="auto"/>
                <w:bottom w:val="none" w:sz="0" w:space="0" w:color="auto"/>
                <w:right w:val="none" w:sz="0" w:space="0" w:color="auto"/>
              </w:divBdr>
            </w:div>
            <w:div w:id="563374804">
              <w:marLeft w:val="0"/>
              <w:marRight w:val="0"/>
              <w:marTop w:val="0"/>
              <w:marBottom w:val="0"/>
              <w:divBdr>
                <w:top w:val="none" w:sz="0" w:space="0" w:color="auto"/>
                <w:left w:val="none" w:sz="0" w:space="0" w:color="auto"/>
                <w:bottom w:val="none" w:sz="0" w:space="0" w:color="auto"/>
                <w:right w:val="none" w:sz="0" w:space="0" w:color="auto"/>
              </w:divBdr>
            </w:div>
            <w:div w:id="586695594">
              <w:marLeft w:val="0"/>
              <w:marRight w:val="0"/>
              <w:marTop w:val="0"/>
              <w:marBottom w:val="0"/>
              <w:divBdr>
                <w:top w:val="none" w:sz="0" w:space="0" w:color="auto"/>
                <w:left w:val="none" w:sz="0" w:space="0" w:color="auto"/>
                <w:bottom w:val="none" w:sz="0" w:space="0" w:color="auto"/>
                <w:right w:val="none" w:sz="0" w:space="0" w:color="auto"/>
              </w:divBdr>
            </w:div>
            <w:div w:id="601111536">
              <w:marLeft w:val="0"/>
              <w:marRight w:val="0"/>
              <w:marTop w:val="0"/>
              <w:marBottom w:val="0"/>
              <w:divBdr>
                <w:top w:val="none" w:sz="0" w:space="0" w:color="auto"/>
                <w:left w:val="none" w:sz="0" w:space="0" w:color="auto"/>
                <w:bottom w:val="none" w:sz="0" w:space="0" w:color="auto"/>
                <w:right w:val="none" w:sz="0" w:space="0" w:color="auto"/>
              </w:divBdr>
            </w:div>
            <w:div w:id="601686442">
              <w:marLeft w:val="0"/>
              <w:marRight w:val="0"/>
              <w:marTop w:val="0"/>
              <w:marBottom w:val="0"/>
              <w:divBdr>
                <w:top w:val="none" w:sz="0" w:space="0" w:color="auto"/>
                <w:left w:val="none" w:sz="0" w:space="0" w:color="auto"/>
                <w:bottom w:val="none" w:sz="0" w:space="0" w:color="auto"/>
                <w:right w:val="none" w:sz="0" w:space="0" w:color="auto"/>
              </w:divBdr>
            </w:div>
            <w:div w:id="615258807">
              <w:marLeft w:val="0"/>
              <w:marRight w:val="0"/>
              <w:marTop w:val="0"/>
              <w:marBottom w:val="0"/>
              <w:divBdr>
                <w:top w:val="none" w:sz="0" w:space="0" w:color="auto"/>
                <w:left w:val="none" w:sz="0" w:space="0" w:color="auto"/>
                <w:bottom w:val="none" w:sz="0" w:space="0" w:color="auto"/>
                <w:right w:val="none" w:sz="0" w:space="0" w:color="auto"/>
              </w:divBdr>
            </w:div>
            <w:div w:id="655767950">
              <w:marLeft w:val="0"/>
              <w:marRight w:val="0"/>
              <w:marTop w:val="0"/>
              <w:marBottom w:val="0"/>
              <w:divBdr>
                <w:top w:val="none" w:sz="0" w:space="0" w:color="auto"/>
                <w:left w:val="none" w:sz="0" w:space="0" w:color="auto"/>
                <w:bottom w:val="none" w:sz="0" w:space="0" w:color="auto"/>
                <w:right w:val="none" w:sz="0" w:space="0" w:color="auto"/>
              </w:divBdr>
            </w:div>
            <w:div w:id="673336253">
              <w:marLeft w:val="0"/>
              <w:marRight w:val="0"/>
              <w:marTop w:val="0"/>
              <w:marBottom w:val="0"/>
              <w:divBdr>
                <w:top w:val="none" w:sz="0" w:space="0" w:color="auto"/>
                <w:left w:val="none" w:sz="0" w:space="0" w:color="auto"/>
                <w:bottom w:val="none" w:sz="0" w:space="0" w:color="auto"/>
                <w:right w:val="none" w:sz="0" w:space="0" w:color="auto"/>
              </w:divBdr>
            </w:div>
            <w:div w:id="702173759">
              <w:marLeft w:val="0"/>
              <w:marRight w:val="0"/>
              <w:marTop w:val="0"/>
              <w:marBottom w:val="0"/>
              <w:divBdr>
                <w:top w:val="none" w:sz="0" w:space="0" w:color="auto"/>
                <w:left w:val="none" w:sz="0" w:space="0" w:color="auto"/>
                <w:bottom w:val="none" w:sz="0" w:space="0" w:color="auto"/>
                <w:right w:val="none" w:sz="0" w:space="0" w:color="auto"/>
              </w:divBdr>
            </w:div>
            <w:div w:id="713696972">
              <w:marLeft w:val="0"/>
              <w:marRight w:val="0"/>
              <w:marTop w:val="0"/>
              <w:marBottom w:val="0"/>
              <w:divBdr>
                <w:top w:val="none" w:sz="0" w:space="0" w:color="auto"/>
                <w:left w:val="none" w:sz="0" w:space="0" w:color="auto"/>
                <w:bottom w:val="none" w:sz="0" w:space="0" w:color="auto"/>
                <w:right w:val="none" w:sz="0" w:space="0" w:color="auto"/>
              </w:divBdr>
            </w:div>
            <w:div w:id="760566685">
              <w:marLeft w:val="0"/>
              <w:marRight w:val="0"/>
              <w:marTop w:val="0"/>
              <w:marBottom w:val="0"/>
              <w:divBdr>
                <w:top w:val="none" w:sz="0" w:space="0" w:color="auto"/>
                <w:left w:val="none" w:sz="0" w:space="0" w:color="auto"/>
                <w:bottom w:val="none" w:sz="0" w:space="0" w:color="auto"/>
                <w:right w:val="none" w:sz="0" w:space="0" w:color="auto"/>
              </w:divBdr>
            </w:div>
            <w:div w:id="762383503">
              <w:marLeft w:val="0"/>
              <w:marRight w:val="0"/>
              <w:marTop w:val="0"/>
              <w:marBottom w:val="0"/>
              <w:divBdr>
                <w:top w:val="none" w:sz="0" w:space="0" w:color="auto"/>
                <w:left w:val="none" w:sz="0" w:space="0" w:color="auto"/>
                <w:bottom w:val="none" w:sz="0" w:space="0" w:color="auto"/>
                <w:right w:val="none" w:sz="0" w:space="0" w:color="auto"/>
              </w:divBdr>
            </w:div>
            <w:div w:id="803232350">
              <w:marLeft w:val="0"/>
              <w:marRight w:val="0"/>
              <w:marTop w:val="0"/>
              <w:marBottom w:val="0"/>
              <w:divBdr>
                <w:top w:val="none" w:sz="0" w:space="0" w:color="auto"/>
                <w:left w:val="none" w:sz="0" w:space="0" w:color="auto"/>
                <w:bottom w:val="none" w:sz="0" w:space="0" w:color="auto"/>
                <w:right w:val="none" w:sz="0" w:space="0" w:color="auto"/>
              </w:divBdr>
            </w:div>
            <w:div w:id="818152379">
              <w:marLeft w:val="0"/>
              <w:marRight w:val="0"/>
              <w:marTop w:val="0"/>
              <w:marBottom w:val="0"/>
              <w:divBdr>
                <w:top w:val="none" w:sz="0" w:space="0" w:color="auto"/>
                <w:left w:val="none" w:sz="0" w:space="0" w:color="auto"/>
                <w:bottom w:val="none" w:sz="0" w:space="0" w:color="auto"/>
                <w:right w:val="none" w:sz="0" w:space="0" w:color="auto"/>
              </w:divBdr>
            </w:div>
            <w:div w:id="821047860">
              <w:marLeft w:val="0"/>
              <w:marRight w:val="0"/>
              <w:marTop w:val="0"/>
              <w:marBottom w:val="0"/>
              <w:divBdr>
                <w:top w:val="none" w:sz="0" w:space="0" w:color="auto"/>
                <w:left w:val="none" w:sz="0" w:space="0" w:color="auto"/>
                <w:bottom w:val="none" w:sz="0" w:space="0" w:color="auto"/>
                <w:right w:val="none" w:sz="0" w:space="0" w:color="auto"/>
              </w:divBdr>
            </w:div>
            <w:div w:id="826290633">
              <w:marLeft w:val="0"/>
              <w:marRight w:val="0"/>
              <w:marTop w:val="0"/>
              <w:marBottom w:val="0"/>
              <w:divBdr>
                <w:top w:val="none" w:sz="0" w:space="0" w:color="auto"/>
                <w:left w:val="none" w:sz="0" w:space="0" w:color="auto"/>
                <w:bottom w:val="none" w:sz="0" w:space="0" w:color="auto"/>
                <w:right w:val="none" w:sz="0" w:space="0" w:color="auto"/>
              </w:divBdr>
            </w:div>
            <w:div w:id="849220332">
              <w:marLeft w:val="0"/>
              <w:marRight w:val="0"/>
              <w:marTop w:val="0"/>
              <w:marBottom w:val="0"/>
              <w:divBdr>
                <w:top w:val="none" w:sz="0" w:space="0" w:color="auto"/>
                <w:left w:val="none" w:sz="0" w:space="0" w:color="auto"/>
                <w:bottom w:val="none" w:sz="0" w:space="0" w:color="auto"/>
                <w:right w:val="none" w:sz="0" w:space="0" w:color="auto"/>
              </w:divBdr>
            </w:div>
            <w:div w:id="871264858">
              <w:marLeft w:val="0"/>
              <w:marRight w:val="0"/>
              <w:marTop w:val="0"/>
              <w:marBottom w:val="0"/>
              <w:divBdr>
                <w:top w:val="none" w:sz="0" w:space="0" w:color="auto"/>
                <w:left w:val="none" w:sz="0" w:space="0" w:color="auto"/>
                <w:bottom w:val="none" w:sz="0" w:space="0" w:color="auto"/>
                <w:right w:val="none" w:sz="0" w:space="0" w:color="auto"/>
              </w:divBdr>
            </w:div>
            <w:div w:id="918490445">
              <w:marLeft w:val="0"/>
              <w:marRight w:val="0"/>
              <w:marTop w:val="0"/>
              <w:marBottom w:val="0"/>
              <w:divBdr>
                <w:top w:val="none" w:sz="0" w:space="0" w:color="auto"/>
                <w:left w:val="none" w:sz="0" w:space="0" w:color="auto"/>
                <w:bottom w:val="none" w:sz="0" w:space="0" w:color="auto"/>
                <w:right w:val="none" w:sz="0" w:space="0" w:color="auto"/>
              </w:divBdr>
            </w:div>
            <w:div w:id="950017837">
              <w:marLeft w:val="0"/>
              <w:marRight w:val="0"/>
              <w:marTop w:val="0"/>
              <w:marBottom w:val="0"/>
              <w:divBdr>
                <w:top w:val="none" w:sz="0" w:space="0" w:color="auto"/>
                <w:left w:val="none" w:sz="0" w:space="0" w:color="auto"/>
                <w:bottom w:val="none" w:sz="0" w:space="0" w:color="auto"/>
                <w:right w:val="none" w:sz="0" w:space="0" w:color="auto"/>
              </w:divBdr>
            </w:div>
            <w:div w:id="959799254">
              <w:marLeft w:val="0"/>
              <w:marRight w:val="0"/>
              <w:marTop w:val="0"/>
              <w:marBottom w:val="0"/>
              <w:divBdr>
                <w:top w:val="none" w:sz="0" w:space="0" w:color="auto"/>
                <w:left w:val="none" w:sz="0" w:space="0" w:color="auto"/>
                <w:bottom w:val="none" w:sz="0" w:space="0" w:color="auto"/>
                <w:right w:val="none" w:sz="0" w:space="0" w:color="auto"/>
              </w:divBdr>
            </w:div>
            <w:div w:id="1011223788">
              <w:marLeft w:val="0"/>
              <w:marRight w:val="0"/>
              <w:marTop w:val="0"/>
              <w:marBottom w:val="0"/>
              <w:divBdr>
                <w:top w:val="none" w:sz="0" w:space="0" w:color="auto"/>
                <w:left w:val="none" w:sz="0" w:space="0" w:color="auto"/>
                <w:bottom w:val="none" w:sz="0" w:space="0" w:color="auto"/>
                <w:right w:val="none" w:sz="0" w:space="0" w:color="auto"/>
              </w:divBdr>
            </w:div>
            <w:div w:id="1031148680">
              <w:marLeft w:val="0"/>
              <w:marRight w:val="0"/>
              <w:marTop w:val="0"/>
              <w:marBottom w:val="0"/>
              <w:divBdr>
                <w:top w:val="none" w:sz="0" w:space="0" w:color="auto"/>
                <w:left w:val="none" w:sz="0" w:space="0" w:color="auto"/>
                <w:bottom w:val="none" w:sz="0" w:space="0" w:color="auto"/>
                <w:right w:val="none" w:sz="0" w:space="0" w:color="auto"/>
              </w:divBdr>
            </w:div>
            <w:div w:id="1079837133">
              <w:marLeft w:val="0"/>
              <w:marRight w:val="0"/>
              <w:marTop w:val="0"/>
              <w:marBottom w:val="0"/>
              <w:divBdr>
                <w:top w:val="none" w:sz="0" w:space="0" w:color="auto"/>
                <w:left w:val="none" w:sz="0" w:space="0" w:color="auto"/>
                <w:bottom w:val="none" w:sz="0" w:space="0" w:color="auto"/>
                <w:right w:val="none" w:sz="0" w:space="0" w:color="auto"/>
              </w:divBdr>
            </w:div>
            <w:div w:id="1279682484">
              <w:marLeft w:val="0"/>
              <w:marRight w:val="0"/>
              <w:marTop w:val="0"/>
              <w:marBottom w:val="0"/>
              <w:divBdr>
                <w:top w:val="none" w:sz="0" w:space="0" w:color="auto"/>
                <w:left w:val="none" w:sz="0" w:space="0" w:color="auto"/>
                <w:bottom w:val="none" w:sz="0" w:space="0" w:color="auto"/>
                <w:right w:val="none" w:sz="0" w:space="0" w:color="auto"/>
              </w:divBdr>
            </w:div>
            <w:div w:id="1295716784">
              <w:marLeft w:val="0"/>
              <w:marRight w:val="0"/>
              <w:marTop w:val="0"/>
              <w:marBottom w:val="0"/>
              <w:divBdr>
                <w:top w:val="none" w:sz="0" w:space="0" w:color="auto"/>
                <w:left w:val="none" w:sz="0" w:space="0" w:color="auto"/>
                <w:bottom w:val="none" w:sz="0" w:space="0" w:color="auto"/>
                <w:right w:val="none" w:sz="0" w:space="0" w:color="auto"/>
              </w:divBdr>
            </w:div>
            <w:div w:id="1315834909">
              <w:marLeft w:val="0"/>
              <w:marRight w:val="0"/>
              <w:marTop w:val="0"/>
              <w:marBottom w:val="0"/>
              <w:divBdr>
                <w:top w:val="none" w:sz="0" w:space="0" w:color="auto"/>
                <w:left w:val="none" w:sz="0" w:space="0" w:color="auto"/>
                <w:bottom w:val="none" w:sz="0" w:space="0" w:color="auto"/>
                <w:right w:val="none" w:sz="0" w:space="0" w:color="auto"/>
              </w:divBdr>
            </w:div>
            <w:div w:id="1326937237">
              <w:marLeft w:val="0"/>
              <w:marRight w:val="0"/>
              <w:marTop w:val="0"/>
              <w:marBottom w:val="0"/>
              <w:divBdr>
                <w:top w:val="none" w:sz="0" w:space="0" w:color="auto"/>
                <w:left w:val="none" w:sz="0" w:space="0" w:color="auto"/>
                <w:bottom w:val="none" w:sz="0" w:space="0" w:color="auto"/>
                <w:right w:val="none" w:sz="0" w:space="0" w:color="auto"/>
              </w:divBdr>
            </w:div>
            <w:div w:id="1346441889">
              <w:marLeft w:val="0"/>
              <w:marRight w:val="0"/>
              <w:marTop w:val="0"/>
              <w:marBottom w:val="0"/>
              <w:divBdr>
                <w:top w:val="none" w:sz="0" w:space="0" w:color="auto"/>
                <w:left w:val="none" w:sz="0" w:space="0" w:color="auto"/>
                <w:bottom w:val="none" w:sz="0" w:space="0" w:color="auto"/>
                <w:right w:val="none" w:sz="0" w:space="0" w:color="auto"/>
              </w:divBdr>
            </w:div>
            <w:div w:id="1355768272">
              <w:marLeft w:val="0"/>
              <w:marRight w:val="0"/>
              <w:marTop w:val="0"/>
              <w:marBottom w:val="0"/>
              <w:divBdr>
                <w:top w:val="none" w:sz="0" w:space="0" w:color="auto"/>
                <w:left w:val="none" w:sz="0" w:space="0" w:color="auto"/>
                <w:bottom w:val="none" w:sz="0" w:space="0" w:color="auto"/>
                <w:right w:val="none" w:sz="0" w:space="0" w:color="auto"/>
              </w:divBdr>
            </w:div>
            <w:div w:id="1402486308">
              <w:marLeft w:val="0"/>
              <w:marRight w:val="0"/>
              <w:marTop w:val="0"/>
              <w:marBottom w:val="0"/>
              <w:divBdr>
                <w:top w:val="none" w:sz="0" w:space="0" w:color="auto"/>
                <w:left w:val="none" w:sz="0" w:space="0" w:color="auto"/>
                <w:bottom w:val="none" w:sz="0" w:space="0" w:color="auto"/>
                <w:right w:val="none" w:sz="0" w:space="0" w:color="auto"/>
              </w:divBdr>
            </w:div>
            <w:div w:id="1444959452">
              <w:marLeft w:val="0"/>
              <w:marRight w:val="0"/>
              <w:marTop w:val="0"/>
              <w:marBottom w:val="0"/>
              <w:divBdr>
                <w:top w:val="none" w:sz="0" w:space="0" w:color="auto"/>
                <w:left w:val="none" w:sz="0" w:space="0" w:color="auto"/>
                <w:bottom w:val="none" w:sz="0" w:space="0" w:color="auto"/>
                <w:right w:val="none" w:sz="0" w:space="0" w:color="auto"/>
              </w:divBdr>
            </w:div>
            <w:div w:id="1453287260">
              <w:marLeft w:val="0"/>
              <w:marRight w:val="0"/>
              <w:marTop w:val="0"/>
              <w:marBottom w:val="0"/>
              <w:divBdr>
                <w:top w:val="none" w:sz="0" w:space="0" w:color="auto"/>
                <w:left w:val="none" w:sz="0" w:space="0" w:color="auto"/>
                <w:bottom w:val="none" w:sz="0" w:space="0" w:color="auto"/>
                <w:right w:val="none" w:sz="0" w:space="0" w:color="auto"/>
              </w:divBdr>
            </w:div>
            <w:div w:id="1545799395">
              <w:marLeft w:val="0"/>
              <w:marRight w:val="0"/>
              <w:marTop w:val="0"/>
              <w:marBottom w:val="0"/>
              <w:divBdr>
                <w:top w:val="none" w:sz="0" w:space="0" w:color="auto"/>
                <w:left w:val="none" w:sz="0" w:space="0" w:color="auto"/>
                <w:bottom w:val="none" w:sz="0" w:space="0" w:color="auto"/>
                <w:right w:val="none" w:sz="0" w:space="0" w:color="auto"/>
              </w:divBdr>
            </w:div>
            <w:div w:id="1566841290">
              <w:marLeft w:val="0"/>
              <w:marRight w:val="0"/>
              <w:marTop w:val="0"/>
              <w:marBottom w:val="0"/>
              <w:divBdr>
                <w:top w:val="none" w:sz="0" w:space="0" w:color="auto"/>
                <w:left w:val="none" w:sz="0" w:space="0" w:color="auto"/>
                <w:bottom w:val="none" w:sz="0" w:space="0" w:color="auto"/>
                <w:right w:val="none" w:sz="0" w:space="0" w:color="auto"/>
              </w:divBdr>
            </w:div>
            <w:div w:id="1583490820">
              <w:marLeft w:val="0"/>
              <w:marRight w:val="0"/>
              <w:marTop w:val="0"/>
              <w:marBottom w:val="0"/>
              <w:divBdr>
                <w:top w:val="none" w:sz="0" w:space="0" w:color="auto"/>
                <w:left w:val="none" w:sz="0" w:space="0" w:color="auto"/>
                <w:bottom w:val="none" w:sz="0" w:space="0" w:color="auto"/>
                <w:right w:val="none" w:sz="0" w:space="0" w:color="auto"/>
              </w:divBdr>
            </w:div>
            <w:div w:id="1622222861">
              <w:marLeft w:val="0"/>
              <w:marRight w:val="0"/>
              <w:marTop w:val="0"/>
              <w:marBottom w:val="0"/>
              <w:divBdr>
                <w:top w:val="none" w:sz="0" w:space="0" w:color="auto"/>
                <w:left w:val="none" w:sz="0" w:space="0" w:color="auto"/>
                <w:bottom w:val="none" w:sz="0" w:space="0" w:color="auto"/>
                <w:right w:val="none" w:sz="0" w:space="0" w:color="auto"/>
              </w:divBdr>
            </w:div>
            <w:div w:id="1628318295">
              <w:marLeft w:val="0"/>
              <w:marRight w:val="0"/>
              <w:marTop w:val="0"/>
              <w:marBottom w:val="0"/>
              <w:divBdr>
                <w:top w:val="none" w:sz="0" w:space="0" w:color="auto"/>
                <w:left w:val="none" w:sz="0" w:space="0" w:color="auto"/>
                <w:bottom w:val="none" w:sz="0" w:space="0" w:color="auto"/>
                <w:right w:val="none" w:sz="0" w:space="0" w:color="auto"/>
              </w:divBdr>
            </w:div>
            <w:div w:id="1658415832">
              <w:marLeft w:val="0"/>
              <w:marRight w:val="0"/>
              <w:marTop w:val="0"/>
              <w:marBottom w:val="0"/>
              <w:divBdr>
                <w:top w:val="none" w:sz="0" w:space="0" w:color="auto"/>
                <w:left w:val="none" w:sz="0" w:space="0" w:color="auto"/>
                <w:bottom w:val="none" w:sz="0" w:space="0" w:color="auto"/>
                <w:right w:val="none" w:sz="0" w:space="0" w:color="auto"/>
              </w:divBdr>
            </w:div>
            <w:div w:id="1710374510">
              <w:marLeft w:val="0"/>
              <w:marRight w:val="0"/>
              <w:marTop w:val="0"/>
              <w:marBottom w:val="0"/>
              <w:divBdr>
                <w:top w:val="none" w:sz="0" w:space="0" w:color="auto"/>
                <w:left w:val="none" w:sz="0" w:space="0" w:color="auto"/>
                <w:bottom w:val="none" w:sz="0" w:space="0" w:color="auto"/>
                <w:right w:val="none" w:sz="0" w:space="0" w:color="auto"/>
              </w:divBdr>
            </w:div>
            <w:div w:id="1805734538">
              <w:marLeft w:val="0"/>
              <w:marRight w:val="0"/>
              <w:marTop w:val="0"/>
              <w:marBottom w:val="0"/>
              <w:divBdr>
                <w:top w:val="none" w:sz="0" w:space="0" w:color="auto"/>
                <w:left w:val="none" w:sz="0" w:space="0" w:color="auto"/>
                <w:bottom w:val="none" w:sz="0" w:space="0" w:color="auto"/>
                <w:right w:val="none" w:sz="0" w:space="0" w:color="auto"/>
              </w:divBdr>
            </w:div>
            <w:div w:id="1859273278">
              <w:marLeft w:val="0"/>
              <w:marRight w:val="0"/>
              <w:marTop w:val="0"/>
              <w:marBottom w:val="0"/>
              <w:divBdr>
                <w:top w:val="none" w:sz="0" w:space="0" w:color="auto"/>
                <w:left w:val="none" w:sz="0" w:space="0" w:color="auto"/>
                <w:bottom w:val="none" w:sz="0" w:space="0" w:color="auto"/>
                <w:right w:val="none" w:sz="0" w:space="0" w:color="auto"/>
              </w:divBdr>
            </w:div>
            <w:div w:id="1879120343">
              <w:marLeft w:val="0"/>
              <w:marRight w:val="0"/>
              <w:marTop w:val="0"/>
              <w:marBottom w:val="0"/>
              <w:divBdr>
                <w:top w:val="none" w:sz="0" w:space="0" w:color="auto"/>
                <w:left w:val="none" w:sz="0" w:space="0" w:color="auto"/>
                <w:bottom w:val="none" w:sz="0" w:space="0" w:color="auto"/>
                <w:right w:val="none" w:sz="0" w:space="0" w:color="auto"/>
              </w:divBdr>
            </w:div>
            <w:div w:id="1898936304">
              <w:marLeft w:val="0"/>
              <w:marRight w:val="0"/>
              <w:marTop w:val="0"/>
              <w:marBottom w:val="0"/>
              <w:divBdr>
                <w:top w:val="none" w:sz="0" w:space="0" w:color="auto"/>
                <w:left w:val="none" w:sz="0" w:space="0" w:color="auto"/>
                <w:bottom w:val="none" w:sz="0" w:space="0" w:color="auto"/>
                <w:right w:val="none" w:sz="0" w:space="0" w:color="auto"/>
              </w:divBdr>
            </w:div>
            <w:div w:id="1942106103">
              <w:marLeft w:val="0"/>
              <w:marRight w:val="0"/>
              <w:marTop w:val="0"/>
              <w:marBottom w:val="0"/>
              <w:divBdr>
                <w:top w:val="none" w:sz="0" w:space="0" w:color="auto"/>
                <w:left w:val="none" w:sz="0" w:space="0" w:color="auto"/>
                <w:bottom w:val="none" w:sz="0" w:space="0" w:color="auto"/>
                <w:right w:val="none" w:sz="0" w:space="0" w:color="auto"/>
              </w:divBdr>
            </w:div>
            <w:div w:id="1971937395">
              <w:marLeft w:val="0"/>
              <w:marRight w:val="0"/>
              <w:marTop w:val="0"/>
              <w:marBottom w:val="0"/>
              <w:divBdr>
                <w:top w:val="none" w:sz="0" w:space="0" w:color="auto"/>
                <w:left w:val="none" w:sz="0" w:space="0" w:color="auto"/>
                <w:bottom w:val="none" w:sz="0" w:space="0" w:color="auto"/>
                <w:right w:val="none" w:sz="0" w:space="0" w:color="auto"/>
              </w:divBdr>
            </w:div>
            <w:div w:id="1980569393">
              <w:marLeft w:val="0"/>
              <w:marRight w:val="0"/>
              <w:marTop w:val="0"/>
              <w:marBottom w:val="0"/>
              <w:divBdr>
                <w:top w:val="none" w:sz="0" w:space="0" w:color="auto"/>
                <w:left w:val="none" w:sz="0" w:space="0" w:color="auto"/>
                <w:bottom w:val="none" w:sz="0" w:space="0" w:color="auto"/>
                <w:right w:val="none" w:sz="0" w:space="0" w:color="auto"/>
              </w:divBdr>
            </w:div>
            <w:div w:id="1984700156">
              <w:marLeft w:val="0"/>
              <w:marRight w:val="0"/>
              <w:marTop w:val="0"/>
              <w:marBottom w:val="0"/>
              <w:divBdr>
                <w:top w:val="none" w:sz="0" w:space="0" w:color="auto"/>
                <w:left w:val="none" w:sz="0" w:space="0" w:color="auto"/>
                <w:bottom w:val="none" w:sz="0" w:space="0" w:color="auto"/>
                <w:right w:val="none" w:sz="0" w:space="0" w:color="auto"/>
              </w:divBdr>
            </w:div>
            <w:div w:id="2021156547">
              <w:marLeft w:val="0"/>
              <w:marRight w:val="0"/>
              <w:marTop w:val="0"/>
              <w:marBottom w:val="0"/>
              <w:divBdr>
                <w:top w:val="none" w:sz="0" w:space="0" w:color="auto"/>
                <w:left w:val="none" w:sz="0" w:space="0" w:color="auto"/>
                <w:bottom w:val="none" w:sz="0" w:space="0" w:color="auto"/>
                <w:right w:val="none" w:sz="0" w:space="0" w:color="auto"/>
              </w:divBdr>
            </w:div>
            <w:div w:id="2042124189">
              <w:marLeft w:val="0"/>
              <w:marRight w:val="0"/>
              <w:marTop w:val="0"/>
              <w:marBottom w:val="0"/>
              <w:divBdr>
                <w:top w:val="none" w:sz="0" w:space="0" w:color="auto"/>
                <w:left w:val="none" w:sz="0" w:space="0" w:color="auto"/>
                <w:bottom w:val="none" w:sz="0" w:space="0" w:color="auto"/>
                <w:right w:val="none" w:sz="0" w:space="0" w:color="auto"/>
              </w:divBdr>
            </w:div>
            <w:div w:id="211905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55549">
      <w:bodyDiv w:val="1"/>
      <w:marLeft w:val="0"/>
      <w:marRight w:val="0"/>
      <w:marTop w:val="0"/>
      <w:marBottom w:val="0"/>
      <w:divBdr>
        <w:top w:val="none" w:sz="0" w:space="0" w:color="auto"/>
        <w:left w:val="none" w:sz="0" w:space="0" w:color="auto"/>
        <w:bottom w:val="none" w:sz="0" w:space="0" w:color="auto"/>
        <w:right w:val="none" w:sz="0" w:space="0" w:color="auto"/>
      </w:divBdr>
    </w:div>
    <w:div w:id="1192037014">
      <w:bodyDiv w:val="1"/>
      <w:marLeft w:val="0"/>
      <w:marRight w:val="0"/>
      <w:marTop w:val="0"/>
      <w:marBottom w:val="0"/>
      <w:divBdr>
        <w:top w:val="none" w:sz="0" w:space="0" w:color="auto"/>
        <w:left w:val="none" w:sz="0" w:space="0" w:color="auto"/>
        <w:bottom w:val="none" w:sz="0" w:space="0" w:color="auto"/>
        <w:right w:val="none" w:sz="0" w:space="0" w:color="auto"/>
      </w:divBdr>
    </w:div>
    <w:div w:id="1288271797">
      <w:bodyDiv w:val="1"/>
      <w:marLeft w:val="0"/>
      <w:marRight w:val="0"/>
      <w:marTop w:val="0"/>
      <w:marBottom w:val="0"/>
      <w:divBdr>
        <w:top w:val="none" w:sz="0" w:space="0" w:color="auto"/>
        <w:left w:val="none" w:sz="0" w:space="0" w:color="auto"/>
        <w:bottom w:val="none" w:sz="0" w:space="0" w:color="auto"/>
        <w:right w:val="none" w:sz="0" w:space="0" w:color="auto"/>
      </w:divBdr>
      <w:divsChild>
        <w:div w:id="54668242">
          <w:marLeft w:val="0"/>
          <w:marRight w:val="0"/>
          <w:marTop w:val="0"/>
          <w:marBottom w:val="0"/>
          <w:divBdr>
            <w:top w:val="none" w:sz="0" w:space="0" w:color="auto"/>
            <w:left w:val="none" w:sz="0" w:space="0" w:color="auto"/>
            <w:bottom w:val="none" w:sz="0" w:space="0" w:color="auto"/>
            <w:right w:val="none" w:sz="0" w:space="0" w:color="auto"/>
          </w:divBdr>
        </w:div>
        <w:div w:id="97600602">
          <w:marLeft w:val="0"/>
          <w:marRight w:val="0"/>
          <w:marTop w:val="0"/>
          <w:marBottom w:val="0"/>
          <w:divBdr>
            <w:top w:val="none" w:sz="0" w:space="0" w:color="auto"/>
            <w:left w:val="none" w:sz="0" w:space="0" w:color="auto"/>
            <w:bottom w:val="none" w:sz="0" w:space="0" w:color="auto"/>
            <w:right w:val="none" w:sz="0" w:space="0" w:color="auto"/>
          </w:divBdr>
        </w:div>
        <w:div w:id="329988462">
          <w:marLeft w:val="0"/>
          <w:marRight w:val="0"/>
          <w:marTop w:val="0"/>
          <w:marBottom w:val="0"/>
          <w:divBdr>
            <w:top w:val="none" w:sz="0" w:space="0" w:color="auto"/>
            <w:left w:val="none" w:sz="0" w:space="0" w:color="auto"/>
            <w:bottom w:val="none" w:sz="0" w:space="0" w:color="auto"/>
            <w:right w:val="none" w:sz="0" w:space="0" w:color="auto"/>
          </w:divBdr>
        </w:div>
        <w:div w:id="410275018">
          <w:marLeft w:val="0"/>
          <w:marRight w:val="0"/>
          <w:marTop w:val="0"/>
          <w:marBottom w:val="0"/>
          <w:divBdr>
            <w:top w:val="none" w:sz="0" w:space="0" w:color="auto"/>
            <w:left w:val="none" w:sz="0" w:space="0" w:color="auto"/>
            <w:bottom w:val="none" w:sz="0" w:space="0" w:color="auto"/>
            <w:right w:val="none" w:sz="0" w:space="0" w:color="auto"/>
          </w:divBdr>
        </w:div>
        <w:div w:id="422529719">
          <w:marLeft w:val="0"/>
          <w:marRight w:val="0"/>
          <w:marTop w:val="0"/>
          <w:marBottom w:val="0"/>
          <w:divBdr>
            <w:top w:val="none" w:sz="0" w:space="0" w:color="auto"/>
            <w:left w:val="none" w:sz="0" w:space="0" w:color="auto"/>
            <w:bottom w:val="none" w:sz="0" w:space="0" w:color="auto"/>
            <w:right w:val="none" w:sz="0" w:space="0" w:color="auto"/>
          </w:divBdr>
        </w:div>
        <w:div w:id="460617697">
          <w:marLeft w:val="0"/>
          <w:marRight w:val="0"/>
          <w:marTop w:val="0"/>
          <w:marBottom w:val="0"/>
          <w:divBdr>
            <w:top w:val="none" w:sz="0" w:space="0" w:color="auto"/>
            <w:left w:val="none" w:sz="0" w:space="0" w:color="auto"/>
            <w:bottom w:val="none" w:sz="0" w:space="0" w:color="auto"/>
            <w:right w:val="none" w:sz="0" w:space="0" w:color="auto"/>
          </w:divBdr>
        </w:div>
        <w:div w:id="720981957">
          <w:marLeft w:val="0"/>
          <w:marRight w:val="0"/>
          <w:marTop w:val="0"/>
          <w:marBottom w:val="0"/>
          <w:divBdr>
            <w:top w:val="none" w:sz="0" w:space="0" w:color="auto"/>
            <w:left w:val="none" w:sz="0" w:space="0" w:color="auto"/>
            <w:bottom w:val="none" w:sz="0" w:space="0" w:color="auto"/>
            <w:right w:val="none" w:sz="0" w:space="0" w:color="auto"/>
          </w:divBdr>
        </w:div>
        <w:div w:id="808210042">
          <w:marLeft w:val="0"/>
          <w:marRight w:val="0"/>
          <w:marTop w:val="0"/>
          <w:marBottom w:val="0"/>
          <w:divBdr>
            <w:top w:val="none" w:sz="0" w:space="0" w:color="auto"/>
            <w:left w:val="none" w:sz="0" w:space="0" w:color="auto"/>
            <w:bottom w:val="none" w:sz="0" w:space="0" w:color="auto"/>
            <w:right w:val="none" w:sz="0" w:space="0" w:color="auto"/>
          </w:divBdr>
        </w:div>
        <w:div w:id="830876612">
          <w:marLeft w:val="0"/>
          <w:marRight w:val="0"/>
          <w:marTop w:val="0"/>
          <w:marBottom w:val="0"/>
          <w:divBdr>
            <w:top w:val="none" w:sz="0" w:space="0" w:color="auto"/>
            <w:left w:val="none" w:sz="0" w:space="0" w:color="auto"/>
            <w:bottom w:val="none" w:sz="0" w:space="0" w:color="auto"/>
            <w:right w:val="none" w:sz="0" w:space="0" w:color="auto"/>
          </w:divBdr>
        </w:div>
        <w:div w:id="860164258">
          <w:marLeft w:val="0"/>
          <w:marRight w:val="0"/>
          <w:marTop w:val="0"/>
          <w:marBottom w:val="0"/>
          <w:divBdr>
            <w:top w:val="none" w:sz="0" w:space="0" w:color="auto"/>
            <w:left w:val="none" w:sz="0" w:space="0" w:color="auto"/>
            <w:bottom w:val="none" w:sz="0" w:space="0" w:color="auto"/>
            <w:right w:val="none" w:sz="0" w:space="0" w:color="auto"/>
          </w:divBdr>
        </w:div>
        <w:div w:id="995108857">
          <w:marLeft w:val="0"/>
          <w:marRight w:val="0"/>
          <w:marTop w:val="0"/>
          <w:marBottom w:val="0"/>
          <w:divBdr>
            <w:top w:val="none" w:sz="0" w:space="0" w:color="auto"/>
            <w:left w:val="none" w:sz="0" w:space="0" w:color="auto"/>
            <w:bottom w:val="none" w:sz="0" w:space="0" w:color="auto"/>
            <w:right w:val="none" w:sz="0" w:space="0" w:color="auto"/>
          </w:divBdr>
        </w:div>
        <w:div w:id="1129398671">
          <w:marLeft w:val="0"/>
          <w:marRight w:val="0"/>
          <w:marTop w:val="0"/>
          <w:marBottom w:val="0"/>
          <w:divBdr>
            <w:top w:val="none" w:sz="0" w:space="0" w:color="auto"/>
            <w:left w:val="none" w:sz="0" w:space="0" w:color="auto"/>
            <w:bottom w:val="none" w:sz="0" w:space="0" w:color="auto"/>
            <w:right w:val="none" w:sz="0" w:space="0" w:color="auto"/>
          </w:divBdr>
        </w:div>
        <w:div w:id="1595093549">
          <w:marLeft w:val="0"/>
          <w:marRight w:val="0"/>
          <w:marTop w:val="0"/>
          <w:marBottom w:val="0"/>
          <w:divBdr>
            <w:top w:val="none" w:sz="0" w:space="0" w:color="auto"/>
            <w:left w:val="none" w:sz="0" w:space="0" w:color="auto"/>
            <w:bottom w:val="none" w:sz="0" w:space="0" w:color="auto"/>
            <w:right w:val="none" w:sz="0" w:space="0" w:color="auto"/>
          </w:divBdr>
        </w:div>
        <w:div w:id="1667124381">
          <w:marLeft w:val="0"/>
          <w:marRight w:val="0"/>
          <w:marTop w:val="0"/>
          <w:marBottom w:val="0"/>
          <w:divBdr>
            <w:top w:val="none" w:sz="0" w:space="0" w:color="auto"/>
            <w:left w:val="none" w:sz="0" w:space="0" w:color="auto"/>
            <w:bottom w:val="none" w:sz="0" w:space="0" w:color="auto"/>
            <w:right w:val="none" w:sz="0" w:space="0" w:color="auto"/>
          </w:divBdr>
        </w:div>
        <w:div w:id="1837647066">
          <w:marLeft w:val="0"/>
          <w:marRight w:val="0"/>
          <w:marTop w:val="0"/>
          <w:marBottom w:val="0"/>
          <w:divBdr>
            <w:top w:val="none" w:sz="0" w:space="0" w:color="auto"/>
            <w:left w:val="none" w:sz="0" w:space="0" w:color="auto"/>
            <w:bottom w:val="none" w:sz="0" w:space="0" w:color="auto"/>
            <w:right w:val="none" w:sz="0" w:space="0" w:color="auto"/>
          </w:divBdr>
        </w:div>
        <w:div w:id="1865704044">
          <w:marLeft w:val="0"/>
          <w:marRight w:val="0"/>
          <w:marTop w:val="0"/>
          <w:marBottom w:val="0"/>
          <w:divBdr>
            <w:top w:val="none" w:sz="0" w:space="0" w:color="auto"/>
            <w:left w:val="none" w:sz="0" w:space="0" w:color="auto"/>
            <w:bottom w:val="none" w:sz="0" w:space="0" w:color="auto"/>
            <w:right w:val="none" w:sz="0" w:space="0" w:color="auto"/>
          </w:divBdr>
        </w:div>
        <w:div w:id="2009939301">
          <w:marLeft w:val="0"/>
          <w:marRight w:val="0"/>
          <w:marTop w:val="0"/>
          <w:marBottom w:val="0"/>
          <w:divBdr>
            <w:top w:val="none" w:sz="0" w:space="0" w:color="auto"/>
            <w:left w:val="none" w:sz="0" w:space="0" w:color="auto"/>
            <w:bottom w:val="none" w:sz="0" w:space="0" w:color="auto"/>
            <w:right w:val="none" w:sz="0" w:space="0" w:color="auto"/>
          </w:divBdr>
        </w:div>
        <w:div w:id="2030719179">
          <w:marLeft w:val="0"/>
          <w:marRight w:val="0"/>
          <w:marTop w:val="0"/>
          <w:marBottom w:val="0"/>
          <w:divBdr>
            <w:top w:val="none" w:sz="0" w:space="0" w:color="auto"/>
            <w:left w:val="none" w:sz="0" w:space="0" w:color="auto"/>
            <w:bottom w:val="none" w:sz="0" w:space="0" w:color="auto"/>
            <w:right w:val="none" w:sz="0" w:space="0" w:color="auto"/>
          </w:divBdr>
        </w:div>
        <w:div w:id="2095855131">
          <w:marLeft w:val="0"/>
          <w:marRight w:val="0"/>
          <w:marTop w:val="0"/>
          <w:marBottom w:val="0"/>
          <w:divBdr>
            <w:top w:val="none" w:sz="0" w:space="0" w:color="auto"/>
            <w:left w:val="none" w:sz="0" w:space="0" w:color="auto"/>
            <w:bottom w:val="none" w:sz="0" w:space="0" w:color="auto"/>
            <w:right w:val="none" w:sz="0" w:space="0" w:color="auto"/>
          </w:divBdr>
        </w:div>
        <w:div w:id="2096196914">
          <w:marLeft w:val="0"/>
          <w:marRight w:val="0"/>
          <w:marTop w:val="0"/>
          <w:marBottom w:val="0"/>
          <w:divBdr>
            <w:top w:val="none" w:sz="0" w:space="0" w:color="auto"/>
            <w:left w:val="none" w:sz="0" w:space="0" w:color="auto"/>
            <w:bottom w:val="none" w:sz="0" w:space="0" w:color="auto"/>
            <w:right w:val="none" w:sz="0" w:space="0" w:color="auto"/>
          </w:divBdr>
        </w:div>
      </w:divsChild>
    </w:div>
    <w:div w:id="1447964038">
      <w:bodyDiv w:val="1"/>
      <w:marLeft w:val="0"/>
      <w:marRight w:val="0"/>
      <w:marTop w:val="0"/>
      <w:marBottom w:val="0"/>
      <w:divBdr>
        <w:top w:val="none" w:sz="0" w:space="0" w:color="auto"/>
        <w:left w:val="none" w:sz="0" w:space="0" w:color="auto"/>
        <w:bottom w:val="none" w:sz="0" w:space="0" w:color="auto"/>
        <w:right w:val="none" w:sz="0" w:space="0" w:color="auto"/>
      </w:divBdr>
      <w:divsChild>
        <w:div w:id="106432193">
          <w:marLeft w:val="0"/>
          <w:marRight w:val="0"/>
          <w:marTop w:val="0"/>
          <w:marBottom w:val="0"/>
          <w:divBdr>
            <w:top w:val="none" w:sz="0" w:space="0" w:color="auto"/>
            <w:left w:val="none" w:sz="0" w:space="0" w:color="auto"/>
            <w:bottom w:val="none" w:sz="0" w:space="0" w:color="auto"/>
            <w:right w:val="none" w:sz="0" w:space="0" w:color="auto"/>
          </w:divBdr>
        </w:div>
        <w:div w:id="115563479">
          <w:marLeft w:val="0"/>
          <w:marRight w:val="0"/>
          <w:marTop w:val="0"/>
          <w:marBottom w:val="0"/>
          <w:divBdr>
            <w:top w:val="none" w:sz="0" w:space="0" w:color="auto"/>
            <w:left w:val="none" w:sz="0" w:space="0" w:color="auto"/>
            <w:bottom w:val="none" w:sz="0" w:space="0" w:color="auto"/>
            <w:right w:val="none" w:sz="0" w:space="0" w:color="auto"/>
          </w:divBdr>
        </w:div>
        <w:div w:id="435251846">
          <w:marLeft w:val="0"/>
          <w:marRight w:val="0"/>
          <w:marTop w:val="0"/>
          <w:marBottom w:val="0"/>
          <w:divBdr>
            <w:top w:val="none" w:sz="0" w:space="0" w:color="auto"/>
            <w:left w:val="none" w:sz="0" w:space="0" w:color="auto"/>
            <w:bottom w:val="none" w:sz="0" w:space="0" w:color="auto"/>
            <w:right w:val="none" w:sz="0" w:space="0" w:color="auto"/>
          </w:divBdr>
        </w:div>
        <w:div w:id="483090306">
          <w:marLeft w:val="0"/>
          <w:marRight w:val="0"/>
          <w:marTop w:val="0"/>
          <w:marBottom w:val="0"/>
          <w:divBdr>
            <w:top w:val="none" w:sz="0" w:space="0" w:color="auto"/>
            <w:left w:val="none" w:sz="0" w:space="0" w:color="auto"/>
            <w:bottom w:val="none" w:sz="0" w:space="0" w:color="auto"/>
            <w:right w:val="none" w:sz="0" w:space="0" w:color="auto"/>
          </w:divBdr>
        </w:div>
        <w:div w:id="695347543">
          <w:marLeft w:val="0"/>
          <w:marRight w:val="0"/>
          <w:marTop w:val="0"/>
          <w:marBottom w:val="0"/>
          <w:divBdr>
            <w:top w:val="none" w:sz="0" w:space="0" w:color="auto"/>
            <w:left w:val="none" w:sz="0" w:space="0" w:color="auto"/>
            <w:bottom w:val="none" w:sz="0" w:space="0" w:color="auto"/>
            <w:right w:val="none" w:sz="0" w:space="0" w:color="auto"/>
          </w:divBdr>
        </w:div>
        <w:div w:id="702940868">
          <w:marLeft w:val="0"/>
          <w:marRight w:val="0"/>
          <w:marTop w:val="0"/>
          <w:marBottom w:val="0"/>
          <w:divBdr>
            <w:top w:val="none" w:sz="0" w:space="0" w:color="auto"/>
            <w:left w:val="none" w:sz="0" w:space="0" w:color="auto"/>
            <w:bottom w:val="none" w:sz="0" w:space="0" w:color="auto"/>
            <w:right w:val="none" w:sz="0" w:space="0" w:color="auto"/>
          </w:divBdr>
        </w:div>
        <w:div w:id="850290840">
          <w:marLeft w:val="0"/>
          <w:marRight w:val="0"/>
          <w:marTop w:val="0"/>
          <w:marBottom w:val="0"/>
          <w:divBdr>
            <w:top w:val="none" w:sz="0" w:space="0" w:color="auto"/>
            <w:left w:val="none" w:sz="0" w:space="0" w:color="auto"/>
            <w:bottom w:val="none" w:sz="0" w:space="0" w:color="auto"/>
            <w:right w:val="none" w:sz="0" w:space="0" w:color="auto"/>
          </w:divBdr>
        </w:div>
        <w:div w:id="962003521">
          <w:marLeft w:val="0"/>
          <w:marRight w:val="0"/>
          <w:marTop w:val="0"/>
          <w:marBottom w:val="0"/>
          <w:divBdr>
            <w:top w:val="none" w:sz="0" w:space="0" w:color="auto"/>
            <w:left w:val="none" w:sz="0" w:space="0" w:color="auto"/>
            <w:bottom w:val="none" w:sz="0" w:space="0" w:color="auto"/>
            <w:right w:val="none" w:sz="0" w:space="0" w:color="auto"/>
          </w:divBdr>
        </w:div>
        <w:div w:id="1148715762">
          <w:marLeft w:val="0"/>
          <w:marRight w:val="0"/>
          <w:marTop w:val="0"/>
          <w:marBottom w:val="0"/>
          <w:divBdr>
            <w:top w:val="none" w:sz="0" w:space="0" w:color="auto"/>
            <w:left w:val="none" w:sz="0" w:space="0" w:color="auto"/>
            <w:bottom w:val="none" w:sz="0" w:space="0" w:color="auto"/>
            <w:right w:val="none" w:sz="0" w:space="0" w:color="auto"/>
          </w:divBdr>
        </w:div>
        <w:div w:id="1166821489">
          <w:marLeft w:val="0"/>
          <w:marRight w:val="0"/>
          <w:marTop w:val="0"/>
          <w:marBottom w:val="0"/>
          <w:divBdr>
            <w:top w:val="none" w:sz="0" w:space="0" w:color="auto"/>
            <w:left w:val="none" w:sz="0" w:space="0" w:color="auto"/>
            <w:bottom w:val="none" w:sz="0" w:space="0" w:color="auto"/>
            <w:right w:val="none" w:sz="0" w:space="0" w:color="auto"/>
          </w:divBdr>
        </w:div>
        <w:div w:id="1172335214">
          <w:marLeft w:val="0"/>
          <w:marRight w:val="0"/>
          <w:marTop w:val="0"/>
          <w:marBottom w:val="0"/>
          <w:divBdr>
            <w:top w:val="none" w:sz="0" w:space="0" w:color="auto"/>
            <w:left w:val="none" w:sz="0" w:space="0" w:color="auto"/>
            <w:bottom w:val="none" w:sz="0" w:space="0" w:color="auto"/>
            <w:right w:val="none" w:sz="0" w:space="0" w:color="auto"/>
          </w:divBdr>
        </w:div>
        <w:div w:id="1627000788">
          <w:marLeft w:val="0"/>
          <w:marRight w:val="0"/>
          <w:marTop w:val="0"/>
          <w:marBottom w:val="0"/>
          <w:divBdr>
            <w:top w:val="none" w:sz="0" w:space="0" w:color="auto"/>
            <w:left w:val="none" w:sz="0" w:space="0" w:color="auto"/>
            <w:bottom w:val="none" w:sz="0" w:space="0" w:color="auto"/>
            <w:right w:val="none" w:sz="0" w:space="0" w:color="auto"/>
          </w:divBdr>
        </w:div>
        <w:div w:id="1874490758">
          <w:marLeft w:val="0"/>
          <w:marRight w:val="0"/>
          <w:marTop w:val="0"/>
          <w:marBottom w:val="0"/>
          <w:divBdr>
            <w:top w:val="none" w:sz="0" w:space="0" w:color="auto"/>
            <w:left w:val="none" w:sz="0" w:space="0" w:color="auto"/>
            <w:bottom w:val="none" w:sz="0" w:space="0" w:color="auto"/>
            <w:right w:val="none" w:sz="0" w:space="0" w:color="auto"/>
          </w:divBdr>
        </w:div>
        <w:div w:id="2051342702">
          <w:marLeft w:val="0"/>
          <w:marRight w:val="0"/>
          <w:marTop w:val="0"/>
          <w:marBottom w:val="0"/>
          <w:divBdr>
            <w:top w:val="none" w:sz="0" w:space="0" w:color="auto"/>
            <w:left w:val="none" w:sz="0" w:space="0" w:color="auto"/>
            <w:bottom w:val="none" w:sz="0" w:space="0" w:color="auto"/>
            <w:right w:val="none" w:sz="0" w:space="0" w:color="auto"/>
          </w:divBdr>
        </w:div>
      </w:divsChild>
    </w:div>
    <w:div w:id="1461918356">
      <w:bodyDiv w:val="1"/>
      <w:marLeft w:val="0"/>
      <w:marRight w:val="0"/>
      <w:marTop w:val="0"/>
      <w:marBottom w:val="0"/>
      <w:divBdr>
        <w:top w:val="none" w:sz="0" w:space="0" w:color="auto"/>
        <w:left w:val="none" w:sz="0" w:space="0" w:color="auto"/>
        <w:bottom w:val="none" w:sz="0" w:space="0" w:color="auto"/>
        <w:right w:val="none" w:sz="0" w:space="0" w:color="auto"/>
      </w:divBdr>
    </w:div>
    <w:div w:id="1480464953">
      <w:bodyDiv w:val="1"/>
      <w:marLeft w:val="0"/>
      <w:marRight w:val="0"/>
      <w:marTop w:val="0"/>
      <w:marBottom w:val="0"/>
      <w:divBdr>
        <w:top w:val="none" w:sz="0" w:space="0" w:color="auto"/>
        <w:left w:val="none" w:sz="0" w:space="0" w:color="auto"/>
        <w:bottom w:val="none" w:sz="0" w:space="0" w:color="auto"/>
        <w:right w:val="none" w:sz="0" w:space="0" w:color="auto"/>
      </w:divBdr>
      <w:divsChild>
        <w:div w:id="1398708">
          <w:marLeft w:val="0"/>
          <w:marRight w:val="0"/>
          <w:marTop w:val="0"/>
          <w:marBottom w:val="0"/>
          <w:divBdr>
            <w:top w:val="none" w:sz="0" w:space="0" w:color="auto"/>
            <w:left w:val="none" w:sz="0" w:space="0" w:color="auto"/>
            <w:bottom w:val="none" w:sz="0" w:space="0" w:color="auto"/>
            <w:right w:val="none" w:sz="0" w:space="0" w:color="auto"/>
          </w:divBdr>
        </w:div>
        <w:div w:id="375013557">
          <w:marLeft w:val="0"/>
          <w:marRight w:val="0"/>
          <w:marTop w:val="0"/>
          <w:marBottom w:val="0"/>
          <w:divBdr>
            <w:top w:val="none" w:sz="0" w:space="0" w:color="auto"/>
            <w:left w:val="none" w:sz="0" w:space="0" w:color="auto"/>
            <w:bottom w:val="none" w:sz="0" w:space="0" w:color="auto"/>
            <w:right w:val="none" w:sz="0" w:space="0" w:color="auto"/>
          </w:divBdr>
        </w:div>
        <w:div w:id="379599671">
          <w:marLeft w:val="0"/>
          <w:marRight w:val="0"/>
          <w:marTop w:val="0"/>
          <w:marBottom w:val="0"/>
          <w:divBdr>
            <w:top w:val="none" w:sz="0" w:space="0" w:color="auto"/>
            <w:left w:val="none" w:sz="0" w:space="0" w:color="auto"/>
            <w:bottom w:val="none" w:sz="0" w:space="0" w:color="auto"/>
            <w:right w:val="none" w:sz="0" w:space="0" w:color="auto"/>
          </w:divBdr>
        </w:div>
        <w:div w:id="477382673">
          <w:marLeft w:val="0"/>
          <w:marRight w:val="0"/>
          <w:marTop w:val="0"/>
          <w:marBottom w:val="0"/>
          <w:divBdr>
            <w:top w:val="none" w:sz="0" w:space="0" w:color="auto"/>
            <w:left w:val="none" w:sz="0" w:space="0" w:color="auto"/>
            <w:bottom w:val="none" w:sz="0" w:space="0" w:color="auto"/>
            <w:right w:val="none" w:sz="0" w:space="0" w:color="auto"/>
          </w:divBdr>
        </w:div>
        <w:div w:id="550272034">
          <w:marLeft w:val="0"/>
          <w:marRight w:val="0"/>
          <w:marTop w:val="0"/>
          <w:marBottom w:val="0"/>
          <w:divBdr>
            <w:top w:val="none" w:sz="0" w:space="0" w:color="auto"/>
            <w:left w:val="none" w:sz="0" w:space="0" w:color="auto"/>
            <w:bottom w:val="none" w:sz="0" w:space="0" w:color="auto"/>
            <w:right w:val="none" w:sz="0" w:space="0" w:color="auto"/>
          </w:divBdr>
        </w:div>
        <w:div w:id="556621981">
          <w:marLeft w:val="0"/>
          <w:marRight w:val="0"/>
          <w:marTop w:val="0"/>
          <w:marBottom w:val="0"/>
          <w:divBdr>
            <w:top w:val="none" w:sz="0" w:space="0" w:color="auto"/>
            <w:left w:val="none" w:sz="0" w:space="0" w:color="auto"/>
            <w:bottom w:val="none" w:sz="0" w:space="0" w:color="auto"/>
            <w:right w:val="none" w:sz="0" w:space="0" w:color="auto"/>
          </w:divBdr>
        </w:div>
        <w:div w:id="796409235">
          <w:marLeft w:val="0"/>
          <w:marRight w:val="0"/>
          <w:marTop w:val="0"/>
          <w:marBottom w:val="0"/>
          <w:divBdr>
            <w:top w:val="none" w:sz="0" w:space="0" w:color="auto"/>
            <w:left w:val="none" w:sz="0" w:space="0" w:color="auto"/>
            <w:bottom w:val="none" w:sz="0" w:space="0" w:color="auto"/>
            <w:right w:val="none" w:sz="0" w:space="0" w:color="auto"/>
          </w:divBdr>
        </w:div>
        <w:div w:id="855116812">
          <w:marLeft w:val="0"/>
          <w:marRight w:val="0"/>
          <w:marTop w:val="0"/>
          <w:marBottom w:val="0"/>
          <w:divBdr>
            <w:top w:val="none" w:sz="0" w:space="0" w:color="auto"/>
            <w:left w:val="none" w:sz="0" w:space="0" w:color="auto"/>
            <w:bottom w:val="none" w:sz="0" w:space="0" w:color="auto"/>
            <w:right w:val="none" w:sz="0" w:space="0" w:color="auto"/>
          </w:divBdr>
        </w:div>
        <w:div w:id="1021325186">
          <w:marLeft w:val="0"/>
          <w:marRight w:val="0"/>
          <w:marTop w:val="0"/>
          <w:marBottom w:val="0"/>
          <w:divBdr>
            <w:top w:val="none" w:sz="0" w:space="0" w:color="auto"/>
            <w:left w:val="none" w:sz="0" w:space="0" w:color="auto"/>
            <w:bottom w:val="none" w:sz="0" w:space="0" w:color="auto"/>
            <w:right w:val="none" w:sz="0" w:space="0" w:color="auto"/>
          </w:divBdr>
        </w:div>
        <w:div w:id="1084686908">
          <w:marLeft w:val="0"/>
          <w:marRight w:val="0"/>
          <w:marTop w:val="0"/>
          <w:marBottom w:val="0"/>
          <w:divBdr>
            <w:top w:val="none" w:sz="0" w:space="0" w:color="auto"/>
            <w:left w:val="none" w:sz="0" w:space="0" w:color="auto"/>
            <w:bottom w:val="none" w:sz="0" w:space="0" w:color="auto"/>
            <w:right w:val="none" w:sz="0" w:space="0" w:color="auto"/>
          </w:divBdr>
        </w:div>
        <w:div w:id="1114514939">
          <w:marLeft w:val="0"/>
          <w:marRight w:val="0"/>
          <w:marTop w:val="0"/>
          <w:marBottom w:val="0"/>
          <w:divBdr>
            <w:top w:val="none" w:sz="0" w:space="0" w:color="auto"/>
            <w:left w:val="none" w:sz="0" w:space="0" w:color="auto"/>
            <w:bottom w:val="none" w:sz="0" w:space="0" w:color="auto"/>
            <w:right w:val="none" w:sz="0" w:space="0" w:color="auto"/>
          </w:divBdr>
        </w:div>
        <w:div w:id="1125808025">
          <w:marLeft w:val="0"/>
          <w:marRight w:val="0"/>
          <w:marTop w:val="0"/>
          <w:marBottom w:val="0"/>
          <w:divBdr>
            <w:top w:val="none" w:sz="0" w:space="0" w:color="auto"/>
            <w:left w:val="none" w:sz="0" w:space="0" w:color="auto"/>
            <w:bottom w:val="none" w:sz="0" w:space="0" w:color="auto"/>
            <w:right w:val="none" w:sz="0" w:space="0" w:color="auto"/>
          </w:divBdr>
        </w:div>
        <w:div w:id="1159811897">
          <w:marLeft w:val="0"/>
          <w:marRight w:val="0"/>
          <w:marTop w:val="0"/>
          <w:marBottom w:val="0"/>
          <w:divBdr>
            <w:top w:val="none" w:sz="0" w:space="0" w:color="auto"/>
            <w:left w:val="none" w:sz="0" w:space="0" w:color="auto"/>
            <w:bottom w:val="none" w:sz="0" w:space="0" w:color="auto"/>
            <w:right w:val="none" w:sz="0" w:space="0" w:color="auto"/>
          </w:divBdr>
        </w:div>
        <w:div w:id="1217007681">
          <w:marLeft w:val="0"/>
          <w:marRight w:val="0"/>
          <w:marTop w:val="0"/>
          <w:marBottom w:val="0"/>
          <w:divBdr>
            <w:top w:val="none" w:sz="0" w:space="0" w:color="auto"/>
            <w:left w:val="none" w:sz="0" w:space="0" w:color="auto"/>
            <w:bottom w:val="none" w:sz="0" w:space="0" w:color="auto"/>
            <w:right w:val="none" w:sz="0" w:space="0" w:color="auto"/>
          </w:divBdr>
        </w:div>
        <w:div w:id="1246495868">
          <w:marLeft w:val="0"/>
          <w:marRight w:val="0"/>
          <w:marTop w:val="0"/>
          <w:marBottom w:val="0"/>
          <w:divBdr>
            <w:top w:val="none" w:sz="0" w:space="0" w:color="auto"/>
            <w:left w:val="none" w:sz="0" w:space="0" w:color="auto"/>
            <w:bottom w:val="none" w:sz="0" w:space="0" w:color="auto"/>
            <w:right w:val="none" w:sz="0" w:space="0" w:color="auto"/>
          </w:divBdr>
        </w:div>
        <w:div w:id="1314027601">
          <w:marLeft w:val="0"/>
          <w:marRight w:val="0"/>
          <w:marTop w:val="0"/>
          <w:marBottom w:val="0"/>
          <w:divBdr>
            <w:top w:val="none" w:sz="0" w:space="0" w:color="auto"/>
            <w:left w:val="none" w:sz="0" w:space="0" w:color="auto"/>
            <w:bottom w:val="none" w:sz="0" w:space="0" w:color="auto"/>
            <w:right w:val="none" w:sz="0" w:space="0" w:color="auto"/>
          </w:divBdr>
        </w:div>
        <w:div w:id="1382175364">
          <w:marLeft w:val="0"/>
          <w:marRight w:val="0"/>
          <w:marTop w:val="0"/>
          <w:marBottom w:val="0"/>
          <w:divBdr>
            <w:top w:val="none" w:sz="0" w:space="0" w:color="auto"/>
            <w:left w:val="none" w:sz="0" w:space="0" w:color="auto"/>
            <w:bottom w:val="none" w:sz="0" w:space="0" w:color="auto"/>
            <w:right w:val="none" w:sz="0" w:space="0" w:color="auto"/>
          </w:divBdr>
        </w:div>
        <w:div w:id="1386836633">
          <w:marLeft w:val="0"/>
          <w:marRight w:val="0"/>
          <w:marTop w:val="0"/>
          <w:marBottom w:val="0"/>
          <w:divBdr>
            <w:top w:val="none" w:sz="0" w:space="0" w:color="auto"/>
            <w:left w:val="none" w:sz="0" w:space="0" w:color="auto"/>
            <w:bottom w:val="none" w:sz="0" w:space="0" w:color="auto"/>
            <w:right w:val="none" w:sz="0" w:space="0" w:color="auto"/>
          </w:divBdr>
        </w:div>
        <w:div w:id="1391533020">
          <w:marLeft w:val="0"/>
          <w:marRight w:val="0"/>
          <w:marTop w:val="0"/>
          <w:marBottom w:val="0"/>
          <w:divBdr>
            <w:top w:val="none" w:sz="0" w:space="0" w:color="auto"/>
            <w:left w:val="none" w:sz="0" w:space="0" w:color="auto"/>
            <w:bottom w:val="none" w:sz="0" w:space="0" w:color="auto"/>
            <w:right w:val="none" w:sz="0" w:space="0" w:color="auto"/>
          </w:divBdr>
        </w:div>
        <w:div w:id="1681812132">
          <w:marLeft w:val="0"/>
          <w:marRight w:val="0"/>
          <w:marTop w:val="0"/>
          <w:marBottom w:val="0"/>
          <w:divBdr>
            <w:top w:val="none" w:sz="0" w:space="0" w:color="auto"/>
            <w:left w:val="none" w:sz="0" w:space="0" w:color="auto"/>
            <w:bottom w:val="none" w:sz="0" w:space="0" w:color="auto"/>
            <w:right w:val="none" w:sz="0" w:space="0" w:color="auto"/>
          </w:divBdr>
        </w:div>
        <w:div w:id="1938125841">
          <w:marLeft w:val="0"/>
          <w:marRight w:val="0"/>
          <w:marTop w:val="0"/>
          <w:marBottom w:val="0"/>
          <w:divBdr>
            <w:top w:val="none" w:sz="0" w:space="0" w:color="auto"/>
            <w:left w:val="none" w:sz="0" w:space="0" w:color="auto"/>
            <w:bottom w:val="none" w:sz="0" w:space="0" w:color="auto"/>
            <w:right w:val="none" w:sz="0" w:space="0" w:color="auto"/>
          </w:divBdr>
        </w:div>
        <w:div w:id="2073842728">
          <w:marLeft w:val="0"/>
          <w:marRight w:val="0"/>
          <w:marTop w:val="0"/>
          <w:marBottom w:val="0"/>
          <w:divBdr>
            <w:top w:val="none" w:sz="0" w:space="0" w:color="auto"/>
            <w:left w:val="none" w:sz="0" w:space="0" w:color="auto"/>
            <w:bottom w:val="none" w:sz="0" w:space="0" w:color="auto"/>
            <w:right w:val="none" w:sz="0" w:space="0" w:color="auto"/>
          </w:divBdr>
        </w:div>
      </w:divsChild>
    </w:div>
    <w:div w:id="1503735703">
      <w:bodyDiv w:val="1"/>
      <w:marLeft w:val="0"/>
      <w:marRight w:val="0"/>
      <w:marTop w:val="0"/>
      <w:marBottom w:val="0"/>
      <w:divBdr>
        <w:top w:val="none" w:sz="0" w:space="0" w:color="auto"/>
        <w:left w:val="none" w:sz="0" w:space="0" w:color="auto"/>
        <w:bottom w:val="none" w:sz="0" w:space="0" w:color="auto"/>
        <w:right w:val="none" w:sz="0" w:space="0" w:color="auto"/>
      </w:divBdr>
      <w:divsChild>
        <w:div w:id="207379810">
          <w:marLeft w:val="0"/>
          <w:marRight w:val="0"/>
          <w:marTop w:val="0"/>
          <w:marBottom w:val="0"/>
          <w:divBdr>
            <w:top w:val="none" w:sz="0" w:space="0" w:color="auto"/>
            <w:left w:val="none" w:sz="0" w:space="0" w:color="auto"/>
            <w:bottom w:val="none" w:sz="0" w:space="0" w:color="auto"/>
            <w:right w:val="none" w:sz="0" w:space="0" w:color="auto"/>
          </w:divBdr>
        </w:div>
        <w:div w:id="215892035">
          <w:marLeft w:val="0"/>
          <w:marRight w:val="0"/>
          <w:marTop w:val="0"/>
          <w:marBottom w:val="0"/>
          <w:divBdr>
            <w:top w:val="none" w:sz="0" w:space="0" w:color="auto"/>
            <w:left w:val="none" w:sz="0" w:space="0" w:color="auto"/>
            <w:bottom w:val="none" w:sz="0" w:space="0" w:color="auto"/>
            <w:right w:val="none" w:sz="0" w:space="0" w:color="auto"/>
          </w:divBdr>
        </w:div>
        <w:div w:id="216820511">
          <w:marLeft w:val="0"/>
          <w:marRight w:val="0"/>
          <w:marTop w:val="0"/>
          <w:marBottom w:val="0"/>
          <w:divBdr>
            <w:top w:val="none" w:sz="0" w:space="0" w:color="auto"/>
            <w:left w:val="none" w:sz="0" w:space="0" w:color="auto"/>
            <w:bottom w:val="none" w:sz="0" w:space="0" w:color="auto"/>
            <w:right w:val="none" w:sz="0" w:space="0" w:color="auto"/>
          </w:divBdr>
        </w:div>
        <w:div w:id="217403551">
          <w:marLeft w:val="0"/>
          <w:marRight w:val="0"/>
          <w:marTop w:val="0"/>
          <w:marBottom w:val="0"/>
          <w:divBdr>
            <w:top w:val="none" w:sz="0" w:space="0" w:color="auto"/>
            <w:left w:val="none" w:sz="0" w:space="0" w:color="auto"/>
            <w:bottom w:val="none" w:sz="0" w:space="0" w:color="auto"/>
            <w:right w:val="none" w:sz="0" w:space="0" w:color="auto"/>
          </w:divBdr>
        </w:div>
        <w:div w:id="258291037">
          <w:marLeft w:val="0"/>
          <w:marRight w:val="0"/>
          <w:marTop w:val="0"/>
          <w:marBottom w:val="0"/>
          <w:divBdr>
            <w:top w:val="none" w:sz="0" w:space="0" w:color="auto"/>
            <w:left w:val="none" w:sz="0" w:space="0" w:color="auto"/>
            <w:bottom w:val="none" w:sz="0" w:space="0" w:color="auto"/>
            <w:right w:val="none" w:sz="0" w:space="0" w:color="auto"/>
          </w:divBdr>
        </w:div>
        <w:div w:id="299041533">
          <w:marLeft w:val="0"/>
          <w:marRight w:val="0"/>
          <w:marTop w:val="0"/>
          <w:marBottom w:val="0"/>
          <w:divBdr>
            <w:top w:val="none" w:sz="0" w:space="0" w:color="auto"/>
            <w:left w:val="none" w:sz="0" w:space="0" w:color="auto"/>
            <w:bottom w:val="none" w:sz="0" w:space="0" w:color="auto"/>
            <w:right w:val="none" w:sz="0" w:space="0" w:color="auto"/>
          </w:divBdr>
        </w:div>
        <w:div w:id="350844034">
          <w:marLeft w:val="0"/>
          <w:marRight w:val="0"/>
          <w:marTop w:val="0"/>
          <w:marBottom w:val="0"/>
          <w:divBdr>
            <w:top w:val="none" w:sz="0" w:space="0" w:color="auto"/>
            <w:left w:val="none" w:sz="0" w:space="0" w:color="auto"/>
            <w:bottom w:val="none" w:sz="0" w:space="0" w:color="auto"/>
            <w:right w:val="none" w:sz="0" w:space="0" w:color="auto"/>
          </w:divBdr>
        </w:div>
        <w:div w:id="357512972">
          <w:marLeft w:val="0"/>
          <w:marRight w:val="0"/>
          <w:marTop w:val="0"/>
          <w:marBottom w:val="0"/>
          <w:divBdr>
            <w:top w:val="none" w:sz="0" w:space="0" w:color="auto"/>
            <w:left w:val="none" w:sz="0" w:space="0" w:color="auto"/>
            <w:bottom w:val="none" w:sz="0" w:space="0" w:color="auto"/>
            <w:right w:val="none" w:sz="0" w:space="0" w:color="auto"/>
          </w:divBdr>
        </w:div>
        <w:div w:id="401219480">
          <w:marLeft w:val="0"/>
          <w:marRight w:val="0"/>
          <w:marTop w:val="0"/>
          <w:marBottom w:val="0"/>
          <w:divBdr>
            <w:top w:val="none" w:sz="0" w:space="0" w:color="auto"/>
            <w:left w:val="none" w:sz="0" w:space="0" w:color="auto"/>
            <w:bottom w:val="none" w:sz="0" w:space="0" w:color="auto"/>
            <w:right w:val="none" w:sz="0" w:space="0" w:color="auto"/>
          </w:divBdr>
        </w:div>
        <w:div w:id="411001796">
          <w:marLeft w:val="0"/>
          <w:marRight w:val="0"/>
          <w:marTop w:val="0"/>
          <w:marBottom w:val="0"/>
          <w:divBdr>
            <w:top w:val="none" w:sz="0" w:space="0" w:color="auto"/>
            <w:left w:val="none" w:sz="0" w:space="0" w:color="auto"/>
            <w:bottom w:val="none" w:sz="0" w:space="0" w:color="auto"/>
            <w:right w:val="none" w:sz="0" w:space="0" w:color="auto"/>
          </w:divBdr>
        </w:div>
        <w:div w:id="475948927">
          <w:marLeft w:val="0"/>
          <w:marRight w:val="0"/>
          <w:marTop w:val="0"/>
          <w:marBottom w:val="0"/>
          <w:divBdr>
            <w:top w:val="none" w:sz="0" w:space="0" w:color="auto"/>
            <w:left w:val="none" w:sz="0" w:space="0" w:color="auto"/>
            <w:bottom w:val="none" w:sz="0" w:space="0" w:color="auto"/>
            <w:right w:val="none" w:sz="0" w:space="0" w:color="auto"/>
          </w:divBdr>
        </w:div>
        <w:div w:id="562105079">
          <w:marLeft w:val="0"/>
          <w:marRight w:val="0"/>
          <w:marTop w:val="0"/>
          <w:marBottom w:val="0"/>
          <w:divBdr>
            <w:top w:val="none" w:sz="0" w:space="0" w:color="auto"/>
            <w:left w:val="none" w:sz="0" w:space="0" w:color="auto"/>
            <w:bottom w:val="none" w:sz="0" w:space="0" w:color="auto"/>
            <w:right w:val="none" w:sz="0" w:space="0" w:color="auto"/>
          </w:divBdr>
        </w:div>
        <w:div w:id="562714204">
          <w:marLeft w:val="0"/>
          <w:marRight w:val="0"/>
          <w:marTop w:val="0"/>
          <w:marBottom w:val="0"/>
          <w:divBdr>
            <w:top w:val="none" w:sz="0" w:space="0" w:color="auto"/>
            <w:left w:val="none" w:sz="0" w:space="0" w:color="auto"/>
            <w:bottom w:val="none" w:sz="0" w:space="0" w:color="auto"/>
            <w:right w:val="none" w:sz="0" w:space="0" w:color="auto"/>
          </w:divBdr>
        </w:div>
        <w:div w:id="581112434">
          <w:marLeft w:val="0"/>
          <w:marRight w:val="0"/>
          <w:marTop w:val="0"/>
          <w:marBottom w:val="0"/>
          <w:divBdr>
            <w:top w:val="none" w:sz="0" w:space="0" w:color="auto"/>
            <w:left w:val="none" w:sz="0" w:space="0" w:color="auto"/>
            <w:bottom w:val="none" w:sz="0" w:space="0" w:color="auto"/>
            <w:right w:val="none" w:sz="0" w:space="0" w:color="auto"/>
          </w:divBdr>
        </w:div>
        <w:div w:id="625701754">
          <w:marLeft w:val="0"/>
          <w:marRight w:val="0"/>
          <w:marTop w:val="0"/>
          <w:marBottom w:val="0"/>
          <w:divBdr>
            <w:top w:val="none" w:sz="0" w:space="0" w:color="auto"/>
            <w:left w:val="none" w:sz="0" w:space="0" w:color="auto"/>
            <w:bottom w:val="none" w:sz="0" w:space="0" w:color="auto"/>
            <w:right w:val="none" w:sz="0" w:space="0" w:color="auto"/>
          </w:divBdr>
        </w:div>
        <w:div w:id="694959472">
          <w:marLeft w:val="0"/>
          <w:marRight w:val="0"/>
          <w:marTop w:val="0"/>
          <w:marBottom w:val="0"/>
          <w:divBdr>
            <w:top w:val="none" w:sz="0" w:space="0" w:color="auto"/>
            <w:left w:val="none" w:sz="0" w:space="0" w:color="auto"/>
            <w:bottom w:val="none" w:sz="0" w:space="0" w:color="auto"/>
            <w:right w:val="none" w:sz="0" w:space="0" w:color="auto"/>
          </w:divBdr>
        </w:div>
        <w:div w:id="707070779">
          <w:marLeft w:val="0"/>
          <w:marRight w:val="0"/>
          <w:marTop w:val="0"/>
          <w:marBottom w:val="0"/>
          <w:divBdr>
            <w:top w:val="none" w:sz="0" w:space="0" w:color="auto"/>
            <w:left w:val="none" w:sz="0" w:space="0" w:color="auto"/>
            <w:bottom w:val="none" w:sz="0" w:space="0" w:color="auto"/>
            <w:right w:val="none" w:sz="0" w:space="0" w:color="auto"/>
          </w:divBdr>
        </w:div>
        <w:div w:id="719402626">
          <w:marLeft w:val="0"/>
          <w:marRight w:val="0"/>
          <w:marTop w:val="0"/>
          <w:marBottom w:val="0"/>
          <w:divBdr>
            <w:top w:val="none" w:sz="0" w:space="0" w:color="auto"/>
            <w:left w:val="none" w:sz="0" w:space="0" w:color="auto"/>
            <w:bottom w:val="none" w:sz="0" w:space="0" w:color="auto"/>
            <w:right w:val="none" w:sz="0" w:space="0" w:color="auto"/>
          </w:divBdr>
        </w:div>
        <w:div w:id="728382899">
          <w:marLeft w:val="0"/>
          <w:marRight w:val="0"/>
          <w:marTop w:val="0"/>
          <w:marBottom w:val="0"/>
          <w:divBdr>
            <w:top w:val="none" w:sz="0" w:space="0" w:color="auto"/>
            <w:left w:val="none" w:sz="0" w:space="0" w:color="auto"/>
            <w:bottom w:val="none" w:sz="0" w:space="0" w:color="auto"/>
            <w:right w:val="none" w:sz="0" w:space="0" w:color="auto"/>
          </w:divBdr>
        </w:div>
        <w:div w:id="730542985">
          <w:marLeft w:val="0"/>
          <w:marRight w:val="0"/>
          <w:marTop w:val="0"/>
          <w:marBottom w:val="0"/>
          <w:divBdr>
            <w:top w:val="none" w:sz="0" w:space="0" w:color="auto"/>
            <w:left w:val="none" w:sz="0" w:space="0" w:color="auto"/>
            <w:bottom w:val="none" w:sz="0" w:space="0" w:color="auto"/>
            <w:right w:val="none" w:sz="0" w:space="0" w:color="auto"/>
          </w:divBdr>
        </w:div>
        <w:div w:id="747069831">
          <w:marLeft w:val="0"/>
          <w:marRight w:val="0"/>
          <w:marTop w:val="0"/>
          <w:marBottom w:val="0"/>
          <w:divBdr>
            <w:top w:val="none" w:sz="0" w:space="0" w:color="auto"/>
            <w:left w:val="none" w:sz="0" w:space="0" w:color="auto"/>
            <w:bottom w:val="none" w:sz="0" w:space="0" w:color="auto"/>
            <w:right w:val="none" w:sz="0" w:space="0" w:color="auto"/>
          </w:divBdr>
        </w:div>
        <w:div w:id="769937772">
          <w:marLeft w:val="0"/>
          <w:marRight w:val="0"/>
          <w:marTop w:val="0"/>
          <w:marBottom w:val="0"/>
          <w:divBdr>
            <w:top w:val="none" w:sz="0" w:space="0" w:color="auto"/>
            <w:left w:val="none" w:sz="0" w:space="0" w:color="auto"/>
            <w:bottom w:val="none" w:sz="0" w:space="0" w:color="auto"/>
            <w:right w:val="none" w:sz="0" w:space="0" w:color="auto"/>
          </w:divBdr>
        </w:div>
        <w:div w:id="852302361">
          <w:marLeft w:val="0"/>
          <w:marRight w:val="0"/>
          <w:marTop w:val="0"/>
          <w:marBottom w:val="0"/>
          <w:divBdr>
            <w:top w:val="none" w:sz="0" w:space="0" w:color="auto"/>
            <w:left w:val="none" w:sz="0" w:space="0" w:color="auto"/>
            <w:bottom w:val="none" w:sz="0" w:space="0" w:color="auto"/>
            <w:right w:val="none" w:sz="0" w:space="0" w:color="auto"/>
          </w:divBdr>
        </w:div>
        <w:div w:id="859245519">
          <w:marLeft w:val="0"/>
          <w:marRight w:val="0"/>
          <w:marTop w:val="0"/>
          <w:marBottom w:val="0"/>
          <w:divBdr>
            <w:top w:val="none" w:sz="0" w:space="0" w:color="auto"/>
            <w:left w:val="none" w:sz="0" w:space="0" w:color="auto"/>
            <w:bottom w:val="none" w:sz="0" w:space="0" w:color="auto"/>
            <w:right w:val="none" w:sz="0" w:space="0" w:color="auto"/>
          </w:divBdr>
        </w:div>
        <w:div w:id="921835961">
          <w:marLeft w:val="0"/>
          <w:marRight w:val="0"/>
          <w:marTop w:val="0"/>
          <w:marBottom w:val="0"/>
          <w:divBdr>
            <w:top w:val="none" w:sz="0" w:space="0" w:color="auto"/>
            <w:left w:val="none" w:sz="0" w:space="0" w:color="auto"/>
            <w:bottom w:val="none" w:sz="0" w:space="0" w:color="auto"/>
            <w:right w:val="none" w:sz="0" w:space="0" w:color="auto"/>
          </w:divBdr>
        </w:div>
        <w:div w:id="935287319">
          <w:marLeft w:val="0"/>
          <w:marRight w:val="0"/>
          <w:marTop w:val="0"/>
          <w:marBottom w:val="0"/>
          <w:divBdr>
            <w:top w:val="none" w:sz="0" w:space="0" w:color="auto"/>
            <w:left w:val="none" w:sz="0" w:space="0" w:color="auto"/>
            <w:bottom w:val="none" w:sz="0" w:space="0" w:color="auto"/>
            <w:right w:val="none" w:sz="0" w:space="0" w:color="auto"/>
          </w:divBdr>
        </w:div>
        <w:div w:id="963190239">
          <w:marLeft w:val="0"/>
          <w:marRight w:val="0"/>
          <w:marTop w:val="0"/>
          <w:marBottom w:val="0"/>
          <w:divBdr>
            <w:top w:val="none" w:sz="0" w:space="0" w:color="auto"/>
            <w:left w:val="none" w:sz="0" w:space="0" w:color="auto"/>
            <w:bottom w:val="none" w:sz="0" w:space="0" w:color="auto"/>
            <w:right w:val="none" w:sz="0" w:space="0" w:color="auto"/>
          </w:divBdr>
        </w:div>
        <w:div w:id="970674311">
          <w:marLeft w:val="0"/>
          <w:marRight w:val="0"/>
          <w:marTop w:val="0"/>
          <w:marBottom w:val="0"/>
          <w:divBdr>
            <w:top w:val="none" w:sz="0" w:space="0" w:color="auto"/>
            <w:left w:val="none" w:sz="0" w:space="0" w:color="auto"/>
            <w:bottom w:val="none" w:sz="0" w:space="0" w:color="auto"/>
            <w:right w:val="none" w:sz="0" w:space="0" w:color="auto"/>
          </w:divBdr>
        </w:div>
        <w:div w:id="1022782973">
          <w:marLeft w:val="0"/>
          <w:marRight w:val="0"/>
          <w:marTop w:val="0"/>
          <w:marBottom w:val="0"/>
          <w:divBdr>
            <w:top w:val="none" w:sz="0" w:space="0" w:color="auto"/>
            <w:left w:val="none" w:sz="0" w:space="0" w:color="auto"/>
            <w:bottom w:val="none" w:sz="0" w:space="0" w:color="auto"/>
            <w:right w:val="none" w:sz="0" w:space="0" w:color="auto"/>
          </w:divBdr>
        </w:div>
        <w:div w:id="1031303043">
          <w:marLeft w:val="0"/>
          <w:marRight w:val="0"/>
          <w:marTop w:val="0"/>
          <w:marBottom w:val="0"/>
          <w:divBdr>
            <w:top w:val="none" w:sz="0" w:space="0" w:color="auto"/>
            <w:left w:val="none" w:sz="0" w:space="0" w:color="auto"/>
            <w:bottom w:val="none" w:sz="0" w:space="0" w:color="auto"/>
            <w:right w:val="none" w:sz="0" w:space="0" w:color="auto"/>
          </w:divBdr>
        </w:div>
        <w:div w:id="1035496350">
          <w:marLeft w:val="0"/>
          <w:marRight w:val="0"/>
          <w:marTop w:val="0"/>
          <w:marBottom w:val="0"/>
          <w:divBdr>
            <w:top w:val="none" w:sz="0" w:space="0" w:color="auto"/>
            <w:left w:val="none" w:sz="0" w:space="0" w:color="auto"/>
            <w:bottom w:val="none" w:sz="0" w:space="0" w:color="auto"/>
            <w:right w:val="none" w:sz="0" w:space="0" w:color="auto"/>
          </w:divBdr>
        </w:div>
        <w:div w:id="1109276048">
          <w:marLeft w:val="0"/>
          <w:marRight w:val="0"/>
          <w:marTop w:val="0"/>
          <w:marBottom w:val="0"/>
          <w:divBdr>
            <w:top w:val="none" w:sz="0" w:space="0" w:color="auto"/>
            <w:left w:val="none" w:sz="0" w:space="0" w:color="auto"/>
            <w:bottom w:val="none" w:sz="0" w:space="0" w:color="auto"/>
            <w:right w:val="none" w:sz="0" w:space="0" w:color="auto"/>
          </w:divBdr>
        </w:div>
        <w:div w:id="1248031546">
          <w:marLeft w:val="0"/>
          <w:marRight w:val="0"/>
          <w:marTop w:val="0"/>
          <w:marBottom w:val="0"/>
          <w:divBdr>
            <w:top w:val="none" w:sz="0" w:space="0" w:color="auto"/>
            <w:left w:val="none" w:sz="0" w:space="0" w:color="auto"/>
            <w:bottom w:val="none" w:sz="0" w:space="0" w:color="auto"/>
            <w:right w:val="none" w:sz="0" w:space="0" w:color="auto"/>
          </w:divBdr>
        </w:div>
        <w:div w:id="1270746439">
          <w:marLeft w:val="0"/>
          <w:marRight w:val="0"/>
          <w:marTop w:val="0"/>
          <w:marBottom w:val="0"/>
          <w:divBdr>
            <w:top w:val="none" w:sz="0" w:space="0" w:color="auto"/>
            <w:left w:val="none" w:sz="0" w:space="0" w:color="auto"/>
            <w:bottom w:val="none" w:sz="0" w:space="0" w:color="auto"/>
            <w:right w:val="none" w:sz="0" w:space="0" w:color="auto"/>
          </w:divBdr>
        </w:div>
        <w:div w:id="1326274901">
          <w:marLeft w:val="0"/>
          <w:marRight w:val="0"/>
          <w:marTop w:val="0"/>
          <w:marBottom w:val="0"/>
          <w:divBdr>
            <w:top w:val="none" w:sz="0" w:space="0" w:color="auto"/>
            <w:left w:val="none" w:sz="0" w:space="0" w:color="auto"/>
            <w:bottom w:val="none" w:sz="0" w:space="0" w:color="auto"/>
            <w:right w:val="none" w:sz="0" w:space="0" w:color="auto"/>
          </w:divBdr>
        </w:div>
        <w:div w:id="1339038082">
          <w:marLeft w:val="0"/>
          <w:marRight w:val="0"/>
          <w:marTop w:val="0"/>
          <w:marBottom w:val="0"/>
          <w:divBdr>
            <w:top w:val="none" w:sz="0" w:space="0" w:color="auto"/>
            <w:left w:val="none" w:sz="0" w:space="0" w:color="auto"/>
            <w:bottom w:val="none" w:sz="0" w:space="0" w:color="auto"/>
            <w:right w:val="none" w:sz="0" w:space="0" w:color="auto"/>
          </w:divBdr>
        </w:div>
        <w:div w:id="1472942645">
          <w:marLeft w:val="0"/>
          <w:marRight w:val="0"/>
          <w:marTop w:val="0"/>
          <w:marBottom w:val="0"/>
          <w:divBdr>
            <w:top w:val="none" w:sz="0" w:space="0" w:color="auto"/>
            <w:left w:val="none" w:sz="0" w:space="0" w:color="auto"/>
            <w:bottom w:val="none" w:sz="0" w:space="0" w:color="auto"/>
            <w:right w:val="none" w:sz="0" w:space="0" w:color="auto"/>
          </w:divBdr>
        </w:div>
        <w:div w:id="1608468791">
          <w:marLeft w:val="0"/>
          <w:marRight w:val="0"/>
          <w:marTop w:val="0"/>
          <w:marBottom w:val="0"/>
          <w:divBdr>
            <w:top w:val="none" w:sz="0" w:space="0" w:color="auto"/>
            <w:left w:val="none" w:sz="0" w:space="0" w:color="auto"/>
            <w:bottom w:val="none" w:sz="0" w:space="0" w:color="auto"/>
            <w:right w:val="none" w:sz="0" w:space="0" w:color="auto"/>
          </w:divBdr>
        </w:div>
        <w:div w:id="1632008408">
          <w:marLeft w:val="0"/>
          <w:marRight w:val="0"/>
          <w:marTop w:val="0"/>
          <w:marBottom w:val="0"/>
          <w:divBdr>
            <w:top w:val="none" w:sz="0" w:space="0" w:color="auto"/>
            <w:left w:val="none" w:sz="0" w:space="0" w:color="auto"/>
            <w:bottom w:val="none" w:sz="0" w:space="0" w:color="auto"/>
            <w:right w:val="none" w:sz="0" w:space="0" w:color="auto"/>
          </w:divBdr>
        </w:div>
        <w:div w:id="1667048068">
          <w:marLeft w:val="0"/>
          <w:marRight w:val="0"/>
          <w:marTop w:val="0"/>
          <w:marBottom w:val="0"/>
          <w:divBdr>
            <w:top w:val="none" w:sz="0" w:space="0" w:color="auto"/>
            <w:left w:val="none" w:sz="0" w:space="0" w:color="auto"/>
            <w:bottom w:val="none" w:sz="0" w:space="0" w:color="auto"/>
            <w:right w:val="none" w:sz="0" w:space="0" w:color="auto"/>
          </w:divBdr>
        </w:div>
        <w:div w:id="1731538298">
          <w:marLeft w:val="0"/>
          <w:marRight w:val="0"/>
          <w:marTop w:val="0"/>
          <w:marBottom w:val="0"/>
          <w:divBdr>
            <w:top w:val="none" w:sz="0" w:space="0" w:color="auto"/>
            <w:left w:val="none" w:sz="0" w:space="0" w:color="auto"/>
            <w:bottom w:val="none" w:sz="0" w:space="0" w:color="auto"/>
            <w:right w:val="none" w:sz="0" w:space="0" w:color="auto"/>
          </w:divBdr>
        </w:div>
        <w:div w:id="1735354015">
          <w:marLeft w:val="0"/>
          <w:marRight w:val="0"/>
          <w:marTop w:val="0"/>
          <w:marBottom w:val="0"/>
          <w:divBdr>
            <w:top w:val="none" w:sz="0" w:space="0" w:color="auto"/>
            <w:left w:val="none" w:sz="0" w:space="0" w:color="auto"/>
            <w:bottom w:val="none" w:sz="0" w:space="0" w:color="auto"/>
            <w:right w:val="none" w:sz="0" w:space="0" w:color="auto"/>
          </w:divBdr>
        </w:div>
        <w:div w:id="1743794877">
          <w:marLeft w:val="0"/>
          <w:marRight w:val="0"/>
          <w:marTop w:val="0"/>
          <w:marBottom w:val="0"/>
          <w:divBdr>
            <w:top w:val="none" w:sz="0" w:space="0" w:color="auto"/>
            <w:left w:val="none" w:sz="0" w:space="0" w:color="auto"/>
            <w:bottom w:val="none" w:sz="0" w:space="0" w:color="auto"/>
            <w:right w:val="none" w:sz="0" w:space="0" w:color="auto"/>
          </w:divBdr>
        </w:div>
        <w:div w:id="1781408990">
          <w:marLeft w:val="0"/>
          <w:marRight w:val="0"/>
          <w:marTop w:val="0"/>
          <w:marBottom w:val="0"/>
          <w:divBdr>
            <w:top w:val="none" w:sz="0" w:space="0" w:color="auto"/>
            <w:left w:val="none" w:sz="0" w:space="0" w:color="auto"/>
            <w:bottom w:val="none" w:sz="0" w:space="0" w:color="auto"/>
            <w:right w:val="none" w:sz="0" w:space="0" w:color="auto"/>
          </w:divBdr>
        </w:div>
        <w:div w:id="1828159299">
          <w:marLeft w:val="0"/>
          <w:marRight w:val="0"/>
          <w:marTop w:val="0"/>
          <w:marBottom w:val="0"/>
          <w:divBdr>
            <w:top w:val="none" w:sz="0" w:space="0" w:color="auto"/>
            <w:left w:val="none" w:sz="0" w:space="0" w:color="auto"/>
            <w:bottom w:val="none" w:sz="0" w:space="0" w:color="auto"/>
            <w:right w:val="none" w:sz="0" w:space="0" w:color="auto"/>
          </w:divBdr>
        </w:div>
        <w:div w:id="2059350371">
          <w:marLeft w:val="0"/>
          <w:marRight w:val="0"/>
          <w:marTop w:val="0"/>
          <w:marBottom w:val="0"/>
          <w:divBdr>
            <w:top w:val="none" w:sz="0" w:space="0" w:color="auto"/>
            <w:left w:val="none" w:sz="0" w:space="0" w:color="auto"/>
            <w:bottom w:val="none" w:sz="0" w:space="0" w:color="auto"/>
            <w:right w:val="none" w:sz="0" w:space="0" w:color="auto"/>
          </w:divBdr>
        </w:div>
        <w:div w:id="2068841858">
          <w:marLeft w:val="0"/>
          <w:marRight w:val="0"/>
          <w:marTop w:val="0"/>
          <w:marBottom w:val="0"/>
          <w:divBdr>
            <w:top w:val="none" w:sz="0" w:space="0" w:color="auto"/>
            <w:left w:val="none" w:sz="0" w:space="0" w:color="auto"/>
            <w:bottom w:val="none" w:sz="0" w:space="0" w:color="auto"/>
            <w:right w:val="none" w:sz="0" w:space="0" w:color="auto"/>
          </w:divBdr>
        </w:div>
        <w:div w:id="2077623796">
          <w:marLeft w:val="0"/>
          <w:marRight w:val="0"/>
          <w:marTop w:val="0"/>
          <w:marBottom w:val="0"/>
          <w:divBdr>
            <w:top w:val="none" w:sz="0" w:space="0" w:color="auto"/>
            <w:left w:val="none" w:sz="0" w:space="0" w:color="auto"/>
            <w:bottom w:val="none" w:sz="0" w:space="0" w:color="auto"/>
            <w:right w:val="none" w:sz="0" w:space="0" w:color="auto"/>
          </w:divBdr>
        </w:div>
      </w:divsChild>
    </w:div>
    <w:div w:id="1649628299">
      <w:bodyDiv w:val="1"/>
      <w:marLeft w:val="0"/>
      <w:marRight w:val="0"/>
      <w:marTop w:val="0"/>
      <w:marBottom w:val="0"/>
      <w:divBdr>
        <w:top w:val="none" w:sz="0" w:space="0" w:color="auto"/>
        <w:left w:val="none" w:sz="0" w:space="0" w:color="auto"/>
        <w:bottom w:val="none" w:sz="0" w:space="0" w:color="auto"/>
        <w:right w:val="none" w:sz="0" w:space="0" w:color="auto"/>
      </w:divBdr>
      <w:divsChild>
        <w:div w:id="1271202615">
          <w:marLeft w:val="0"/>
          <w:marRight w:val="0"/>
          <w:marTop w:val="0"/>
          <w:marBottom w:val="0"/>
          <w:divBdr>
            <w:top w:val="none" w:sz="0" w:space="0" w:color="auto"/>
            <w:left w:val="none" w:sz="0" w:space="0" w:color="auto"/>
            <w:bottom w:val="none" w:sz="0" w:space="0" w:color="auto"/>
            <w:right w:val="none" w:sz="0" w:space="0" w:color="auto"/>
          </w:divBdr>
          <w:divsChild>
            <w:div w:id="73548216">
              <w:marLeft w:val="0"/>
              <w:marRight w:val="0"/>
              <w:marTop w:val="0"/>
              <w:marBottom w:val="0"/>
              <w:divBdr>
                <w:top w:val="none" w:sz="0" w:space="0" w:color="auto"/>
                <w:left w:val="none" w:sz="0" w:space="0" w:color="auto"/>
                <w:bottom w:val="none" w:sz="0" w:space="0" w:color="auto"/>
                <w:right w:val="none" w:sz="0" w:space="0" w:color="auto"/>
              </w:divBdr>
            </w:div>
            <w:div w:id="114183579">
              <w:marLeft w:val="0"/>
              <w:marRight w:val="0"/>
              <w:marTop w:val="0"/>
              <w:marBottom w:val="0"/>
              <w:divBdr>
                <w:top w:val="none" w:sz="0" w:space="0" w:color="auto"/>
                <w:left w:val="none" w:sz="0" w:space="0" w:color="auto"/>
                <w:bottom w:val="none" w:sz="0" w:space="0" w:color="auto"/>
                <w:right w:val="none" w:sz="0" w:space="0" w:color="auto"/>
              </w:divBdr>
            </w:div>
            <w:div w:id="132332154">
              <w:marLeft w:val="0"/>
              <w:marRight w:val="0"/>
              <w:marTop w:val="0"/>
              <w:marBottom w:val="0"/>
              <w:divBdr>
                <w:top w:val="none" w:sz="0" w:space="0" w:color="auto"/>
                <w:left w:val="none" w:sz="0" w:space="0" w:color="auto"/>
                <w:bottom w:val="none" w:sz="0" w:space="0" w:color="auto"/>
                <w:right w:val="none" w:sz="0" w:space="0" w:color="auto"/>
              </w:divBdr>
            </w:div>
            <w:div w:id="165705184">
              <w:marLeft w:val="0"/>
              <w:marRight w:val="0"/>
              <w:marTop w:val="0"/>
              <w:marBottom w:val="0"/>
              <w:divBdr>
                <w:top w:val="none" w:sz="0" w:space="0" w:color="auto"/>
                <w:left w:val="none" w:sz="0" w:space="0" w:color="auto"/>
                <w:bottom w:val="none" w:sz="0" w:space="0" w:color="auto"/>
                <w:right w:val="none" w:sz="0" w:space="0" w:color="auto"/>
              </w:divBdr>
            </w:div>
            <w:div w:id="269508649">
              <w:marLeft w:val="0"/>
              <w:marRight w:val="0"/>
              <w:marTop w:val="0"/>
              <w:marBottom w:val="0"/>
              <w:divBdr>
                <w:top w:val="none" w:sz="0" w:space="0" w:color="auto"/>
                <w:left w:val="none" w:sz="0" w:space="0" w:color="auto"/>
                <w:bottom w:val="none" w:sz="0" w:space="0" w:color="auto"/>
                <w:right w:val="none" w:sz="0" w:space="0" w:color="auto"/>
              </w:divBdr>
            </w:div>
            <w:div w:id="299962334">
              <w:marLeft w:val="0"/>
              <w:marRight w:val="0"/>
              <w:marTop w:val="0"/>
              <w:marBottom w:val="0"/>
              <w:divBdr>
                <w:top w:val="none" w:sz="0" w:space="0" w:color="auto"/>
                <w:left w:val="none" w:sz="0" w:space="0" w:color="auto"/>
                <w:bottom w:val="none" w:sz="0" w:space="0" w:color="auto"/>
                <w:right w:val="none" w:sz="0" w:space="0" w:color="auto"/>
              </w:divBdr>
            </w:div>
            <w:div w:id="308826413">
              <w:marLeft w:val="0"/>
              <w:marRight w:val="0"/>
              <w:marTop w:val="0"/>
              <w:marBottom w:val="0"/>
              <w:divBdr>
                <w:top w:val="none" w:sz="0" w:space="0" w:color="auto"/>
                <w:left w:val="none" w:sz="0" w:space="0" w:color="auto"/>
                <w:bottom w:val="none" w:sz="0" w:space="0" w:color="auto"/>
                <w:right w:val="none" w:sz="0" w:space="0" w:color="auto"/>
              </w:divBdr>
            </w:div>
            <w:div w:id="351344069">
              <w:marLeft w:val="0"/>
              <w:marRight w:val="0"/>
              <w:marTop w:val="0"/>
              <w:marBottom w:val="0"/>
              <w:divBdr>
                <w:top w:val="none" w:sz="0" w:space="0" w:color="auto"/>
                <w:left w:val="none" w:sz="0" w:space="0" w:color="auto"/>
                <w:bottom w:val="none" w:sz="0" w:space="0" w:color="auto"/>
                <w:right w:val="none" w:sz="0" w:space="0" w:color="auto"/>
              </w:divBdr>
            </w:div>
            <w:div w:id="396325450">
              <w:marLeft w:val="0"/>
              <w:marRight w:val="0"/>
              <w:marTop w:val="0"/>
              <w:marBottom w:val="0"/>
              <w:divBdr>
                <w:top w:val="none" w:sz="0" w:space="0" w:color="auto"/>
                <w:left w:val="none" w:sz="0" w:space="0" w:color="auto"/>
                <w:bottom w:val="none" w:sz="0" w:space="0" w:color="auto"/>
                <w:right w:val="none" w:sz="0" w:space="0" w:color="auto"/>
              </w:divBdr>
            </w:div>
            <w:div w:id="408312198">
              <w:marLeft w:val="0"/>
              <w:marRight w:val="0"/>
              <w:marTop w:val="0"/>
              <w:marBottom w:val="0"/>
              <w:divBdr>
                <w:top w:val="none" w:sz="0" w:space="0" w:color="auto"/>
                <w:left w:val="none" w:sz="0" w:space="0" w:color="auto"/>
                <w:bottom w:val="none" w:sz="0" w:space="0" w:color="auto"/>
                <w:right w:val="none" w:sz="0" w:space="0" w:color="auto"/>
              </w:divBdr>
            </w:div>
            <w:div w:id="424956123">
              <w:marLeft w:val="0"/>
              <w:marRight w:val="0"/>
              <w:marTop w:val="0"/>
              <w:marBottom w:val="0"/>
              <w:divBdr>
                <w:top w:val="none" w:sz="0" w:space="0" w:color="auto"/>
                <w:left w:val="none" w:sz="0" w:space="0" w:color="auto"/>
                <w:bottom w:val="none" w:sz="0" w:space="0" w:color="auto"/>
                <w:right w:val="none" w:sz="0" w:space="0" w:color="auto"/>
              </w:divBdr>
            </w:div>
            <w:div w:id="446701361">
              <w:marLeft w:val="0"/>
              <w:marRight w:val="0"/>
              <w:marTop w:val="0"/>
              <w:marBottom w:val="0"/>
              <w:divBdr>
                <w:top w:val="none" w:sz="0" w:space="0" w:color="auto"/>
                <w:left w:val="none" w:sz="0" w:space="0" w:color="auto"/>
                <w:bottom w:val="none" w:sz="0" w:space="0" w:color="auto"/>
                <w:right w:val="none" w:sz="0" w:space="0" w:color="auto"/>
              </w:divBdr>
            </w:div>
            <w:div w:id="473371041">
              <w:marLeft w:val="0"/>
              <w:marRight w:val="0"/>
              <w:marTop w:val="0"/>
              <w:marBottom w:val="0"/>
              <w:divBdr>
                <w:top w:val="none" w:sz="0" w:space="0" w:color="auto"/>
                <w:left w:val="none" w:sz="0" w:space="0" w:color="auto"/>
                <w:bottom w:val="none" w:sz="0" w:space="0" w:color="auto"/>
                <w:right w:val="none" w:sz="0" w:space="0" w:color="auto"/>
              </w:divBdr>
            </w:div>
            <w:div w:id="540944987">
              <w:marLeft w:val="0"/>
              <w:marRight w:val="0"/>
              <w:marTop w:val="0"/>
              <w:marBottom w:val="0"/>
              <w:divBdr>
                <w:top w:val="none" w:sz="0" w:space="0" w:color="auto"/>
                <w:left w:val="none" w:sz="0" w:space="0" w:color="auto"/>
                <w:bottom w:val="none" w:sz="0" w:space="0" w:color="auto"/>
                <w:right w:val="none" w:sz="0" w:space="0" w:color="auto"/>
              </w:divBdr>
            </w:div>
            <w:div w:id="605967222">
              <w:marLeft w:val="0"/>
              <w:marRight w:val="0"/>
              <w:marTop w:val="0"/>
              <w:marBottom w:val="0"/>
              <w:divBdr>
                <w:top w:val="none" w:sz="0" w:space="0" w:color="auto"/>
                <w:left w:val="none" w:sz="0" w:space="0" w:color="auto"/>
                <w:bottom w:val="none" w:sz="0" w:space="0" w:color="auto"/>
                <w:right w:val="none" w:sz="0" w:space="0" w:color="auto"/>
              </w:divBdr>
            </w:div>
            <w:div w:id="609821308">
              <w:marLeft w:val="0"/>
              <w:marRight w:val="0"/>
              <w:marTop w:val="0"/>
              <w:marBottom w:val="0"/>
              <w:divBdr>
                <w:top w:val="none" w:sz="0" w:space="0" w:color="auto"/>
                <w:left w:val="none" w:sz="0" w:space="0" w:color="auto"/>
                <w:bottom w:val="none" w:sz="0" w:space="0" w:color="auto"/>
                <w:right w:val="none" w:sz="0" w:space="0" w:color="auto"/>
              </w:divBdr>
            </w:div>
            <w:div w:id="619801048">
              <w:marLeft w:val="0"/>
              <w:marRight w:val="0"/>
              <w:marTop w:val="0"/>
              <w:marBottom w:val="0"/>
              <w:divBdr>
                <w:top w:val="none" w:sz="0" w:space="0" w:color="auto"/>
                <w:left w:val="none" w:sz="0" w:space="0" w:color="auto"/>
                <w:bottom w:val="none" w:sz="0" w:space="0" w:color="auto"/>
                <w:right w:val="none" w:sz="0" w:space="0" w:color="auto"/>
              </w:divBdr>
            </w:div>
            <w:div w:id="645934137">
              <w:marLeft w:val="0"/>
              <w:marRight w:val="0"/>
              <w:marTop w:val="0"/>
              <w:marBottom w:val="0"/>
              <w:divBdr>
                <w:top w:val="none" w:sz="0" w:space="0" w:color="auto"/>
                <w:left w:val="none" w:sz="0" w:space="0" w:color="auto"/>
                <w:bottom w:val="none" w:sz="0" w:space="0" w:color="auto"/>
                <w:right w:val="none" w:sz="0" w:space="0" w:color="auto"/>
              </w:divBdr>
            </w:div>
            <w:div w:id="685984483">
              <w:marLeft w:val="0"/>
              <w:marRight w:val="0"/>
              <w:marTop w:val="0"/>
              <w:marBottom w:val="0"/>
              <w:divBdr>
                <w:top w:val="none" w:sz="0" w:space="0" w:color="auto"/>
                <w:left w:val="none" w:sz="0" w:space="0" w:color="auto"/>
                <w:bottom w:val="none" w:sz="0" w:space="0" w:color="auto"/>
                <w:right w:val="none" w:sz="0" w:space="0" w:color="auto"/>
              </w:divBdr>
            </w:div>
            <w:div w:id="712735223">
              <w:marLeft w:val="0"/>
              <w:marRight w:val="0"/>
              <w:marTop w:val="0"/>
              <w:marBottom w:val="0"/>
              <w:divBdr>
                <w:top w:val="none" w:sz="0" w:space="0" w:color="auto"/>
                <w:left w:val="none" w:sz="0" w:space="0" w:color="auto"/>
                <w:bottom w:val="none" w:sz="0" w:space="0" w:color="auto"/>
                <w:right w:val="none" w:sz="0" w:space="0" w:color="auto"/>
              </w:divBdr>
            </w:div>
            <w:div w:id="713579331">
              <w:marLeft w:val="0"/>
              <w:marRight w:val="0"/>
              <w:marTop w:val="0"/>
              <w:marBottom w:val="0"/>
              <w:divBdr>
                <w:top w:val="none" w:sz="0" w:space="0" w:color="auto"/>
                <w:left w:val="none" w:sz="0" w:space="0" w:color="auto"/>
                <w:bottom w:val="none" w:sz="0" w:space="0" w:color="auto"/>
                <w:right w:val="none" w:sz="0" w:space="0" w:color="auto"/>
              </w:divBdr>
            </w:div>
            <w:div w:id="754204881">
              <w:marLeft w:val="0"/>
              <w:marRight w:val="0"/>
              <w:marTop w:val="0"/>
              <w:marBottom w:val="0"/>
              <w:divBdr>
                <w:top w:val="none" w:sz="0" w:space="0" w:color="auto"/>
                <w:left w:val="none" w:sz="0" w:space="0" w:color="auto"/>
                <w:bottom w:val="none" w:sz="0" w:space="0" w:color="auto"/>
                <w:right w:val="none" w:sz="0" w:space="0" w:color="auto"/>
              </w:divBdr>
            </w:div>
            <w:div w:id="784276596">
              <w:marLeft w:val="0"/>
              <w:marRight w:val="0"/>
              <w:marTop w:val="0"/>
              <w:marBottom w:val="0"/>
              <w:divBdr>
                <w:top w:val="none" w:sz="0" w:space="0" w:color="auto"/>
                <w:left w:val="none" w:sz="0" w:space="0" w:color="auto"/>
                <w:bottom w:val="none" w:sz="0" w:space="0" w:color="auto"/>
                <w:right w:val="none" w:sz="0" w:space="0" w:color="auto"/>
              </w:divBdr>
            </w:div>
            <w:div w:id="786581243">
              <w:marLeft w:val="0"/>
              <w:marRight w:val="0"/>
              <w:marTop w:val="0"/>
              <w:marBottom w:val="0"/>
              <w:divBdr>
                <w:top w:val="none" w:sz="0" w:space="0" w:color="auto"/>
                <w:left w:val="none" w:sz="0" w:space="0" w:color="auto"/>
                <w:bottom w:val="none" w:sz="0" w:space="0" w:color="auto"/>
                <w:right w:val="none" w:sz="0" w:space="0" w:color="auto"/>
              </w:divBdr>
            </w:div>
            <w:div w:id="824012850">
              <w:marLeft w:val="0"/>
              <w:marRight w:val="0"/>
              <w:marTop w:val="0"/>
              <w:marBottom w:val="0"/>
              <w:divBdr>
                <w:top w:val="none" w:sz="0" w:space="0" w:color="auto"/>
                <w:left w:val="none" w:sz="0" w:space="0" w:color="auto"/>
                <w:bottom w:val="none" w:sz="0" w:space="0" w:color="auto"/>
                <w:right w:val="none" w:sz="0" w:space="0" w:color="auto"/>
              </w:divBdr>
            </w:div>
            <w:div w:id="827789185">
              <w:marLeft w:val="0"/>
              <w:marRight w:val="0"/>
              <w:marTop w:val="0"/>
              <w:marBottom w:val="0"/>
              <w:divBdr>
                <w:top w:val="none" w:sz="0" w:space="0" w:color="auto"/>
                <w:left w:val="none" w:sz="0" w:space="0" w:color="auto"/>
                <w:bottom w:val="none" w:sz="0" w:space="0" w:color="auto"/>
                <w:right w:val="none" w:sz="0" w:space="0" w:color="auto"/>
              </w:divBdr>
            </w:div>
            <w:div w:id="859077993">
              <w:marLeft w:val="0"/>
              <w:marRight w:val="0"/>
              <w:marTop w:val="0"/>
              <w:marBottom w:val="0"/>
              <w:divBdr>
                <w:top w:val="none" w:sz="0" w:space="0" w:color="auto"/>
                <w:left w:val="none" w:sz="0" w:space="0" w:color="auto"/>
                <w:bottom w:val="none" w:sz="0" w:space="0" w:color="auto"/>
                <w:right w:val="none" w:sz="0" w:space="0" w:color="auto"/>
              </w:divBdr>
            </w:div>
            <w:div w:id="909928090">
              <w:marLeft w:val="0"/>
              <w:marRight w:val="0"/>
              <w:marTop w:val="0"/>
              <w:marBottom w:val="0"/>
              <w:divBdr>
                <w:top w:val="none" w:sz="0" w:space="0" w:color="auto"/>
                <w:left w:val="none" w:sz="0" w:space="0" w:color="auto"/>
                <w:bottom w:val="none" w:sz="0" w:space="0" w:color="auto"/>
                <w:right w:val="none" w:sz="0" w:space="0" w:color="auto"/>
              </w:divBdr>
            </w:div>
            <w:div w:id="910893933">
              <w:marLeft w:val="0"/>
              <w:marRight w:val="0"/>
              <w:marTop w:val="0"/>
              <w:marBottom w:val="0"/>
              <w:divBdr>
                <w:top w:val="none" w:sz="0" w:space="0" w:color="auto"/>
                <w:left w:val="none" w:sz="0" w:space="0" w:color="auto"/>
                <w:bottom w:val="none" w:sz="0" w:space="0" w:color="auto"/>
                <w:right w:val="none" w:sz="0" w:space="0" w:color="auto"/>
              </w:divBdr>
            </w:div>
            <w:div w:id="913902478">
              <w:marLeft w:val="0"/>
              <w:marRight w:val="0"/>
              <w:marTop w:val="0"/>
              <w:marBottom w:val="0"/>
              <w:divBdr>
                <w:top w:val="none" w:sz="0" w:space="0" w:color="auto"/>
                <w:left w:val="none" w:sz="0" w:space="0" w:color="auto"/>
                <w:bottom w:val="none" w:sz="0" w:space="0" w:color="auto"/>
                <w:right w:val="none" w:sz="0" w:space="0" w:color="auto"/>
              </w:divBdr>
            </w:div>
            <w:div w:id="930309206">
              <w:marLeft w:val="0"/>
              <w:marRight w:val="0"/>
              <w:marTop w:val="0"/>
              <w:marBottom w:val="0"/>
              <w:divBdr>
                <w:top w:val="none" w:sz="0" w:space="0" w:color="auto"/>
                <w:left w:val="none" w:sz="0" w:space="0" w:color="auto"/>
                <w:bottom w:val="none" w:sz="0" w:space="0" w:color="auto"/>
                <w:right w:val="none" w:sz="0" w:space="0" w:color="auto"/>
              </w:divBdr>
            </w:div>
            <w:div w:id="947591417">
              <w:marLeft w:val="0"/>
              <w:marRight w:val="0"/>
              <w:marTop w:val="0"/>
              <w:marBottom w:val="0"/>
              <w:divBdr>
                <w:top w:val="none" w:sz="0" w:space="0" w:color="auto"/>
                <w:left w:val="none" w:sz="0" w:space="0" w:color="auto"/>
                <w:bottom w:val="none" w:sz="0" w:space="0" w:color="auto"/>
                <w:right w:val="none" w:sz="0" w:space="0" w:color="auto"/>
              </w:divBdr>
            </w:div>
            <w:div w:id="1002973570">
              <w:marLeft w:val="0"/>
              <w:marRight w:val="0"/>
              <w:marTop w:val="0"/>
              <w:marBottom w:val="0"/>
              <w:divBdr>
                <w:top w:val="none" w:sz="0" w:space="0" w:color="auto"/>
                <w:left w:val="none" w:sz="0" w:space="0" w:color="auto"/>
                <w:bottom w:val="none" w:sz="0" w:space="0" w:color="auto"/>
                <w:right w:val="none" w:sz="0" w:space="0" w:color="auto"/>
              </w:divBdr>
            </w:div>
            <w:div w:id="1069503723">
              <w:marLeft w:val="0"/>
              <w:marRight w:val="0"/>
              <w:marTop w:val="0"/>
              <w:marBottom w:val="0"/>
              <w:divBdr>
                <w:top w:val="none" w:sz="0" w:space="0" w:color="auto"/>
                <w:left w:val="none" w:sz="0" w:space="0" w:color="auto"/>
                <w:bottom w:val="none" w:sz="0" w:space="0" w:color="auto"/>
                <w:right w:val="none" w:sz="0" w:space="0" w:color="auto"/>
              </w:divBdr>
            </w:div>
            <w:div w:id="1071467698">
              <w:marLeft w:val="0"/>
              <w:marRight w:val="0"/>
              <w:marTop w:val="0"/>
              <w:marBottom w:val="0"/>
              <w:divBdr>
                <w:top w:val="none" w:sz="0" w:space="0" w:color="auto"/>
                <w:left w:val="none" w:sz="0" w:space="0" w:color="auto"/>
                <w:bottom w:val="none" w:sz="0" w:space="0" w:color="auto"/>
                <w:right w:val="none" w:sz="0" w:space="0" w:color="auto"/>
              </w:divBdr>
            </w:div>
            <w:div w:id="1091438273">
              <w:marLeft w:val="0"/>
              <w:marRight w:val="0"/>
              <w:marTop w:val="0"/>
              <w:marBottom w:val="0"/>
              <w:divBdr>
                <w:top w:val="none" w:sz="0" w:space="0" w:color="auto"/>
                <w:left w:val="none" w:sz="0" w:space="0" w:color="auto"/>
                <w:bottom w:val="none" w:sz="0" w:space="0" w:color="auto"/>
                <w:right w:val="none" w:sz="0" w:space="0" w:color="auto"/>
              </w:divBdr>
            </w:div>
            <w:div w:id="1096903942">
              <w:marLeft w:val="0"/>
              <w:marRight w:val="0"/>
              <w:marTop w:val="0"/>
              <w:marBottom w:val="0"/>
              <w:divBdr>
                <w:top w:val="none" w:sz="0" w:space="0" w:color="auto"/>
                <w:left w:val="none" w:sz="0" w:space="0" w:color="auto"/>
                <w:bottom w:val="none" w:sz="0" w:space="0" w:color="auto"/>
                <w:right w:val="none" w:sz="0" w:space="0" w:color="auto"/>
              </w:divBdr>
            </w:div>
            <w:div w:id="1103762475">
              <w:marLeft w:val="0"/>
              <w:marRight w:val="0"/>
              <w:marTop w:val="0"/>
              <w:marBottom w:val="0"/>
              <w:divBdr>
                <w:top w:val="none" w:sz="0" w:space="0" w:color="auto"/>
                <w:left w:val="none" w:sz="0" w:space="0" w:color="auto"/>
                <w:bottom w:val="none" w:sz="0" w:space="0" w:color="auto"/>
                <w:right w:val="none" w:sz="0" w:space="0" w:color="auto"/>
              </w:divBdr>
            </w:div>
            <w:div w:id="1126309912">
              <w:marLeft w:val="0"/>
              <w:marRight w:val="0"/>
              <w:marTop w:val="0"/>
              <w:marBottom w:val="0"/>
              <w:divBdr>
                <w:top w:val="none" w:sz="0" w:space="0" w:color="auto"/>
                <w:left w:val="none" w:sz="0" w:space="0" w:color="auto"/>
                <w:bottom w:val="none" w:sz="0" w:space="0" w:color="auto"/>
                <w:right w:val="none" w:sz="0" w:space="0" w:color="auto"/>
              </w:divBdr>
            </w:div>
            <w:div w:id="1177305554">
              <w:marLeft w:val="0"/>
              <w:marRight w:val="0"/>
              <w:marTop w:val="0"/>
              <w:marBottom w:val="0"/>
              <w:divBdr>
                <w:top w:val="none" w:sz="0" w:space="0" w:color="auto"/>
                <w:left w:val="none" w:sz="0" w:space="0" w:color="auto"/>
                <w:bottom w:val="none" w:sz="0" w:space="0" w:color="auto"/>
                <w:right w:val="none" w:sz="0" w:space="0" w:color="auto"/>
              </w:divBdr>
            </w:div>
            <w:div w:id="1233081206">
              <w:marLeft w:val="0"/>
              <w:marRight w:val="0"/>
              <w:marTop w:val="0"/>
              <w:marBottom w:val="0"/>
              <w:divBdr>
                <w:top w:val="none" w:sz="0" w:space="0" w:color="auto"/>
                <w:left w:val="none" w:sz="0" w:space="0" w:color="auto"/>
                <w:bottom w:val="none" w:sz="0" w:space="0" w:color="auto"/>
                <w:right w:val="none" w:sz="0" w:space="0" w:color="auto"/>
              </w:divBdr>
            </w:div>
            <w:div w:id="1282691672">
              <w:marLeft w:val="0"/>
              <w:marRight w:val="0"/>
              <w:marTop w:val="0"/>
              <w:marBottom w:val="0"/>
              <w:divBdr>
                <w:top w:val="none" w:sz="0" w:space="0" w:color="auto"/>
                <w:left w:val="none" w:sz="0" w:space="0" w:color="auto"/>
                <w:bottom w:val="none" w:sz="0" w:space="0" w:color="auto"/>
                <w:right w:val="none" w:sz="0" w:space="0" w:color="auto"/>
              </w:divBdr>
            </w:div>
            <w:div w:id="1285428394">
              <w:marLeft w:val="0"/>
              <w:marRight w:val="0"/>
              <w:marTop w:val="0"/>
              <w:marBottom w:val="0"/>
              <w:divBdr>
                <w:top w:val="none" w:sz="0" w:space="0" w:color="auto"/>
                <w:left w:val="none" w:sz="0" w:space="0" w:color="auto"/>
                <w:bottom w:val="none" w:sz="0" w:space="0" w:color="auto"/>
                <w:right w:val="none" w:sz="0" w:space="0" w:color="auto"/>
              </w:divBdr>
            </w:div>
            <w:div w:id="1379746393">
              <w:marLeft w:val="0"/>
              <w:marRight w:val="0"/>
              <w:marTop w:val="0"/>
              <w:marBottom w:val="0"/>
              <w:divBdr>
                <w:top w:val="none" w:sz="0" w:space="0" w:color="auto"/>
                <w:left w:val="none" w:sz="0" w:space="0" w:color="auto"/>
                <w:bottom w:val="none" w:sz="0" w:space="0" w:color="auto"/>
                <w:right w:val="none" w:sz="0" w:space="0" w:color="auto"/>
              </w:divBdr>
            </w:div>
            <w:div w:id="1406800337">
              <w:marLeft w:val="0"/>
              <w:marRight w:val="0"/>
              <w:marTop w:val="0"/>
              <w:marBottom w:val="0"/>
              <w:divBdr>
                <w:top w:val="none" w:sz="0" w:space="0" w:color="auto"/>
                <w:left w:val="none" w:sz="0" w:space="0" w:color="auto"/>
                <w:bottom w:val="none" w:sz="0" w:space="0" w:color="auto"/>
                <w:right w:val="none" w:sz="0" w:space="0" w:color="auto"/>
              </w:divBdr>
            </w:div>
            <w:div w:id="1456682638">
              <w:marLeft w:val="0"/>
              <w:marRight w:val="0"/>
              <w:marTop w:val="0"/>
              <w:marBottom w:val="0"/>
              <w:divBdr>
                <w:top w:val="none" w:sz="0" w:space="0" w:color="auto"/>
                <w:left w:val="none" w:sz="0" w:space="0" w:color="auto"/>
                <w:bottom w:val="none" w:sz="0" w:space="0" w:color="auto"/>
                <w:right w:val="none" w:sz="0" w:space="0" w:color="auto"/>
              </w:divBdr>
            </w:div>
            <w:div w:id="1464957013">
              <w:marLeft w:val="0"/>
              <w:marRight w:val="0"/>
              <w:marTop w:val="0"/>
              <w:marBottom w:val="0"/>
              <w:divBdr>
                <w:top w:val="none" w:sz="0" w:space="0" w:color="auto"/>
                <w:left w:val="none" w:sz="0" w:space="0" w:color="auto"/>
                <w:bottom w:val="none" w:sz="0" w:space="0" w:color="auto"/>
                <w:right w:val="none" w:sz="0" w:space="0" w:color="auto"/>
              </w:divBdr>
            </w:div>
            <w:div w:id="1468819771">
              <w:marLeft w:val="0"/>
              <w:marRight w:val="0"/>
              <w:marTop w:val="0"/>
              <w:marBottom w:val="0"/>
              <w:divBdr>
                <w:top w:val="none" w:sz="0" w:space="0" w:color="auto"/>
                <w:left w:val="none" w:sz="0" w:space="0" w:color="auto"/>
                <w:bottom w:val="none" w:sz="0" w:space="0" w:color="auto"/>
                <w:right w:val="none" w:sz="0" w:space="0" w:color="auto"/>
              </w:divBdr>
            </w:div>
            <w:div w:id="1490559608">
              <w:marLeft w:val="0"/>
              <w:marRight w:val="0"/>
              <w:marTop w:val="0"/>
              <w:marBottom w:val="0"/>
              <w:divBdr>
                <w:top w:val="none" w:sz="0" w:space="0" w:color="auto"/>
                <w:left w:val="none" w:sz="0" w:space="0" w:color="auto"/>
                <w:bottom w:val="none" w:sz="0" w:space="0" w:color="auto"/>
                <w:right w:val="none" w:sz="0" w:space="0" w:color="auto"/>
              </w:divBdr>
            </w:div>
            <w:div w:id="1490635220">
              <w:marLeft w:val="0"/>
              <w:marRight w:val="0"/>
              <w:marTop w:val="0"/>
              <w:marBottom w:val="0"/>
              <w:divBdr>
                <w:top w:val="none" w:sz="0" w:space="0" w:color="auto"/>
                <w:left w:val="none" w:sz="0" w:space="0" w:color="auto"/>
                <w:bottom w:val="none" w:sz="0" w:space="0" w:color="auto"/>
                <w:right w:val="none" w:sz="0" w:space="0" w:color="auto"/>
              </w:divBdr>
            </w:div>
            <w:div w:id="1555193903">
              <w:marLeft w:val="0"/>
              <w:marRight w:val="0"/>
              <w:marTop w:val="0"/>
              <w:marBottom w:val="0"/>
              <w:divBdr>
                <w:top w:val="none" w:sz="0" w:space="0" w:color="auto"/>
                <w:left w:val="none" w:sz="0" w:space="0" w:color="auto"/>
                <w:bottom w:val="none" w:sz="0" w:space="0" w:color="auto"/>
                <w:right w:val="none" w:sz="0" w:space="0" w:color="auto"/>
              </w:divBdr>
            </w:div>
            <w:div w:id="1602570208">
              <w:marLeft w:val="0"/>
              <w:marRight w:val="0"/>
              <w:marTop w:val="0"/>
              <w:marBottom w:val="0"/>
              <w:divBdr>
                <w:top w:val="none" w:sz="0" w:space="0" w:color="auto"/>
                <w:left w:val="none" w:sz="0" w:space="0" w:color="auto"/>
                <w:bottom w:val="none" w:sz="0" w:space="0" w:color="auto"/>
                <w:right w:val="none" w:sz="0" w:space="0" w:color="auto"/>
              </w:divBdr>
            </w:div>
            <w:div w:id="1615090452">
              <w:marLeft w:val="0"/>
              <w:marRight w:val="0"/>
              <w:marTop w:val="0"/>
              <w:marBottom w:val="0"/>
              <w:divBdr>
                <w:top w:val="none" w:sz="0" w:space="0" w:color="auto"/>
                <w:left w:val="none" w:sz="0" w:space="0" w:color="auto"/>
                <w:bottom w:val="none" w:sz="0" w:space="0" w:color="auto"/>
                <w:right w:val="none" w:sz="0" w:space="0" w:color="auto"/>
              </w:divBdr>
            </w:div>
            <w:div w:id="1649552459">
              <w:marLeft w:val="0"/>
              <w:marRight w:val="0"/>
              <w:marTop w:val="0"/>
              <w:marBottom w:val="0"/>
              <w:divBdr>
                <w:top w:val="none" w:sz="0" w:space="0" w:color="auto"/>
                <w:left w:val="none" w:sz="0" w:space="0" w:color="auto"/>
                <w:bottom w:val="none" w:sz="0" w:space="0" w:color="auto"/>
                <w:right w:val="none" w:sz="0" w:space="0" w:color="auto"/>
              </w:divBdr>
            </w:div>
            <w:div w:id="1681741141">
              <w:marLeft w:val="0"/>
              <w:marRight w:val="0"/>
              <w:marTop w:val="0"/>
              <w:marBottom w:val="0"/>
              <w:divBdr>
                <w:top w:val="none" w:sz="0" w:space="0" w:color="auto"/>
                <w:left w:val="none" w:sz="0" w:space="0" w:color="auto"/>
                <w:bottom w:val="none" w:sz="0" w:space="0" w:color="auto"/>
                <w:right w:val="none" w:sz="0" w:space="0" w:color="auto"/>
              </w:divBdr>
            </w:div>
            <w:div w:id="1725519154">
              <w:marLeft w:val="0"/>
              <w:marRight w:val="0"/>
              <w:marTop w:val="0"/>
              <w:marBottom w:val="0"/>
              <w:divBdr>
                <w:top w:val="none" w:sz="0" w:space="0" w:color="auto"/>
                <w:left w:val="none" w:sz="0" w:space="0" w:color="auto"/>
                <w:bottom w:val="none" w:sz="0" w:space="0" w:color="auto"/>
                <w:right w:val="none" w:sz="0" w:space="0" w:color="auto"/>
              </w:divBdr>
            </w:div>
            <w:div w:id="1741948564">
              <w:marLeft w:val="0"/>
              <w:marRight w:val="0"/>
              <w:marTop w:val="0"/>
              <w:marBottom w:val="0"/>
              <w:divBdr>
                <w:top w:val="none" w:sz="0" w:space="0" w:color="auto"/>
                <w:left w:val="none" w:sz="0" w:space="0" w:color="auto"/>
                <w:bottom w:val="none" w:sz="0" w:space="0" w:color="auto"/>
                <w:right w:val="none" w:sz="0" w:space="0" w:color="auto"/>
              </w:divBdr>
            </w:div>
            <w:div w:id="1768385844">
              <w:marLeft w:val="0"/>
              <w:marRight w:val="0"/>
              <w:marTop w:val="0"/>
              <w:marBottom w:val="0"/>
              <w:divBdr>
                <w:top w:val="none" w:sz="0" w:space="0" w:color="auto"/>
                <w:left w:val="none" w:sz="0" w:space="0" w:color="auto"/>
                <w:bottom w:val="none" w:sz="0" w:space="0" w:color="auto"/>
                <w:right w:val="none" w:sz="0" w:space="0" w:color="auto"/>
              </w:divBdr>
            </w:div>
            <w:div w:id="1885830975">
              <w:marLeft w:val="0"/>
              <w:marRight w:val="0"/>
              <w:marTop w:val="0"/>
              <w:marBottom w:val="0"/>
              <w:divBdr>
                <w:top w:val="none" w:sz="0" w:space="0" w:color="auto"/>
                <w:left w:val="none" w:sz="0" w:space="0" w:color="auto"/>
                <w:bottom w:val="none" w:sz="0" w:space="0" w:color="auto"/>
                <w:right w:val="none" w:sz="0" w:space="0" w:color="auto"/>
              </w:divBdr>
            </w:div>
            <w:div w:id="1894384598">
              <w:marLeft w:val="0"/>
              <w:marRight w:val="0"/>
              <w:marTop w:val="0"/>
              <w:marBottom w:val="0"/>
              <w:divBdr>
                <w:top w:val="none" w:sz="0" w:space="0" w:color="auto"/>
                <w:left w:val="none" w:sz="0" w:space="0" w:color="auto"/>
                <w:bottom w:val="none" w:sz="0" w:space="0" w:color="auto"/>
                <w:right w:val="none" w:sz="0" w:space="0" w:color="auto"/>
              </w:divBdr>
            </w:div>
            <w:div w:id="1935481236">
              <w:marLeft w:val="0"/>
              <w:marRight w:val="0"/>
              <w:marTop w:val="0"/>
              <w:marBottom w:val="0"/>
              <w:divBdr>
                <w:top w:val="none" w:sz="0" w:space="0" w:color="auto"/>
                <w:left w:val="none" w:sz="0" w:space="0" w:color="auto"/>
                <w:bottom w:val="none" w:sz="0" w:space="0" w:color="auto"/>
                <w:right w:val="none" w:sz="0" w:space="0" w:color="auto"/>
              </w:divBdr>
            </w:div>
            <w:div w:id="1977055881">
              <w:marLeft w:val="0"/>
              <w:marRight w:val="0"/>
              <w:marTop w:val="0"/>
              <w:marBottom w:val="0"/>
              <w:divBdr>
                <w:top w:val="none" w:sz="0" w:space="0" w:color="auto"/>
                <w:left w:val="none" w:sz="0" w:space="0" w:color="auto"/>
                <w:bottom w:val="none" w:sz="0" w:space="0" w:color="auto"/>
                <w:right w:val="none" w:sz="0" w:space="0" w:color="auto"/>
              </w:divBdr>
            </w:div>
            <w:div w:id="2030567887">
              <w:marLeft w:val="0"/>
              <w:marRight w:val="0"/>
              <w:marTop w:val="0"/>
              <w:marBottom w:val="0"/>
              <w:divBdr>
                <w:top w:val="none" w:sz="0" w:space="0" w:color="auto"/>
                <w:left w:val="none" w:sz="0" w:space="0" w:color="auto"/>
                <w:bottom w:val="none" w:sz="0" w:space="0" w:color="auto"/>
                <w:right w:val="none" w:sz="0" w:space="0" w:color="auto"/>
              </w:divBdr>
            </w:div>
            <w:div w:id="2068913880">
              <w:marLeft w:val="0"/>
              <w:marRight w:val="0"/>
              <w:marTop w:val="0"/>
              <w:marBottom w:val="0"/>
              <w:divBdr>
                <w:top w:val="none" w:sz="0" w:space="0" w:color="auto"/>
                <w:left w:val="none" w:sz="0" w:space="0" w:color="auto"/>
                <w:bottom w:val="none" w:sz="0" w:space="0" w:color="auto"/>
                <w:right w:val="none" w:sz="0" w:space="0" w:color="auto"/>
              </w:divBdr>
            </w:div>
            <w:div w:id="2090031829">
              <w:marLeft w:val="0"/>
              <w:marRight w:val="0"/>
              <w:marTop w:val="0"/>
              <w:marBottom w:val="0"/>
              <w:divBdr>
                <w:top w:val="none" w:sz="0" w:space="0" w:color="auto"/>
                <w:left w:val="none" w:sz="0" w:space="0" w:color="auto"/>
                <w:bottom w:val="none" w:sz="0" w:space="0" w:color="auto"/>
                <w:right w:val="none" w:sz="0" w:space="0" w:color="auto"/>
              </w:divBdr>
            </w:div>
            <w:div w:id="2111119556">
              <w:marLeft w:val="0"/>
              <w:marRight w:val="0"/>
              <w:marTop w:val="0"/>
              <w:marBottom w:val="0"/>
              <w:divBdr>
                <w:top w:val="none" w:sz="0" w:space="0" w:color="auto"/>
                <w:left w:val="none" w:sz="0" w:space="0" w:color="auto"/>
                <w:bottom w:val="none" w:sz="0" w:space="0" w:color="auto"/>
                <w:right w:val="none" w:sz="0" w:space="0" w:color="auto"/>
              </w:divBdr>
            </w:div>
            <w:div w:id="2112117556">
              <w:marLeft w:val="0"/>
              <w:marRight w:val="0"/>
              <w:marTop w:val="0"/>
              <w:marBottom w:val="0"/>
              <w:divBdr>
                <w:top w:val="none" w:sz="0" w:space="0" w:color="auto"/>
                <w:left w:val="none" w:sz="0" w:space="0" w:color="auto"/>
                <w:bottom w:val="none" w:sz="0" w:space="0" w:color="auto"/>
                <w:right w:val="none" w:sz="0" w:space="0" w:color="auto"/>
              </w:divBdr>
            </w:div>
            <w:div w:id="2117404011">
              <w:marLeft w:val="0"/>
              <w:marRight w:val="0"/>
              <w:marTop w:val="0"/>
              <w:marBottom w:val="0"/>
              <w:divBdr>
                <w:top w:val="none" w:sz="0" w:space="0" w:color="auto"/>
                <w:left w:val="none" w:sz="0" w:space="0" w:color="auto"/>
                <w:bottom w:val="none" w:sz="0" w:space="0" w:color="auto"/>
                <w:right w:val="none" w:sz="0" w:space="0" w:color="auto"/>
              </w:divBdr>
            </w:div>
            <w:div w:id="212789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3365">
      <w:bodyDiv w:val="1"/>
      <w:marLeft w:val="0"/>
      <w:marRight w:val="0"/>
      <w:marTop w:val="0"/>
      <w:marBottom w:val="0"/>
      <w:divBdr>
        <w:top w:val="none" w:sz="0" w:space="0" w:color="auto"/>
        <w:left w:val="none" w:sz="0" w:space="0" w:color="auto"/>
        <w:bottom w:val="none" w:sz="0" w:space="0" w:color="auto"/>
        <w:right w:val="none" w:sz="0" w:space="0" w:color="auto"/>
      </w:divBdr>
      <w:divsChild>
        <w:div w:id="305353034">
          <w:marLeft w:val="0"/>
          <w:marRight w:val="0"/>
          <w:marTop w:val="0"/>
          <w:marBottom w:val="0"/>
          <w:divBdr>
            <w:top w:val="none" w:sz="0" w:space="0" w:color="auto"/>
            <w:left w:val="none" w:sz="0" w:space="0" w:color="auto"/>
            <w:bottom w:val="none" w:sz="0" w:space="0" w:color="auto"/>
            <w:right w:val="none" w:sz="0" w:space="0" w:color="auto"/>
          </w:divBdr>
        </w:div>
        <w:div w:id="348919235">
          <w:marLeft w:val="0"/>
          <w:marRight w:val="0"/>
          <w:marTop w:val="0"/>
          <w:marBottom w:val="0"/>
          <w:divBdr>
            <w:top w:val="none" w:sz="0" w:space="0" w:color="auto"/>
            <w:left w:val="none" w:sz="0" w:space="0" w:color="auto"/>
            <w:bottom w:val="none" w:sz="0" w:space="0" w:color="auto"/>
            <w:right w:val="none" w:sz="0" w:space="0" w:color="auto"/>
          </w:divBdr>
        </w:div>
        <w:div w:id="593637246">
          <w:marLeft w:val="0"/>
          <w:marRight w:val="0"/>
          <w:marTop w:val="0"/>
          <w:marBottom w:val="0"/>
          <w:divBdr>
            <w:top w:val="none" w:sz="0" w:space="0" w:color="auto"/>
            <w:left w:val="none" w:sz="0" w:space="0" w:color="auto"/>
            <w:bottom w:val="none" w:sz="0" w:space="0" w:color="auto"/>
            <w:right w:val="none" w:sz="0" w:space="0" w:color="auto"/>
          </w:divBdr>
        </w:div>
        <w:div w:id="1576933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s://pandia.ru/text/category/vneklassnaya_rabota/" TargetMode="External"/><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nov-shkola2.ucoz.ru/css/organizacija_pitanija.pdf"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pandia.ru/text/category/obrazovatelmznaya_deyatelmznostmz/" TargetMode="External"/><Relationship Id="rId38" Type="http://schemas.openxmlformats.org/officeDocument/2006/relationships/hyperlink" Target="https://pandia.ru/text/category/srednie_shkoli/"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v-shkola2.ucoz.ru/css/brakerazhnaja_komissija.pdf"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2.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hyperlink" Target="http://nov-shkola2.ucoz.ru/css/brakerazhnaja_komissija.pdf"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ov-shkola2.ucoz.ru/polozhenie_o_brakerazhke0001.pdf" TargetMode="External"/><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091412742382432E-2"/>
          <c:y val="8.0188679245283043E-2"/>
          <c:w val="0.80609418282548473"/>
          <c:h val="0.67924528301888143"/>
        </c:manualLayout>
      </c:layout>
      <c:bar3DChart>
        <c:barDir val="col"/>
        <c:grouping val="clustered"/>
        <c:ser>
          <c:idx val="0"/>
          <c:order val="0"/>
          <c:tx>
            <c:strRef>
              <c:f>Sheet1!$A$2</c:f>
              <c:strCache>
                <c:ptCount val="1"/>
                <c:pt idx="0">
                  <c:v>русский яз.</c:v>
                </c:pt>
              </c:strCache>
            </c:strRef>
          </c:tx>
          <c:spPr>
            <a:solidFill>
              <a:srgbClr val="9999FF"/>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Sheet1!$B$2:$E$2</c:f>
              <c:numCache>
                <c:formatCode>General</c:formatCode>
                <c:ptCount val="4"/>
                <c:pt idx="0">
                  <c:v>64</c:v>
                </c:pt>
                <c:pt idx="1">
                  <c:v>0</c:v>
                </c:pt>
              </c:numCache>
            </c:numRef>
          </c:val>
        </c:ser>
        <c:ser>
          <c:idx val="1"/>
          <c:order val="1"/>
          <c:tx>
            <c:strRef>
              <c:f>Sheet1!$A$3</c:f>
              <c:strCache>
                <c:ptCount val="1"/>
                <c:pt idx="0">
                  <c:v>литер чтение</c:v>
                </c:pt>
              </c:strCache>
            </c:strRef>
          </c:tx>
          <c:spPr>
            <a:solidFill>
              <a:srgbClr val="993366"/>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Sheet1!$B$3:$E$3</c:f>
              <c:numCache>
                <c:formatCode>General</c:formatCode>
                <c:ptCount val="4"/>
                <c:pt idx="0">
                  <c:v>86</c:v>
                </c:pt>
                <c:pt idx="1">
                  <c:v>0</c:v>
                </c:pt>
              </c:numCache>
            </c:numRef>
          </c:val>
        </c:ser>
        <c:ser>
          <c:idx val="2"/>
          <c:order val="2"/>
          <c:tx>
            <c:strRef>
              <c:f>Sheet1!$A$4</c:f>
              <c:strCache>
                <c:ptCount val="1"/>
                <c:pt idx="0">
                  <c:v>ин.яз</c:v>
                </c:pt>
              </c:strCache>
            </c:strRef>
          </c:tx>
          <c:spPr>
            <a:solidFill>
              <a:srgbClr val="FFFFCC"/>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Sheet1!$B$4:$E$4</c:f>
              <c:numCache>
                <c:formatCode>General</c:formatCode>
                <c:ptCount val="4"/>
                <c:pt idx="0">
                  <c:v>86</c:v>
                </c:pt>
                <c:pt idx="1">
                  <c:v>0</c:v>
                </c:pt>
              </c:numCache>
            </c:numRef>
          </c:val>
        </c:ser>
        <c:ser>
          <c:idx val="3"/>
          <c:order val="3"/>
          <c:tx>
            <c:strRef>
              <c:f>Sheet1!$A$5</c:f>
              <c:strCache>
                <c:ptCount val="1"/>
                <c:pt idx="0">
                  <c:v>матем</c:v>
                </c:pt>
              </c:strCache>
            </c:strRef>
          </c:tx>
          <c:spPr>
            <a:solidFill>
              <a:srgbClr val="CCFFFF"/>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Sheet1!$B$5:$E$5</c:f>
              <c:numCache>
                <c:formatCode>General</c:formatCode>
                <c:ptCount val="4"/>
                <c:pt idx="0">
                  <c:v>38</c:v>
                </c:pt>
                <c:pt idx="1">
                  <c:v>9</c:v>
                </c:pt>
              </c:numCache>
            </c:numRef>
          </c:val>
        </c:ser>
        <c:ser>
          <c:idx val="4"/>
          <c:order val="4"/>
          <c:tx>
            <c:strRef>
              <c:f>Sheet1!$A$6</c:f>
              <c:strCache>
                <c:ptCount val="1"/>
                <c:pt idx="0">
                  <c:v>окр мир</c:v>
                </c:pt>
              </c:strCache>
            </c:strRef>
          </c:tx>
          <c:spPr>
            <a:solidFill>
              <a:srgbClr val="660066"/>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Sheet1!$B$6:$E$6</c:f>
              <c:numCache>
                <c:formatCode>General</c:formatCode>
                <c:ptCount val="4"/>
                <c:pt idx="0">
                  <c:v>86</c:v>
                </c:pt>
                <c:pt idx="1">
                  <c:v>18</c:v>
                </c:pt>
              </c:numCache>
            </c:numRef>
          </c:val>
        </c:ser>
        <c:ser>
          <c:idx val="5"/>
          <c:order val="5"/>
          <c:tx>
            <c:strRef>
              <c:f>Sheet1!$A$7</c:f>
              <c:strCache>
                <c:ptCount val="1"/>
                <c:pt idx="0">
                  <c:v>музыка</c:v>
                </c:pt>
              </c:strCache>
            </c:strRef>
          </c:tx>
          <c:spPr>
            <a:solidFill>
              <a:srgbClr val="FF8080"/>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Sheet1!$B$7:$E$7</c:f>
              <c:numCache>
                <c:formatCode>General</c:formatCode>
                <c:ptCount val="4"/>
                <c:pt idx="0">
                  <c:v>100</c:v>
                </c:pt>
                <c:pt idx="1">
                  <c:v>0</c:v>
                </c:pt>
              </c:numCache>
            </c:numRef>
          </c:val>
        </c:ser>
        <c:ser>
          <c:idx val="6"/>
          <c:order val="6"/>
          <c:tx>
            <c:strRef>
              <c:f>Sheet1!$A$8</c:f>
              <c:strCache>
                <c:ptCount val="1"/>
                <c:pt idx="0">
                  <c:v>изо</c:v>
                </c:pt>
              </c:strCache>
            </c:strRef>
          </c:tx>
          <c:spPr>
            <a:solidFill>
              <a:srgbClr val="0066CC"/>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Sheet1!$B$8:$E$8</c:f>
              <c:numCache>
                <c:formatCode>General</c:formatCode>
                <c:ptCount val="4"/>
                <c:pt idx="0">
                  <c:v>95</c:v>
                </c:pt>
                <c:pt idx="1">
                  <c:v>4</c:v>
                </c:pt>
              </c:numCache>
            </c:numRef>
          </c:val>
        </c:ser>
        <c:ser>
          <c:idx val="7"/>
          <c:order val="7"/>
          <c:tx>
            <c:strRef>
              <c:f>Sheet1!$A$9</c:f>
              <c:strCache>
                <c:ptCount val="1"/>
                <c:pt idx="0">
                  <c:v>технолог</c:v>
                </c:pt>
              </c:strCache>
            </c:strRef>
          </c:tx>
          <c:spPr>
            <a:solidFill>
              <a:srgbClr val="CCCCFF"/>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Sheet1!$B$9:$E$9</c:f>
              <c:numCache>
                <c:formatCode>General</c:formatCode>
                <c:ptCount val="4"/>
                <c:pt idx="0">
                  <c:v>95</c:v>
                </c:pt>
                <c:pt idx="1">
                  <c:v>0</c:v>
                </c:pt>
              </c:numCache>
            </c:numRef>
          </c:val>
        </c:ser>
        <c:ser>
          <c:idx val="8"/>
          <c:order val="8"/>
          <c:tx>
            <c:strRef>
              <c:f>Sheet1!$A$10</c:f>
              <c:strCache>
                <c:ptCount val="1"/>
                <c:pt idx="0">
                  <c:v>физ-ра</c:v>
                </c:pt>
              </c:strCache>
            </c:strRef>
          </c:tx>
          <c:spPr>
            <a:solidFill>
              <a:srgbClr val="000080"/>
            </a:solidFill>
            <a:ln w="12699">
              <a:solidFill>
                <a:srgbClr val="000000"/>
              </a:solidFill>
              <a:prstDash val="solid"/>
            </a:ln>
          </c:spPr>
          <c:cat>
            <c:strRef>
              <c:f>Sheet1!$B$1:$E$1</c:f>
              <c:strCache>
                <c:ptCount val="2"/>
                <c:pt idx="0">
                  <c:v>% качества </c:v>
                </c:pt>
                <c:pt idx="1">
                  <c:v>% ниже годовой оценки </c:v>
                </c:pt>
              </c:strCache>
            </c:strRef>
          </c:cat>
          <c:val>
            <c:numRef>
              <c:f>Sheet1!$B$10:$E$10</c:f>
              <c:numCache>
                <c:formatCode>General</c:formatCode>
                <c:ptCount val="4"/>
                <c:pt idx="0">
                  <c:v>100</c:v>
                </c:pt>
                <c:pt idx="1">
                  <c:v>0</c:v>
                </c:pt>
              </c:numCache>
            </c:numRef>
          </c:val>
        </c:ser>
        <c:gapDepth val="0"/>
        <c:shape val="box"/>
        <c:axId val="131689472"/>
        <c:axId val="131699456"/>
        <c:axId val="0"/>
      </c:bar3DChart>
      <c:catAx>
        <c:axId val="131689472"/>
        <c:scaling>
          <c:orientation val="minMax"/>
        </c:scaling>
        <c:axPos val="b"/>
        <c:numFmt formatCode="General" sourceLinked="1"/>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31699456"/>
        <c:crosses val="autoZero"/>
        <c:auto val="1"/>
        <c:lblAlgn val="ctr"/>
        <c:lblOffset val="100"/>
        <c:tickLblSkip val="1"/>
        <c:tickMarkSkip val="1"/>
      </c:catAx>
      <c:valAx>
        <c:axId val="1316994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131689472"/>
        <c:crosses val="autoZero"/>
        <c:crossBetween val="between"/>
      </c:valAx>
      <c:spPr>
        <a:noFill/>
        <a:ln w="25399">
          <a:noFill/>
        </a:ln>
      </c:spPr>
    </c:plotArea>
    <c:legend>
      <c:legendPos val="r"/>
      <c:layout>
        <c:manualLayout>
          <c:xMode val="edge"/>
          <c:yMode val="edge"/>
          <c:x val="0.86842105263159353"/>
          <c:y val="7.5471698113207919E-2"/>
          <c:w val="0.12603878116343623"/>
          <c:h val="0.85377358490565958"/>
        </c:manualLayout>
      </c:layout>
      <c:spPr>
        <a:noFill/>
        <a:ln w="3175">
          <a:solidFill>
            <a:srgbClr val="000000"/>
          </a:solidFill>
          <a:prstDash val="solid"/>
        </a:ln>
      </c:spPr>
      <c:txPr>
        <a:bodyPr/>
        <a:lstStyle/>
        <a:p>
          <a:pPr>
            <a:defRPr sz="850" b="0"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7"/>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3.9017341040462436E-2"/>
          <c:y val="5.9479553903345833E-2"/>
          <c:w val="0.73265895953758098"/>
          <c:h val="0.83643122676579962"/>
        </c:manualLayout>
      </c:layout>
      <c:bar3DChart>
        <c:barDir val="col"/>
        <c:grouping val="clustered"/>
        <c:ser>
          <c:idx val="0"/>
          <c:order val="0"/>
          <c:tx>
            <c:strRef>
              <c:f>Sheet1!$A$2</c:f>
              <c:strCache>
                <c:ptCount val="1"/>
                <c:pt idx="0">
                  <c:v>русск.яз</c:v>
                </c:pt>
              </c:strCache>
            </c:strRef>
          </c:tx>
          <c:spPr>
            <a:solidFill>
              <a:srgbClr val="9999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Sheet1!$B$2:$E$2</c:f>
              <c:numCache>
                <c:formatCode>General</c:formatCode>
                <c:ptCount val="4"/>
                <c:pt idx="0">
                  <c:v>53</c:v>
                </c:pt>
                <c:pt idx="1">
                  <c:v>0</c:v>
                </c:pt>
              </c:numCache>
            </c:numRef>
          </c:val>
        </c:ser>
        <c:ser>
          <c:idx val="1"/>
          <c:order val="1"/>
          <c:tx>
            <c:strRef>
              <c:f>Sheet1!$A$3</c:f>
              <c:strCache>
                <c:ptCount val="1"/>
                <c:pt idx="0">
                  <c:v>литер</c:v>
                </c:pt>
              </c:strCache>
            </c:strRef>
          </c:tx>
          <c:spPr>
            <a:solidFill>
              <a:srgbClr val="993366"/>
            </a:solidFill>
            <a:ln w="12654">
              <a:solidFill>
                <a:srgbClr val="000000"/>
              </a:solidFill>
              <a:prstDash val="solid"/>
            </a:ln>
          </c:spPr>
          <c:cat>
            <c:strRef>
              <c:f>Sheet1!$B$1:$E$1</c:f>
              <c:strCache>
                <c:ptCount val="2"/>
                <c:pt idx="0">
                  <c:v>% качестав</c:v>
                </c:pt>
                <c:pt idx="1">
                  <c:v>%ниже годовой оценки</c:v>
                </c:pt>
              </c:strCache>
            </c:strRef>
          </c:cat>
          <c:val>
            <c:numRef>
              <c:f>Sheet1!$B$3:$E$3</c:f>
              <c:numCache>
                <c:formatCode>General</c:formatCode>
                <c:ptCount val="4"/>
                <c:pt idx="0">
                  <c:v>51</c:v>
                </c:pt>
                <c:pt idx="1">
                  <c:v>0</c:v>
                </c:pt>
              </c:numCache>
            </c:numRef>
          </c:val>
        </c:ser>
        <c:ser>
          <c:idx val="2"/>
          <c:order val="2"/>
          <c:tx>
            <c:strRef>
              <c:f>Sheet1!$A$4</c:f>
              <c:strCache>
                <c:ptCount val="1"/>
                <c:pt idx="0">
                  <c:v>англ.яз</c:v>
                </c:pt>
              </c:strCache>
            </c:strRef>
          </c:tx>
          <c:spPr>
            <a:solidFill>
              <a:srgbClr val="FFFFCC"/>
            </a:solidFill>
            <a:ln w="12654">
              <a:solidFill>
                <a:srgbClr val="000000"/>
              </a:solidFill>
              <a:prstDash val="solid"/>
            </a:ln>
          </c:spPr>
          <c:cat>
            <c:strRef>
              <c:f>Sheet1!$B$1:$E$1</c:f>
              <c:strCache>
                <c:ptCount val="2"/>
                <c:pt idx="0">
                  <c:v>% качестав</c:v>
                </c:pt>
                <c:pt idx="1">
                  <c:v>%ниже годовой оценки</c:v>
                </c:pt>
              </c:strCache>
            </c:strRef>
          </c:cat>
          <c:val>
            <c:numRef>
              <c:f>Sheet1!$B$4:$E$4</c:f>
              <c:numCache>
                <c:formatCode>General</c:formatCode>
                <c:ptCount val="4"/>
                <c:pt idx="0">
                  <c:v>36</c:v>
                </c:pt>
                <c:pt idx="1">
                  <c:v>0</c:v>
                </c:pt>
              </c:numCache>
            </c:numRef>
          </c:val>
        </c:ser>
        <c:ser>
          <c:idx val="3"/>
          <c:order val="3"/>
          <c:tx>
            <c:strRef>
              <c:f>Sheet1!$A$5</c:f>
              <c:strCache>
                <c:ptCount val="1"/>
                <c:pt idx="0">
                  <c:v>матем</c:v>
                </c:pt>
              </c:strCache>
            </c:strRef>
          </c:tx>
          <c:spPr>
            <a:solidFill>
              <a:srgbClr val="CCFF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Sheet1!$B$5:$E$5</c:f>
              <c:numCache>
                <c:formatCode>General</c:formatCode>
                <c:ptCount val="4"/>
                <c:pt idx="0">
                  <c:v>52</c:v>
                </c:pt>
                <c:pt idx="1">
                  <c:v>0</c:v>
                </c:pt>
              </c:numCache>
            </c:numRef>
          </c:val>
        </c:ser>
        <c:ser>
          <c:idx val="4"/>
          <c:order val="4"/>
          <c:tx>
            <c:strRef>
              <c:f>Sheet1!$A$6</c:f>
              <c:strCache>
                <c:ptCount val="1"/>
                <c:pt idx="0">
                  <c:v>история</c:v>
                </c:pt>
              </c:strCache>
            </c:strRef>
          </c:tx>
          <c:spPr>
            <a:solidFill>
              <a:srgbClr val="660066"/>
            </a:solidFill>
            <a:ln w="12654">
              <a:solidFill>
                <a:srgbClr val="000000"/>
              </a:solidFill>
              <a:prstDash val="solid"/>
            </a:ln>
          </c:spPr>
          <c:cat>
            <c:strRef>
              <c:f>Sheet1!$B$1:$E$1</c:f>
              <c:strCache>
                <c:ptCount val="2"/>
                <c:pt idx="0">
                  <c:v>% качестав</c:v>
                </c:pt>
                <c:pt idx="1">
                  <c:v>%ниже годовой оценки</c:v>
                </c:pt>
              </c:strCache>
            </c:strRef>
          </c:cat>
          <c:val>
            <c:numRef>
              <c:f>Sheet1!$B$6:$E$6</c:f>
              <c:numCache>
                <c:formatCode>General</c:formatCode>
                <c:ptCount val="4"/>
                <c:pt idx="0">
                  <c:v>48</c:v>
                </c:pt>
                <c:pt idx="1">
                  <c:v>15</c:v>
                </c:pt>
              </c:numCache>
            </c:numRef>
          </c:val>
        </c:ser>
        <c:ser>
          <c:idx val="5"/>
          <c:order val="5"/>
          <c:tx>
            <c:strRef>
              <c:f>Sheet1!$A$7</c:f>
              <c:strCache>
                <c:ptCount val="1"/>
                <c:pt idx="0">
                  <c:v>общ-во</c:v>
                </c:pt>
              </c:strCache>
            </c:strRef>
          </c:tx>
          <c:spPr>
            <a:solidFill>
              <a:srgbClr val="FF8080"/>
            </a:solidFill>
            <a:ln w="12654">
              <a:solidFill>
                <a:srgbClr val="000000"/>
              </a:solidFill>
              <a:prstDash val="solid"/>
            </a:ln>
          </c:spPr>
          <c:cat>
            <c:strRef>
              <c:f>Sheet1!$B$1:$E$1</c:f>
              <c:strCache>
                <c:ptCount val="2"/>
                <c:pt idx="0">
                  <c:v>% качестав</c:v>
                </c:pt>
                <c:pt idx="1">
                  <c:v>%ниже годовой оценки</c:v>
                </c:pt>
              </c:strCache>
            </c:strRef>
          </c:cat>
          <c:val>
            <c:numRef>
              <c:f>Sheet1!$B$7:$E$7</c:f>
              <c:numCache>
                <c:formatCode>General</c:formatCode>
                <c:ptCount val="4"/>
                <c:pt idx="0">
                  <c:v>50</c:v>
                </c:pt>
                <c:pt idx="1">
                  <c:v>0</c:v>
                </c:pt>
              </c:numCache>
            </c:numRef>
          </c:val>
        </c:ser>
        <c:ser>
          <c:idx val="6"/>
          <c:order val="6"/>
          <c:tx>
            <c:strRef>
              <c:f>Sheet1!$A$8</c:f>
              <c:strCache>
                <c:ptCount val="1"/>
                <c:pt idx="0">
                  <c:v>географ</c:v>
                </c:pt>
              </c:strCache>
            </c:strRef>
          </c:tx>
          <c:spPr>
            <a:solidFill>
              <a:srgbClr val="0066CC"/>
            </a:solidFill>
            <a:ln w="12654">
              <a:solidFill>
                <a:srgbClr val="000000"/>
              </a:solidFill>
              <a:prstDash val="solid"/>
            </a:ln>
          </c:spPr>
          <c:cat>
            <c:strRef>
              <c:f>Sheet1!$B$1:$E$1</c:f>
              <c:strCache>
                <c:ptCount val="2"/>
                <c:pt idx="0">
                  <c:v>% качестав</c:v>
                </c:pt>
                <c:pt idx="1">
                  <c:v>%ниже годовой оценки</c:v>
                </c:pt>
              </c:strCache>
            </c:strRef>
          </c:cat>
          <c:val>
            <c:numRef>
              <c:f>Sheet1!$B$8:$E$8</c:f>
              <c:numCache>
                <c:formatCode>General</c:formatCode>
                <c:ptCount val="4"/>
                <c:pt idx="0">
                  <c:v>47</c:v>
                </c:pt>
                <c:pt idx="1">
                  <c:v>0</c:v>
                </c:pt>
              </c:numCache>
            </c:numRef>
          </c:val>
        </c:ser>
        <c:ser>
          <c:idx val="7"/>
          <c:order val="7"/>
          <c:tx>
            <c:strRef>
              <c:f>Sheet1!$A$9</c:f>
              <c:strCache>
                <c:ptCount val="1"/>
                <c:pt idx="0">
                  <c:v>биолог</c:v>
                </c:pt>
              </c:strCache>
            </c:strRef>
          </c:tx>
          <c:spPr>
            <a:solidFill>
              <a:srgbClr val="CCCC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Sheet1!$B$9:$E$9</c:f>
              <c:numCache>
                <c:formatCode>General</c:formatCode>
                <c:ptCount val="4"/>
                <c:pt idx="0">
                  <c:v>31</c:v>
                </c:pt>
                <c:pt idx="1">
                  <c:v>15</c:v>
                </c:pt>
              </c:numCache>
            </c:numRef>
          </c:val>
        </c:ser>
        <c:ser>
          <c:idx val="8"/>
          <c:order val="8"/>
          <c:tx>
            <c:strRef>
              <c:f>Sheet1!$A$10</c:f>
              <c:strCache>
                <c:ptCount val="1"/>
                <c:pt idx="0">
                  <c:v>ИЗО</c:v>
                </c:pt>
              </c:strCache>
            </c:strRef>
          </c:tx>
          <c:spPr>
            <a:solidFill>
              <a:srgbClr val="000080"/>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Sheet1!$B$10:$E$10</c:f>
              <c:numCache>
                <c:formatCode>General</c:formatCode>
                <c:ptCount val="4"/>
                <c:pt idx="0">
                  <c:v>87</c:v>
                </c:pt>
                <c:pt idx="1">
                  <c:v>16</c:v>
                </c:pt>
              </c:numCache>
            </c:numRef>
          </c:val>
        </c:ser>
        <c:ser>
          <c:idx val="9"/>
          <c:order val="9"/>
          <c:tx>
            <c:strRef>
              <c:f>Sheet1!$A$11</c:f>
              <c:strCache>
                <c:ptCount val="1"/>
                <c:pt idx="0">
                  <c:v>музыка</c:v>
                </c:pt>
              </c:strCache>
            </c:strRef>
          </c:tx>
          <c:spPr>
            <a:solidFill>
              <a:srgbClr val="FF00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Sheet1!$B$11:$E$11</c:f>
              <c:numCache>
                <c:formatCode>General</c:formatCode>
                <c:ptCount val="4"/>
                <c:pt idx="0">
                  <c:v>92</c:v>
                </c:pt>
                <c:pt idx="1">
                  <c:v>13</c:v>
                </c:pt>
              </c:numCache>
            </c:numRef>
          </c:val>
        </c:ser>
        <c:ser>
          <c:idx val="10"/>
          <c:order val="10"/>
          <c:tx>
            <c:strRef>
              <c:f>Sheet1!$A$12</c:f>
              <c:strCache>
                <c:ptCount val="1"/>
                <c:pt idx="0">
                  <c:v>ОБЖ</c:v>
                </c:pt>
              </c:strCache>
            </c:strRef>
          </c:tx>
          <c:spPr>
            <a:solidFill>
              <a:srgbClr val="FFFF00"/>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Sheet1!$B$12:$E$12</c:f>
              <c:numCache>
                <c:formatCode>General</c:formatCode>
                <c:ptCount val="4"/>
                <c:pt idx="0">
                  <c:v>57</c:v>
                </c:pt>
                <c:pt idx="1">
                  <c:v>25</c:v>
                </c:pt>
              </c:numCache>
            </c:numRef>
          </c:val>
        </c:ser>
        <c:ser>
          <c:idx val="11"/>
          <c:order val="11"/>
          <c:tx>
            <c:strRef>
              <c:f>Sheet1!$A$13</c:f>
              <c:strCache>
                <c:ptCount val="1"/>
                <c:pt idx="0">
                  <c:v>технол</c:v>
                </c:pt>
              </c:strCache>
            </c:strRef>
          </c:tx>
          <c:spPr>
            <a:solidFill>
              <a:srgbClr val="00FF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Sheet1!$B$13:$E$13</c:f>
              <c:numCache>
                <c:formatCode>General</c:formatCode>
                <c:ptCount val="4"/>
                <c:pt idx="0">
                  <c:v>95</c:v>
                </c:pt>
                <c:pt idx="1">
                  <c:v>45</c:v>
                </c:pt>
              </c:numCache>
            </c:numRef>
          </c:val>
        </c:ser>
        <c:ser>
          <c:idx val="12"/>
          <c:order val="12"/>
          <c:tx>
            <c:strRef>
              <c:f>Sheet1!$A$14</c:f>
              <c:strCache>
                <c:ptCount val="1"/>
                <c:pt idx="0">
                  <c:v>физ-ра</c:v>
                </c:pt>
              </c:strCache>
            </c:strRef>
          </c:tx>
          <c:spPr>
            <a:solidFill>
              <a:srgbClr val="800080"/>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Sheet1!$B$14:$E$14</c:f>
              <c:numCache>
                <c:formatCode>General</c:formatCode>
                <c:ptCount val="4"/>
                <c:pt idx="0">
                  <c:v>68</c:v>
                </c:pt>
                <c:pt idx="1">
                  <c:v>8</c:v>
                </c:pt>
              </c:numCache>
            </c:numRef>
          </c:val>
        </c:ser>
        <c:ser>
          <c:idx val="13"/>
          <c:order val="13"/>
          <c:tx>
            <c:strRef>
              <c:f>Sheet1!$A$15</c:f>
              <c:strCache>
                <c:ptCount val="1"/>
                <c:pt idx="0">
                  <c:v>алгебра</c:v>
                </c:pt>
              </c:strCache>
            </c:strRef>
          </c:tx>
          <c:spPr>
            <a:solidFill>
              <a:srgbClr val="800000"/>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Sheet1!$B$15:$E$15</c:f>
              <c:numCache>
                <c:formatCode>General</c:formatCode>
                <c:ptCount val="4"/>
                <c:pt idx="0">
                  <c:v>34</c:v>
                </c:pt>
                <c:pt idx="1">
                  <c:v>10</c:v>
                </c:pt>
              </c:numCache>
            </c:numRef>
          </c:val>
        </c:ser>
        <c:ser>
          <c:idx val="14"/>
          <c:order val="14"/>
          <c:tx>
            <c:strRef>
              <c:f>Sheet1!$A$16</c:f>
              <c:strCache>
                <c:ptCount val="1"/>
                <c:pt idx="0">
                  <c:v>геометр</c:v>
                </c:pt>
              </c:strCache>
            </c:strRef>
          </c:tx>
          <c:spPr>
            <a:solidFill>
              <a:srgbClr val="008080"/>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Sheet1!$B$16:$E$16</c:f>
              <c:numCache>
                <c:formatCode>General</c:formatCode>
                <c:ptCount val="4"/>
                <c:pt idx="0">
                  <c:v>39</c:v>
                </c:pt>
                <c:pt idx="1">
                  <c:v>11</c:v>
                </c:pt>
              </c:numCache>
            </c:numRef>
          </c:val>
        </c:ser>
        <c:ser>
          <c:idx val="15"/>
          <c:order val="15"/>
          <c:tx>
            <c:strRef>
              <c:f>Sheet1!$A$17</c:f>
              <c:strCache>
                <c:ptCount val="1"/>
                <c:pt idx="0">
                  <c:v>информ</c:v>
                </c:pt>
              </c:strCache>
            </c:strRef>
          </c:tx>
          <c:spPr>
            <a:solidFill>
              <a:srgbClr val="0000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Sheet1!$B$17:$E$17</c:f>
              <c:numCache>
                <c:formatCode>General</c:formatCode>
                <c:ptCount val="4"/>
                <c:pt idx="0">
                  <c:v>36</c:v>
                </c:pt>
                <c:pt idx="1">
                  <c:v>32</c:v>
                </c:pt>
              </c:numCache>
            </c:numRef>
          </c:val>
        </c:ser>
        <c:ser>
          <c:idx val="16"/>
          <c:order val="16"/>
          <c:tx>
            <c:strRef>
              <c:f>Sheet1!$A$18</c:f>
              <c:strCache>
                <c:ptCount val="1"/>
                <c:pt idx="0">
                  <c:v>физика</c:v>
                </c:pt>
              </c:strCache>
            </c:strRef>
          </c:tx>
          <c:spPr>
            <a:solidFill>
              <a:srgbClr val="00CC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Sheet1!$B$18:$E$18</c:f>
              <c:numCache>
                <c:formatCode>General</c:formatCode>
                <c:ptCount val="4"/>
                <c:pt idx="0">
                  <c:v>37</c:v>
                </c:pt>
                <c:pt idx="1">
                  <c:v>0</c:v>
                </c:pt>
              </c:numCache>
            </c:numRef>
          </c:val>
        </c:ser>
        <c:ser>
          <c:idx val="17"/>
          <c:order val="17"/>
          <c:tx>
            <c:strRef>
              <c:f>Sheet1!$A$19</c:f>
              <c:strCache>
                <c:ptCount val="1"/>
                <c:pt idx="0">
                  <c:v>химия</c:v>
                </c:pt>
              </c:strCache>
            </c:strRef>
          </c:tx>
          <c:spPr>
            <a:solidFill>
              <a:srgbClr val="CCFFFF"/>
            </a:solidFill>
            <a:ln w="12654">
              <a:solidFill>
                <a:srgbClr val="000000"/>
              </a:solidFill>
              <a:prstDash val="solid"/>
            </a:ln>
          </c:spPr>
          <c:cat>
            <c:strRef>
              <c:f>Sheet1!$B$1:$E$1</c:f>
              <c:strCache>
                <c:ptCount val="2"/>
                <c:pt idx="0">
                  <c:v>% качестав</c:v>
                </c:pt>
                <c:pt idx="1">
                  <c:v>%ниже годовой оценки</c:v>
                </c:pt>
              </c:strCache>
            </c:strRef>
          </c:cat>
          <c:val>
            <c:numRef>
              <c:f>Sheet1!$B$19:$E$19</c:f>
              <c:numCache>
                <c:formatCode>General</c:formatCode>
                <c:ptCount val="4"/>
                <c:pt idx="0">
                  <c:v>45</c:v>
                </c:pt>
                <c:pt idx="1">
                  <c:v>0</c:v>
                </c:pt>
              </c:numCache>
            </c:numRef>
          </c:val>
        </c:ser>
        <c:ser>
          <c:idx val="18"/>
          <c:order val="18"/>
          <c:tx>
            <c:strRef>
              <c:f>Sheet1!$A$20</c:f>
              <c:strCache>
                <c:ptCount val="1"/>
                <c:pt idx="0">
                  <c:v>ОДНРК</c:v>
                </c:pt>
              </c:strCache>
            </c:strRef>
          </c:tx>
          <c:spPr>
            <a:solidFill>
              <a:srgbClr val="CCFFCC"/>
            </a:solidFill>
            <a:ln w="12654">
              <a:solidFill>
                <a:srgbClr val="000000"/>
              </a:solidFill>
              <a:prstDash val="solid"/>
            </a:ln>
          </c:spPr>
          <c:cat>
            <c:strRef>
              <c:f>Sheet1!$B$1:$E$1</c:f>
              <c:strCache>
                <c:ptCount val="2"/>
                <c:pt idx="0">
                  <c:v>% качестав</c:v>
                </c:pt>
                <c:pt idx="1">
                  <c:v>%ниже годовой оценки</c:v>
                </c:pt>
              </c:strCache>
            </c:strRef>
          </c:cat>
          <c:val>
            <c:numRef>
              <c:f>Sheet1!$B$20:$E$20</c:f>
              <c:numCache>
                <c:formatCode>General</c:formatCode>
                <c:ptCount val="4"/>
                <c:pt idx="0">
                  <c:v>60</c:v>
                </c:pt>
                <c:pt idx="1">
                  <c:v>8</c:v>
                </c:pt>
              </c:numCache>
            </c:numRef>
          </c:val>
        </c:ser>
        <c:gapDepth val="0"/>
        <c:shape val="box"/>
        <c:axId val="129436288"/>
        <c:axId val="129446272"/>
        <c:axId val="0"/>
      </c:bar3DChart>
      <c:catAx>
        <c:axId val="129436288"/>
        <c:scaling>
          <c:orientation val="minMax"/>
        </c:scaling>
        <c:axPos val="b"/>
        <c:numFmt formatCode="General" sourceLinked="1"/>
        <c:tickLblPos val="low"/>
        <c:spPr>
          <a:ln w="3164">
            <a:solidFill>
              <a:srgbClr val="000000"/>
            </a:solidFill>
            <a:prstDash val="solid"/>
          </a:ln>
        </c:spPr>
        <c:txPr>
          <a:bodyPr rot="0" vert="horz"/>
          <a:lstStyle/>
          <a:p>
            <a:pPr>
              <a:defRPr sz="548" b="0" i="0" u="none" strike="noStrike" baseline="0">
                <a:solidFill>
                  <a:srgbClr val="000000"/>
                </a:solidFill>
                <a:latin typeface="Calibri"/>
                <a:ea typeface="Calibri"/>
                <a:cs typeface="Calibri"/>
              </a:defRPr>
            </a:pPr>
            <a:endParaRPr lang="ru-RU"/>
          </a:p>
        </c:txPr>
        <c:crossAx val="129446272"/>
        <c:crosses val="autoZero"/>
        <c:auto val="1"/>
        <c:lblAlgn val="ctr"/>
        <c:lblOffset val="100"/>
        <c:tickLblSkip val="1"/>
        <c:tickMarkSkip val="1"/>
      </c:catAx>
      <c:valAx>
        <c:axId val="129446272"/>
        <c:scaling>
          <c:orientation val="minMax"/>
        </c:scaling>
        <c:axPos val="l"/>
        <c:numFmt formatCode="General" sourceLinked="1"/>
        <c:tickLblPos val="nextTo"/>
        <c:spPr>
          <a:ln w="3164">
            <a:solidFill>
              <a:srgbClr val="000000"/>
            </a:solidFill>
            <a:prstDash val="solid"/>
          </a:ln>
        </c:spPr>
        <c:txPr>
          <a:bodyPr rot="0" vert="horz"/>
          <a:lstStyle/>
          <a:p>
            <a:pPr>
              <a:defRPr sz="548" b="0" i="0" u="none" strike="noStrike" baseline="0">
                <a:solidFill>
                  <a:srgbClr val="000000"/>
                </a:solidFill>
                <a:latin typeface="Calibri"/>
                <a:ea typeface="Calibri"/>
                <a:cs typeface="Calibri"/>
              </a:defRPr>
            </a:pPr>
            <a:endParaRPr lang="ru-RU"/>
          </a:p>
        </c:txPr>
        <c:crossAx val="129436288"/>
        <c:crosses val="autoZero"/>
        <c:crossBetween val="between"/>
      </c:valAx>
      <c:spPr>
        <a:noFill/>
        <a:ln w="25309">
          <a:noFill/>
        </a:ln>
      </c:spPr>
    </c:plotArea>
    <c:legend>
      <c:legendPos val="r"/>
      <c:spPr>
        <a:solidFill>
          <a:srgbClr val="FFFFFF"/>
        </a:solidFill>
        <a:ln w="3164">
          <a:solidFill>
            <a:srgbClr val="000000"/>
          </a:solidFill>
          <a:prstDash val="solid"/>
        </a:ln>
      </c:spPr>
      <c:txPr>
        <a:bodyPr/>
        <a:lstStyle/>
        <a:p>
          <a:pPr>
            <a:defRPr sz="917" b="0"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71"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7994FD-1816-49AF-AEC4-F73B68967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674</TotalTime>
  <Pages>1</Pages>
  <Words>43384</Words>
  <Characters>247292</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290096</CharactersWithSpaces>
  <SharedDoc>false</SharedDoc>
  <HLinks>
    <vt:vector size="42" baseType="variant">
      <vt:variant>
        <vt:i4>5898292</vt:i4>
      </vt:variant>
      <vt:variant>
        <vt:i4>18</vt:i4>
      </vt:variant>
      <vt:variant>
        <vt:i4>0</vt:i4>
      </vt:variant>
      <vt:variant>
        <vt:i4>5</vt:i4>
      </vt:variant>
      <vt:variant>
        <vt:lpwstr>https://pandia.ru/text/category/srednie_shkoli/</vt:lpwstr>
      </vt:variant>
      <vt:variant>
        <vt:lpwstr/>
      </vt:variant>
      <vt:variant>
        <vt:i4>4718710</vt:i4>
      </vt:variant>
      <vt:variant>
        <vt:i4>15</vt:i4>
      </vt:variant>
      <vt:variant>
        <vt:i4>0</vt:i4>
      </vt:variant>
      <vt:variant>
        <vt:i4>5</vt:i4>
      </vt:variant>
      <vt:variant>
        <vt:lpwstr>https://pandia.ru/text/category/vneklassnaya_rabota/</vt:lpwstr>
      </vt:variant>
      <vt:variant>
        <vt:lpwstr/>
      </vt:variant>
      <vt:variant>
        <vt:i4>655408</vt:i4>
      </vt:variant>
      <vt:variant>
        <vt:i4>12</vt:i4>
      </vt:variant>
      <vt:variant>
        <vt:i4>0</vt:i4>
      </vt:variant>
      <vt:variant>
        <vt:i4>5</vt:i4>
      </vt:variant>
      <vt:variant>
        <vt:lpwstr>https://pandia.ru/text/category/obrazovatelmznaya_deyatelmznostmz/</vt:lpwstr>
      </vt:variant>
      <vt:variant>
        <vt:lpwstr/>
      </vt:variant>
      <vt:variant>
        <vt:i4>7864386</vt:i4>
      </vt:variant>
      <vt:variant>
        <vt:i4>9</vt:i4>
      </vt:variant>
      <vt:variant>
        <vt:i4>0</vt:i4>
      </vt:variant>
      <vt:variant>
        <vt:i4>5</vt:i4>
      </vt:variant>
      <vt:variant>
        <vt:lpwstr>http://nov-shkola2.ucoz.ru/css/organizacija_pitanija.pdf</vt:lpwstr>
      </vt:variant>
      <vt:variant>
        <vt:lpwstr/>
      </vt:variant>
      <vt:variant>
        <vt:i4>2097156</vt:i4>
      </vt:variant>
      <vt:variant>
        <vt:i4>6</vt:i4>
      </vt:variant>
      <vt:variant>
        <vt:i4>0</vt:i4>
      </vt:variant>
      <vt:variant>
        <vt:i4>5</vt:i4>
      </vt:variant>
      <vt:variant>
        <vt:lpwstr>http://nov-shkola2.ucoz.ru/css/brakerazhnaja_komissija.pdf</vt:lpwstr>
      </vt:variant>
      <vt:variant>
        <vt:lpwstr/>
      </vt:variant>
      <vt:variant>
        <vt:i4>2097156</vt:i4>
      </vt:variant>
      <vt:variant>
        <vt:i4>3</vt:i4>
      </vt:variant>
      <vt:variant>
        <vt:i4>0</vt:i4>
      </vt:variant>
      <vt:variant>
        <vt:i4>5</vt:i4>
      </vt:variant>
      <vt:variant>
        <vt:lpwstr>http://nov-shkola2.ucoz.ru/css/brakerazhnaja_komissija.pdf</vt:lpwstr>
      </vt:variant>
      <vt:variant>
        <vt:lpwstr/>
      </vt:variant>
      <vt:variant>
        <vt:i4>7209008</vt:i4>
      </vt:variant>
      <vt:variant>
        <vt:i4>0</vt:i4>
      </vt:variant>
      <vt:variant>
        <vt:i4>0</vt:i4>
      </vt:variant>
      <vt:variant>
        <vt:i4>5</vt:i4>
      </vt:variant>
      <vt:variant>
        <vt:lpwstr>http://nov-shkola2.ucoz.ru/polozhenie_o_brakerazhke0001.pdf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администратор_</dc:creator>
  <cp:lastModifiedBy>Пользователь Windows</cp:lastModifiedBy>
  <cp:revision>10</cp:revision>
  <cp:lastPrinted>2020-10-28T09:01:00Z</cp:lastPrinted>
  <dcterms:created xsi:type="dcterms:W3CDTF">2019-08-24T12:38:00Z</dcterms:created>
  <dcterms:modified xsi:type="dcterms:W3CDTF">2020-10-28T17:37:00Z</dcterms:modified>
</cp:coreProperties>
</file>