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157" w:rsidRPr="00151DD5" w:rsidRDefault="00CA7157" w:rsidP="00CA7157">
      <w:pPr>
        <w:jc w:val="center"/>
        <w:rPr>
          <w:rFonts w:ascii="Gautami" w:hAnsi="Gautami" w:cs="Gautami"/>
          <w:color w:val="FF0000"/>
          <w:sz w:val="32"/>
          <w:szCs w:val="32"/>
          <w:u w:val="single"/>
          <w:lang w:val="de-DE"/>
        </w:rPr>
      </w:pPr>
      <w:r w:rsidRPr="00151DD5">
        <w:rPr>
          <w:rFonts w:ascii="Gautami" w:hAnsi="Gautami" w:cs="Gautami"/>
          <w:color w:val="FF0000"/>
          <w:sz w:val="32"/>
          <w:szCs w:val="32"/>
          <w:u w:val="single"/>
        </w:rPr>
        <w:t>Перечень раздаточного материала для разных ступеней обучения</w:t>
      </w:r>
    </w:p>
    <w:p w:rsidR="00CA7157" w:rsidRPr="00151DD5" w:rsidRDefault="00CA7157" w:rsidP="00CA7157">
      <w:pPr>
        <w:jc w:val="center"/>
        <w:rPr>
          <w:rFonts w:ascii="Gautami" w:hAnsi="Gautami" w:cs="Gautami"/>
          <w:color w:val="FF0000"/>
          <w:sz w:val="32"/>
          <w:szCs w:val="32"/>
          <w:u w:val="single"/>
        </w:rPr>
      </w:pPr>
      <w:r w:rsidRPr="00151DD5">
        <w:rPr>
          <w:rFonts w:ascii="Gautami" w:hAnsi="Gautami" w:cs="Gautami"/>
          <w:color w:val="FF0000"/>
          <w:sz w:val="32"/>
          <w:szCs w:val="32"/>
          <w:u w:val="single"/>
        </w:rPr>
        <w:t xml:space="preserve"> по темам и классам</w:t>
      </w:r>
    </w:p>
    <w:p w:rsidR="00CA7157" w:rsidRPr="00C61F87" w:rsidRDefault="00CA7157" w:rsidP="00CA7157">
      <w:pPr>
        <w:rPr>
          <w:rFonts w:ascii="Bookman Old Style" w:hAnsi="Bookman Old Style"/>
          <w:sz w:val="28"/>
          <w:szCs w:val="28"/>
        </w:rPr>
      </w:pPr>
      <w:r w:rsidRPr="00C61F87">
        <w:rPr>
          <w:rFonts w:ascii="Bookman Old Style" w:hAnsi="Bookman Old Style"/>
          <w:sz w:val="28"/>
          <w:szCs w:val="28"/>
        </w:rPr>
        <w:t xml:space="preserve">«Предлоги»                                                        </w:t>
      </w:r>
      <w:r>
        <w:rPr>
          <w:rFonts w:ascii="Bookman Old Style" w:hAnsi="Bookman Old Style"/>
          <w:sz w:val="28"/>
          <w:szCs w:val="28"/>
        </w:rPr>
        <w:t xml:space="preserve">        </w:t>
      </w:r>
      <w:r w:rsidRPr="00C61F87">
        <w:rPr>
          <w:rFonts w:ascii="Bookman Old Style" w:hAnsi="Bookman Old Style"/>
          <w:sz w:val="28"/>
          <w:szCs w:val="28"/>
        </w:rPr>
        <w:t xml:space="preserve">    </w:t>
      </w:r>
      <w:r>
        <w:rPr>
          <w:rFonts w:ascii="Bookman Old Style" w:hAnsi="Bookman Old Style"/>
          <w:sz w:val="28"/>
          <w:szCs w:val="28"/>
        </w:rPr>
        <w:t xml:space="preserve">                 </w:t>
      </w:r>
      <w:r w:rsidRPr="00C61F87">
        <w:rPr>
          <w:rFonts w:ascii="Bookman Old Style" w:hAnsi="Bookman Old Style"/>
          <w:sz w:val="28"/>
          <w:szCs w:val="28"/>
        </w:rPr>
        <w:t>«Вставить предлоги в предложения»</w:t>
      </w:r>
    </w:p>
    <w:p w:rsidR="00CA7157" w:rsidRDefault="00CA7157" w:rsidP="00CA7157">
      <w:pPr>
        <w:rPr>
          <w:rFonts w:ascii="Bookman Old Style" w:hAnsi="Bookman Old Style"/>
          <w:sz w:val="28"/>
          <w:szCs w:val="28"/>
        </w:rPr>
      </w:pPr>
      <w:r w:rsidRPr="00C61F87">
        <w:rPr>
          <w:rFonts w:ascii="Bookman Old Style" w:hAnsi="Bookman Old Style"/>
          <w:sz w:val="28"/>
          <w:szCs w:val="28"/>
        </w:rPr>
        <w:t>Тексты песни и заданиями к ней «</w:t>
      </w:r>
      <w:r w:rsidRPr="00C61F87">
        <w:rPr>
          <w:rFonts w:ascii="Bookman Old Style" w:hAnsi="Bookman Old Style"/>
          <w:sz w:val="28"/>
          <w:szCs w:val="28"/>
          <w:lang w:val="de-DE"/>
        </w:rPr>
        <w:t>Sommerkinder</w:t>
      </w:r>
      <w:r w:rsidRPr="00C61F87">
        <w:rPr>
          <w:rFonts w:ascii="Bookman Old Style" w:hAnsi="Bookman Old Style"/>
          <w:sz w:val="28"/>
          <w:szCs w:val="28"/>
        </w:rPr>
        <w:t>“</w:t>
      </w:r>
      <w:r>
        <w:rPr>
          <w:rFonts w:ascii="Bookman Old Style" w:hAnsi="Bookman Old Style"/>
          <w:sz w:val="28"/>
          <w:szCs w:val="28"/>
        </w:rPr>
        <w:t xml:space="preserve">                       Тексты для чтения и </w:t>
      </w:r>
      <w:proofErr w:type="spellStart"/>
      <w:r>
        <w:rPr>
          <w:rFonts w:ascii="Bookman Old Style" w:hAnsi="Bookman Old Style"/>
          <w:sz w:val="28"/>
          <w:szCs w:val="28"/>
        </w:rPr>
        <w:t>аудирования</w:t>
      </w:r>
      <w:proofErr w:type="spellEnd"/>
      <w:r>
        <w:rPr>
          <w:rFonts w:ascii="Bookman Old Style" w:hAnsi="Bookman Old Style"/>
          <w:sz w:val="28"/>
          <w:szCs w:val="28"/>
        </w:rPr>
        <w:t xml:space="preserve"> по темам:</w:t>
      </w:r>
    </w:p>
    <w:p w:rsidR="00CA7157" w:rsidRPr="00A7745C" w:rsidRDefault="00CA7157" w:rsidP="00CA7157">
      <w:pPr>
        <w:rPr>
          <w:rFonts w:ascii="Bookman Old Style" w:hAnsi="Bookman Old Style"/>
          <w:sz w:val="28"/>
          <w:szCs w:val="28"/>
          <w:lang w:val="de-DE"/>
        </w:rPr>
      </w:pPr>
      <w:r>
        <w:rPr>
          <w:rFonts w:ascii="Bookman Old Style" w:hAnsi="Bookman Old Style"/>
          <w:sz w:val="28"/>
          <w:szCs w:val="28"/>
        </w:rPr>
        <w:t xml:space="preserve">                                                                                                      7 </w:t>
      </w:r>
      <w:proofErr w:type="spellStart"/>
      <w:r>
        <w:rPr>
          <w:rFonts w:ascii="Bookman Old Style" w:hAnsi="Bookman Old Style"/>
          <w:sz w:val="28"/>
          <w:szCs w:val="28"/>
        </w:rPr>
        <w:t>кл</w:t>
      </w:r>
      <w:proofErr w:type="spellEnd"/>
      <w:r>
        <w:rPr>
          <w:rFonts w:ascii="Bookman Old Style" w:hAnsi="Bookman Old Style"/>
          <w:sz w:val="28"/>
          <w:szCs w:val="28"/>
        </w:rPr>
        <w:t xml:space="preserve">. – « </w:t>
      </w:r>
      <w:r>
        <w:rPr>
          <w:rFonts w:ascii="Bookman Old Style" w:hAnsi="Bookman Old Style"/>
          <w:sz w:val="28"/>
          <w:szCs w:val="28"/>
          <w:lang w:val="de-DE"/>
        </w:rPr>
        <w:t>Moskau“</w:t>
      </w:r>
      <w:r>
        <w:rPr>
          <w:rFonts w:ascii="Bookman Old Style" w:hAnsi="Bookman Old Style"/>
          <w:sz w:val="28"/>
          <w:szCs w:val="28"/>
        </w:rPr>
        <w:t xml:space="preserve">, 8 </w:t>
      </w:r>
      <w:proofErr w:type="spellStart"/>
      <w:r>
        <w:rPr>
          <w:rFonts w:ascii="Bookman Old Style" w:hAnsi="Bookman Old Style"/>
          <w:sz w:val="28"/>
          <w:szCs w:val="28"/>
        </w:rPr>
        <w:t>кл</w:t>
      </w:r>
      <w:proofErr w:type="spellEnd"/>
      <w:r>
        <w:rPr>
          <w:rFonts w:ascii="Bookman Old Style" w:hAnsi="Bookman Old Style"/>
          <w:sz w:val="28"/>
          <w:szCs w:val="28"/>
        </w:rPr>
        <w:t>. – «</w:t>
      </w:r>
      <w:r>
        <w:rPr>
          <w:rFonts w:ascii="Bookman Old Style" w:hAnsi="Bookman Old Style"/>
          <w:sz w:val="28"/>
          <w:szCs w:val="28"/>
          <w:lang w:val="de-DE"/>
        </w:rPr>
        <w:t xml:space="preserve"> Meine Schule“</w:t>
      </w:r>
    </w:p>
    <w:p w:rsidR="00CA7157" w:rsidRDefault="00CA7157" w:rsidP="00CA7157">
      <w:pPr>
        <w:rPr>
          <w:sz w:val="28"/>
          <w:szCs w:val="28"/>
        </w:rPr>
      </w:pPr>
    </w:p>
    <w:p w:rsidR="00CA7157" w:rsidRPr="00A7745C" w:rsidRDefault="00CA7157" w:rsidP="00CA7157">
      <w:pPr>
        <w:rPr>
          <w:rFonts w:ascii="Calisto MT" w:hAnsi="Calisto MT"/>
          <w:sz w:val="28"/>
          <w:szCs w:val="28"/>
        </w:rPr>
      </w:pPr>
      <w:r w:rsidRPr="00A7745C">
        <w:rPr>
          <w:rFonts w:ascii="Calisto MT" w:hAnsi="Calisto MT"/>
          <w:sz w:val="28"/>
          <w:szCs w:val="28"/>
        </w:rPr>
        <w:t xml:space="preserve">6-8 </w:t>
      </w:r>
      <w:proofErr w:type="spellStart"/>
      <w:r w:rsidRPr="00A7745C">
        <w:rPr>
          <w:sz w:val="28"/>
          <w:szCs w:val="28"/>
        </w:rPr>
        <w:t>кл</w:t>
      </w:r>
      <w:proofErr w:type="spellEnd"/>
      <w:r w:rsidRPr="00A7745C">
        <w:rPr>
          <w:rFonts w:ascii="Calisto MT" w:hAnsi="Calisto MT"/>
          <w:sz w:val="28"/>
          <w:szCs w:val="28"/>
        </w:rPr>
        <w:t>. «</w:t>
      </w:r>
      <w:r w:rsidRPr="00A7745C">
        <w:rPr>
          <w:sz w:val="28"/>
          <w:szCs w:val="28"/>
        </w:rPr>
        <w:t>Составь</w:t>
      </w:r>
      <w:r w:rsidRPr="00A7745C">
        <w:rPr>
          <w:rFonts w:ascii="Calisto MT" w:hAnsi="Calisto MT"/>
          <w:sz w:val="28"/>
          <w:szCs w:val="28"/>
        </w:rPr>
        <w:t xml:space="preserve"> </w:t>
      </w:r>
      <w:r w:rsidRPr="00A7745C">
        <w:rPr>
          <w:sz w:val="28"/>
          <w:szCs w:val="28"/>
        </w:rPr>
        <w:t>предложения</w:t>
      </w:r>
      <w:r w:rsidRPr="00A7745C">
        <w:rPr>
          <w:rFonts w:ascii="Calisto MT" w:hAnsi="Calisto MT"/>
          <w:sz w:val="28"/>
          <w:szCs w:val="28"/>
        </w:rPr>
        <w:t xml:space="preserve"> </w:t>
      </w:r>
      <w:r w:rsidRPr="00A7745C">
        <w:rPr>
          <w:sz w:val="28"/>
          <w:szCs w:val="28"/>
        </w:rPr>
        <w:t>из</w:t>
      </w:r>
      <w:r w:rsidRPr="00A7745C">
        <w:rPr>
          <w:rFonts w:ascii="Calisto MT" w:hAnsi="Calisto MT"/>
          <w:sz w:val="28"/>
          <w:szCs w:val="28"/>
        </w:rPr>
        <w:t xml:space="preserve"> </w:t>
      </w:r>
      <w:r w:rsidRPr="00A7745C">
        <w:rPr>
          <w:sz w:val="28"/>
          <w:szCs w:val="28"/>
        </w:rPr>
        <w:t>слов</w:t>
      </w:r>
      <w:r w:rsidRPr="00A7745C">
        <w:rPr>
          <w:rFonts w:ascii="Calisto MT" w:hAnsi="Calisto MT"/>
          <w:sz w:val="28"/>
          <w:szCs w:val="28"/>
        </w:rPr>
        <w:t xml:space="preserve">»                                                                8 </w:t>
      </w:r>
      <w:proofErr w:type="spellStart"/>
      <w:r w:rsidRPr="00A7745C">
        <w:rPr>
          <w:sz w:val="28"/>
          <w:szCs w:val="28"/>
        </w:rPr>
        <w:t>кл</w:t>
      </w:r>
      <w:proofErr w:type="spellEnd"/>
      <w:r w:rsidRPr="00A7745C">
        <w:rPr>
          <w:rFonts w:ascii="Calisto MT" w:hAnsi="Calisto MT"/>
          <w:sz w:val="28"/>
          <w:szCs w:val="28"/>
        </w:rPr>
        <w:t>.  „</w:t>
      </w:r>
      <w:r w:rsidRPr="00A7745C">
        <w:rPr>
          <w:rFonts w:ascii="Calisto MT" w:hAnsi="Calisto MT"/>
          <w:sz w:val="28"/>
          <w:szCs w:val="28"/>
          <w:lang w:val="de-DE"/>
        </w:rPr>
        <w:t>Der</w:t>
      </w:r>
      <w:r w:rsidRPr="00A7745C">
        <w:rPr>
          <w:rFonts w:ascii="Calisto MT" w:hAnsi="Calisto MT"/>
          <w:sz w:val="28"/>
          <w:szCs w:val="28"/>
        </w:rPr>
        <w:t xml:space="preserve"> </w:t>
      </w:r>
      <w:r w:rsidRPr="00A7745C">
        <w:rPr>
          <w:rFonts w:ascii="Calisto MT" w:hAnsi="Calisto MT"/>
          <w:sz w:val="28"/>
          <w:szCs w:val="28"/>
          <w:lang w:val="de-DE"/>
        </w:rPr>
        <w:t>Deutschunterricht</w:t>
      </w:r>
      <w:r w:rsidRPr="00A7745C">
        <w:rPr>
          <w:rFonts w:ascii="Calisto MT" w:hAnsi="Calisto MT"/>
          <w:sz w:val="28"/>
          <w:szCs w:val="28"/>
        </w:rPr>
        <w:t>“</w:t>
      </w:r>
    </w:p>
    <w:p w:rsidR="00CA7157" w:rsidRDefault="00CA7157" w:rsidP="00CA7157">
      <w:pPr>
        <w:rPr>
          <w:sz w:val="28"/>
          <w:szCs w:val="28"/>
        </w:rPr>
      </w:pPr>
      <w:r w:rsidRPr="00A7745C">
        <w:rPr>
          <w:sz w:val="28"/>
          <w:szCs w:val="28"/>
        </w:rPr>
        <w:t>ЕГЭ</w:t>
      </w:r>
      <w:r w:rsidRPr="00A7745C">
        <w:rPr>
          <w:rFonts w:ascii="Calisto MT" w:hAnsi="Calisto MT"/>
          <w:sz w:val="28"/>
          <w:szCs w:val="28"/>
        </w:rPr>
        <w:t xml:space="preserve"> </w:t>
      </w:r>
      <w:r w:rsidRPr="00A7745C">
        <w:rPr>
          <w:sz w:val="28"/>
          <w:szCs w:val="28"/>
        </w:rPr>
        <w:t>для</w:t>
      </w:r>
      <w:r w:rsidRPr="00A7745C">
        <w:rPr>
          <w:rFonts w:ascii="Calisto MT" w:hAnsi="Calisto MT"/>
          <w:sz w:val="28"/>
          <w:szCs w:val="28"/>
        </w:rPr>
        <w:t xml:space="preserve"> 1-11 </w:t>
      </w:r>
      <w:proofErr w:type="spellStart"/>
      <w:r w:rsidRPr="00A7745C">
        <w:rPr>
          <w:sz w:val="28"/>
          <w:szCs w:val="28"/>
        </w:rPr>
        <w:t>кл</w:t>
      </w:r>
      <w:proofErr w:type="spellEnd"/>
      <w:r w:rsidRPr="00A7745C">
        <w:rPr>
          <w:rFonts w:ascii="Calisto MT" w:hAnsi="Calisto MT"/>
          <w:sz w:val="28"/>
          <w:szCs w:val="28"/>
        </w:rPr>
        <w:t xml:space="preserve">. </w:t>
      </w:r>
      <w:r w:rsidRPr="00A7745C">
        <w:rPr>
          <w:sz w:val="28"/>
          <w:szCs w:val="28"/>
        </w:rPr>
        <w:t>Чтение</w:t>
      </w:r>
      <w:r w:rsidRPr="00A7745C">
        <w:rPr>
          <w:rFonts w:ascii="Calisto MT" w:hAnsi="Calisto MT"/>
          <w:sz w:val="28"/>
          <w:szCs w:val="28"/>
        </w:rPr>
        <w:t xml:space="preserve">.                                                        </w:t>
      </w:r>
      <w:r>
        <w:rPr>
          <w:rFonts w:ascii="Calisto MT" w:hAnsi="Calisto MT"/>
          <w:sz w:val="28"/>
          <w:szCs w:val="28"/>
        </w:rPr>
        <w:t xml:space="preserve">                               </w:t>
      </w:r>
      <w:r w:rsidRPr="00A7745C">
        <w:rPr>
          <w:rFonts w:ascii="Calisto MT" w:hAnsi="Calisto MT"/>
          <w:sz w:val="28"/>
          <w:szCs w:val="28"/>
        </w:rPr>
        <w:t xml:space="preserve">7 – 8 </w:t>
      </w:r>
      <w:proofErr w:type="spellStart"/>
      <w:r w:rsidRPr="00A7745C">
        <w:rPr>
          <w:sz w:val="28"/>
          <w:szCs w:val="28"/>
        </w:rPr>
        <w:t>кл</w:t>
      </w:r>
      <w:proofErr w:type="spellEnd"/>
      <w:r w:rsidRPr="00A7745C">
        <w:rPr>
          <w:rFonts w:ascii="Calisto MT" w:hAnsi="Calisto MT"/>
          <w:sz w:val="28"/>
          <w:szCs w:val="28"/>
        </w:rPr>
        <w:t xml:space="preserve">. </w:t>
      </w:r>
      <w:r w:rsidRPr="00A7745C">
        <w:rPr>
          <w:sz w:val="28"/>
          <w:szCs w:val="28"/>
        </w:rPr>
        <w:t>Переведи</w:t>
      </w:r>
      <w:r w:rsidRPr="00A7745C">
        <w:rPr>
          <w:rFonts w:ascii="Calisto MT" w:hAnsi="Calisto MT"/>
          <w:sz w:val="28"/>
          <w:szCs w:val="28"/>
        </w:rPr>
        <w:t xml:space="preserve"> </w:t>
      </w:r>
      <w:r w:rsidRPr="00A7745C">
        <w:rPr>
          <w:sz w:val="28"/>
          <w:szCs w:val="28"/>
        </w:rPr>
        <w:t>предложения</w:t>
      </w:r>
      <w:r w:rsidRPr="00A7745C">
        <w:rPr>
          <w:rFonts w:ascii="Calisto MT" w:hAnsi="Calisto MT"/>
          <w:sz w:val="28"/>
          <w:szCs w:val="28"/>
        </w:rPr>
        <w:t>.</w:t>
      </w:r>
    </w:p>
    <w:p w:rsidR="00CA7157" w:rsidRPr="00635AE0" w:rsidRDefault="00CA7157" w:rsidP="00CA7157">
      <w:pPr>
        <w:rPr>
          <w:sz w:val="28"/>
          <w:szCs w:val="28"/>
        </w:rPr>
      </w:pPr>
    </w:p>
    <w:p w:rsidR="00CA7157" w:rsidRPr="00A7745C" w:rsidRDefault="00CA7157" w:rsidP="00CA7157">
      <w:pPr>
        <w:rPr>
          <w:rFonts w:ascii="Century Gothic" w:hAnsi="Century Gothic"/>
          <w:sz w:val="28"/>
          <w:szCs w:val="28"/>
        </w:rPr>
      </w:pPr>
      <w:r w:rsidRPr="00A7745C">
        <w:rPr>
          <w:rFonts w:ascii="Century Gothic" w:hAnsi="Century Gothic"/>
          <w:sz w:val="28"/>
          <w:szCs w:val="28"/>
        </w:rPr>
        <w:t>Закончи предложение «</w:t>
      </w:r>
      <w:r w:rsidRPr="00A7745C">
        <w:rPr>
          <w:rFonts w:ascii="Century Gothic" w:hAnsi="Century Gothic"/>
          <w:sz w:val="28"/>
          <w:szCs w:val="28"/>
          <w:lang w:val="de-DE"/>
        </w:rPr>
        <w:t>dass</w:t>
      </w:r>
      <w:r w:rsidRPr="00A7745C">
        <w:rPr>
          <w:rFonts w:ascii="Century Gothic" w:hAnsi="Century Gothic"/>
          <w:sz w:val="28"/>
          <w:szCs w:val="28"/>
        </w:rPr>
        <w:t>-</w:t>
      </w:r>
      <w:r w:rsidRPr="00A7745C">
        <w:rPr>
          <w:rFonts w:ascii="Century Gothic" w:hAnsi="Century Gothic"/>
          <w:sz w:val="28"/>
          <w:szCs w:val="28"/>
          <w:lang w:val="de-DE"/>
        </w:rPr>
        <w:t>S</w:t>
      </w:r>
      <w:proofErr w:type="spellStart"/>
      <w:r w:rsidRPr="00A7745C">
        <w:rPr>
          <w:rFonts w:ascii="Century Gothic" w:hAnsi="Century Gothic"/>
          <w:sz w:val="28"/>
          <w:szCs w:val="28"/>
        </w:rPr>
        <w:t>ä</w:t>
      </w:r>
      <w:r w:rsidRPr="00A7745C">
        <w:rPr>
          <w:rFonts w:ascii="Century Gothic" w:hAnsi="Century Gothic"/>
          <w:sz w:val="28"/>
          <w:szCs w:val="28"/>
          <w:lang w:val="de-DE"/>
        </w:rPr>
        <w:t>tze</w:t>
      </w:r>
      <w:proofErr w:type="spellEnd"/>
      <w:r w:rsidRPr="00A7745C">
        <w:rPr>
          <w:rFonts w:ascii="Century Gothic" w:hAnsi="Century Gothic"/>
          <w:sz w:val="28"/>
          <w:szCs w:val="28"/>
        </w:rPr>
        <w:t xml:space="preserve">“                                        </w:t>
      </w:r>
      <w:r>
        <w:rPr>
          <w:rFonts w:ascii="Century Gothic" w:hAnsi="Century Gothic"/>
          <w:sz w:val="28"/>
          <w:szCs w:val="28"/>
        </w:rPr>
        <w:t xml:space="preserve">                </w:t>
      </w:r>
      <w:r w:rsidRPr="00A7745C">
        <w:rPr>
          <w:rFonts w:ascii="Century Gothic" w:hAnsi="Century Gothic"/>
          <w:sz w:val="28"/>
          <w:szCs w:val="28"/>
        </w:rPr>
        <w:t xml:space="preserve">5 – 6 </w:t>
      </w:r>
      <w:proofErr w:type="spellStart"/>
      <w:r w:rsidRPr="00A7745C">
        <w:rPr>
          <w:rFonts w:ascii="Century Gothic" w:hAnsi="Century Gothic"/>
          <w:sz w:val="28"/>
          <w:szCs w:val="28"/>
        </w:rPr>
        <w:t>кл</w:t>
      </w:r>
      <w:proofErr w:type="spellEnd"/>
      <w:r w:rsidRPr="00A7745C">
        <w:rPr>
          <w:rFonts w:ascii="Century Gothic" w:hAnsi="Century Gothic"/>
          <w:sz w:val="28"/>
          <w:szCs w:val="28"/>
        </w:rPr>
        <w:t>.    „</w:t>
      </w:r>
      <w:r w:rsidRPr="00A7745C">
        <w:rPr>
          <w:rFonts w:ascii="Century Gothic" w:hAnsi="Century Gothic"/>
          <w:sz w:val="28"/>
          <w:szCs w:val="28"/>
          <w:lang w:val="de-DE"/>
        </w:rPr>
        <w:t>Die</w:t>
      </w:r>
      <w:r w:rsidRPr="00A7745C">
        <w:rPr>
          <w:rFonts w:ascii="Century Gothic" w:hAnsi="Century Gothic"/>
          <w:sz w:val="28"/>
          <w:szCs w:val="28"/>
        </w:rPr>
        <w:t xml:space="preserve"> </w:t>
      </w:r>
      <w:r w:rsidRPr="00A7745C">
        <w:rPr>
          <w:rFonts w:ascii="Century Gothic" w:hAnsi="Century Gothic"/>
          <w:sz w:val="28"/>
          <w:szCs w:val="28"/>
          <w:lang w:val="de-DE"/>
        </w:rPr>
        <w:t>Farben</w:t>
      </w:r>
      <w:r w:rsidRPr="00A7745C">
        <w:rPr>
          <w:rFonts w:ascii="Century Gothic" w:hAnsi="Century Gothic"/>
          <w:sz w:val="28"/>
          <w:szCs w:val="28"/>
        </w:rPr>
        <w:t xml:space="preserve">“ </w:t>
      </w:r>
    </w:p>
    <w:p w:rsidR="00CA7157" w:rsidRDefault="00CA7157" w:rsidP="00CA7157">
      <w:pPr>
        <w:rPr>
          <w:rFonts w:ascii="Century Gothic" w:hAnsi="Century Gothic"/>
          <w:sz w:val="28"/>
          <w:szCs w:val="28"/>
        </w:rPr>
      </w:pPr>
      <w:r w:rsidRPr="00A7745C">
        <w:rPr>
          <w:rFonts w:ascii="Century Gothic" w:hAnsi="Century Gothic"/>
          <w:sz w:val="28"/>
          <w:szCs w:val="28"/>
        </w:rPr>
        <w:t xml:space="preserve"> 6 </w:t>
      </w:r>
      <w:proofErr w:type="spellStart"/>
      <w:r w:rsidRPr="00A7745C">
        <w:rPr>
          <w:rFonts w:ascii="Century Gothic" w:hAnsi="Century Gothic"/>
          <w:sz w:val="28"/>
          <w:szCs w:val="28"/>
        </w:rPr>
        <w:t>кл</w:t>
      </w:r>
      <w:proofErr w:type="spellEnd"/>
      <w:r w:rsidRPr="00A7745C">
        <w:rPr>
          <w:rFonts w:ascii="Century Gothic" w:hAnsi="Century Gothic"/>
          <w:sz w:val="28"/>
          <w:szCs w:val="28"/>
        </w:rPr>
        <w:t xml:space="preserve">. </w:t>
      </w:r>
      <w:r w:rsidRPr="00A7745C">
        <w:rPr>
          <w:rFonts w:ascii="Century Gothic" w:hAnsi="Century Gothic"/>
          <w:sz w:val="28"/>
          <w:szCs w:val="28"/>
          <w:lang w:val="de-DE"/>
        </w:rPr>
        <w:t xml:space="preserve">„Tiere“                                                                              </w:t>
      </w:r>
      <w:r>
        <w:rPr>
          <w:rFonts w:ascii="Century Gothic" w:hAnsi="Century Gothic"/>
          <w:sz w:val="28"/>
          <w:szCs w:val="28"/>
          <w:lang w:val="de-DE"/>
        </w:rPr>
        <w:t xml:space="preserve">                     </w:t>
      </w:r>
      <w:r w:rsidRPr="00A7745C">
        <w:rPr>
          <w:rFonts w:ascii="Century Gothic" w:hAnsi="Century Gothic"/>
          <w:sz w:val="28"/>
          <w:szCs w:val="28"/>
          <w:lang w:val="de-DE"/>
        </w:rPr>
        <w:t xml:space="preserve">8 </w:t>
      </w:r>
      <w:proofErr w:type="spellStart"/>
      <w:r w:rsidRPr="00A7745C">
        <w:rPr>
          <w:rFonts w:ascii="Century Gothic" w:hAnsi="Century Gothic"/>
          <w:sz w:val="28"/>
          <w:szCs w:val="28"/>
        </w:rPr>
        <w:t>кл</w:t>
      </w:r>
      <w:proofErr w:type="spellEnd"/>
      <w:r w:rsidRPr="00A7745C">
        <w:rPr>
          <w:rFonts w:ascii="Century Gothic" w:hAnsi="Century Gothic"/>
          <w:sz w:val="28"/>
          <w:szCs w:val="28"/>
          <w:lang w:val="de-DE"/>
        </w:rPr>
        <w:t>.</w:t>
      </w:r>
      <w:r w:rsidRPr="00A7745C">
        <w:rPr>
          <w:rFonts w:ascii="Century Gothic" w:hAnsi="Century Gothic"/>
          <w:sz w:val="28"/>
          <w:szCs w:val="28"/>
        </w:rPr>
        <w:t xml:space="preserve"> </w:t>
      </w:r>
      <w:r w:rsidRPr="00A7745C">
        <w:rPr>
          <w:rFonts w:ascii="Century Gothic" w:hAnsi="Century Gothic"/>
          <w:sz w:val="28"/>
          <w:szCs w:val="28"/>
          <w:lang w:val="de-DE"/>
        </w:rPr>
        <w:t xml:space="preserve"> „Fremdsprachen. Wozu?</w:t>
      </w:r>
    </w:p>
    <w:p w:rsidR="00CA7157" w:rsidRPr="00635AE0" w:rsidRDefault="00CA7157" w:rsidP="00CA7157">
      <w:pPr>
        <w:rPr>
          <w:rFonts w:ascii="Century Gothic" w:hAnsi="Century Gothic"/>
          <w:sz w:val="28"/>
          <w:szCs w:val="28"/>
        </w:rPr>
      </w:pPr>
    </w:p>
    <w:p w:rsidR="00CA7157" w:rsidRPr="00AF0414" w:rsidRDefault="00CA7157" w:rsidP="00CA7157">
      <w:pPr>
        <w:rPr>
          <w:rFonts w:ascii="Bradley Hand ITC" w:hAnsi="Bradley Hand ITC"/>
          <w:b/>
          <w:sz w:val="28"/>
          <w:szCs w:val="28"/>
        </w:rPr>
      </w:pPr>
      <w:r w:rsidRPr="00AF0414">
        <w:rPr>
          <w:rFonts w:ascii="Bradley Hand ITC" w:hAnsi="Bradley Hand ITC"/>
          <w:b/>
          <w:sz w:val="28"/>
          <w:szCs w:val="28"/>
        </w:rPr>
        <w:t xml:space="preserve">5, 6 </w:t>
      </w:r>
      <w:proofErr w:type="spellStart"/>
      <w:r w:rsidRPr="00635AE0">
        <w:rPr>
          <w:b/>
          <w:sz w:val="28"/>
          <w:szCs w:val="28"/>
        </w:rPr>
        <w:t>кл</w:t>
      </w:r>
      <w:proofErr w:type="spellEnd"/>
      <w:r w:rsidRPr="00AF0414">
        <w:rPr>
          <w:rFonts w:ascii="Bradley Hand ITC" w:hAnsi="Bradley Hand ITC"/>
          <w:b/>
          <w:sz w:val="28"/>
          <w:szCs w:val="28"/>
        </w:rPr>
        <w:t>. „</w:t>
      </w:r>
      <w:r w:rsidRPr="00635AE0">
        <w:rPr>
          <w:rFonts w:ascii="Bradley Hand ITC" w:hAnsi="Bradley Hand ITC"/>
          <w:b/>
          <w:sz w:val="28"/>
          <w:szCs w:val="28"/>
          <w:lang w:val="de-DE"/>
        </w:rPr>
        <w:t>Beruf</w:t>
      </w:r>
      <w:r w:rsidRPr="00AF0414">
        <w:rPr>
          <w:rFonts w:ascii="Bradley Hand ITC" w:hAnsi="Bradley Hand ITC"/>
          <w:b/>
          <w:sz w:val="28"/>
          <w:szCs w:val="28"/>
        </w:rPr>
        <w:t xml:space="preserve">“                                                                                                          </w:t>
      </w:r>
      <w:r w:rsidRPr="00635AE0">
        <w:rPr>
          <w:b/>
          <w:sz w:val="28"/>
          <w:szCs w:val="28"/>
        </w:rPr>
        <w:t>союз</w:t>
      </w:r>
      <w:r w:rsidRPr="00AF0414">
        <w:rPr>
          <w:rFonts w:ascii="Bradley Hand ITC" w:hAnsi="Bradley Hand ITC"/>
          <w:b/>
          <w:sz w:val="28"/>
          <w:szCs w:val="28"/>
        </w:rPr>
        <w:t xml:space="preserve"> </w:t>
      </w:r>
      <w:r w:rsidRPr="00635AE0">
        <w:rPr>
          <w:rFonts w:ascii="Bradley Hand ITC" w:hAnsi="Bradley Hand ITC"/>
          <w:b/>
          <w:sz w:val="28"/>
          <w:szCs w:val="28"/>
          <w:lang w:val="de-DE"/>
        </w:rPr>
        <w:t>sondern</w:t>
      </w:r>
      <w:r w:rsidRPr="00AF0414">
        <w:rPr>
          <w:rFonts w:ascii="Bradley Hand ITC" w:hAnsi="Bradley Hand ITC"/>
          <w:b/>
          <w:sz w:val="28"/>
          <w:szCs w:val="28"/>
        </w:rPr>
        <w:t xml:space="preserve"> (</w:t>
      </w:r>
      <w:r w:rsidRPr="00635AE0">
        <w:rPr>
          <w:b/>
          <w:sz w:val="28"/>
          <w:szCs w:val="28"/>
        </w:rPr>
        <w:t>лексика</w:t>
      </w:r>
      <w:r w:rsidRPr="00AF0414">
        <w:rPr>
          <w:rFonts w:ascii="Bradley Hand ITC" w:hAnsi="Bradley Hand ITC"/>
          <w:b/>
          <w:sz w:val="28"/>
          <w:szCs w:val="28"/>
        </w:rPr>
        <w:t xml:space="preserve"> </w:t>
      </w:r>
      <w:r w:rsidRPr="00635AE0">
        <w:rPr>
          <w:b/>
          <w:sz w:val="28"/>
          <w:szCs w:val="28"/>
        </w:rPr>
        <w:t>оп</w:t>
      </w:r>
      <w:r w:rsidRPr="00AF0414">
        <w:rPr>
          <w:rFonts w:ascii="Bradley Hand ITC" w:hAnsi="Bradley Hand ITC"/>
          <w:b/>
          <w:sz w:val="28"/>
          <w:szCs w:val="28"/>
        </w:rPr>
        <w:t xml:space="preserve"> </w:t>
      </w:r>
      <w:r w:rsidRPr="00635AE0">
        <w:rPr>
          <w:b/>
          <w:sz w:val="28"/>
          <w:szCs w:val="28"/>
        </w:rPr>
        <w:t>теме</w:t>
      </w:r>
      <w:r w:rsidRPr="00AF0414">
        <w:rPr>
          <w:rFonts w:ascii="Bradley Hand ITC" w:hAnsi="Bradley Hand ITC"/>
          <w:b/>
          <w:sz w:val="28"/>
          <w:szCs w:val="28"/>
        </w:rPr>
        <w:t xml:space="preserve"> « </w:t>
      </w:r>
      <w:r w:rsidRPr="00635AE0">
        <w:rPr>
          <w:rFonts w:ascii="Bradley Hand ITC" w:hAnsi="Bradley Hand ITC"/>
          <w:b/>
          <w:sz w:val="28"/>
          <w:szCs w:val="28"/>
          <w:lang w:val="de-DE"/>
        </w:rPr>
        <w:t>Die</w:t>
      </w:r>
      <w:r w:rsidRPr="00AF0414">
        <w:rPr>
          <w:rFonts w:ascii="Bradley Hand ITC" w:hAnsi="Bradley Hand ITC"/>
          <w:b/>
          <w:sz w:val="28"/>
          <w:szCs w:val="28"/>
        </w:rPr>
        <w:t xml:space="preserve"> </w:t>
      </w:r>
      <w:r w:rsidRPr="00635AE0">
        <w:rPr>
          <w:rFonts w:ascii="Bradley Hand ITC" w:hAnsi="Bradley Hand ITC"/>
          <w:b/>
          <w:sz w:val="28"/>
          <w:szCs w:val="28"/>
          <w:lang w:val="de-DE"/>
        </w:rPr>
        <w:t>Tiere</w:t>
      </w:r>
      <w:r w:rsidRPr="00AF0414">
        <w:rPr>
          <w:rFonts w:ascii="Bradley Hand ITC" w:hAnsi="Bradley Hand ITC"/>
          <w:b/>
          <w:sz w:val="28"/>
          <w:szCs w:val="28"/>
        </w:rPr>
        <w:t xml:space="preserve">“)          </w:t>
      </w:r>
    </w:p>
    <w:p w:rsidR="00CA7157" w:rsidRPr="00635AE0" w:rsidRDefault="00CA7157" w:rsidP="00CA7157">
      <w:pPr>
        <w:rPr>
          <w:rFonts w:ascii="Bradley Hand ITC" w:hAnsi="Bradley Hand ITC"/>
          <w:b/>
          <w:sz w:val="28"/>
          <w:szCs w:val="28"/>
          <w:lang w:val="de-DE"/>
        </w:rPr>
      </w:pPr>
      <w:r w:rsidRPr="00635AE0">
        <w:rPr>
          <w:rFonts w:ascii="Bradley Hand ITC" w:hAnsi="Bradley Hand ITC"/>
          <w:b/>
          <w:sz w:val="28"/>
          <w:szCs w:val="28"/>
          <w:lang w:val="de-DE"/>
        </w:rPr>
        <w:t xml:space="preserve">5-6 </w:t>
      </w:r>
      <w:proofErr w:type="spellStart"/>
      <w:r w:rsidRPr="00635AE0">
        <w:rPr>
          <w:b/>
          <w:sz w:val="28"/>
          <w:szCs w:val="28"/>
        </w:rPr>
        <w:t>кл</w:t>
      </w:r>
      <w:proofErr w:type="spellEnd"/>
      <w:r w:rsidRPr="00635AE0">
        <w:rPr>
          <w:rFonts w:ascii="Bradley Hand ITC" w:hAnsi="Bradley Hand ITC"/>
          <w:b/>
          <w:sz w:val="28"/>
          <w:szCs w:val="28"/>
          <w:lang w:val="de-DE"/>
        </w:rPr>
        <w:t xml:space="preserve">. „Wer antwortet wem“                                                                                     5, 6, 7 </w:t>
      </w:r>
      <w:proofErr w:type="spellStart"/>
      <w:r w:rsidRPr="00635AE0">
        <w:rPr>
          <w:b/>
          <w:sz w:val="28"/>
          <w:szCs w:val="28"/>
        </w:rPr>
        <w:t>кл</w:t>
      </w:r>
      <w:proofErr w:type="spellEnd"/>
      <w:r w:rsidRPr="00635AE0">
        <w:rPr>
          <w:rFonts w:ascii="Bradley Hand ITC" w:hAnsi="Bradley Hand ITC"/>
          <w:b/>
          <w:sz w:val="28"/>
          <w:szCs w:val="28"/>
          <w:lang w:val="de-DE"/>
        </w:rPr>
        <w:t xml:space="preserve">. </w:t>
      </w:r>
      <w:r w:rsidRPr="00635AE0">
        <w:rPr>
          <w:b/>
          <w:sz w:val="28"/>
          <w:szCs w:val="28"/>
        </w:rPr>
        <w:t>Артикли</w:t>
      </w:r>
      <w:r w:rsidRPr="00635AE0">
        <w:rPr>
          <w:rFonts w:ascii="Bradley Hand ITC" w:hAnsi="Bradley Hand ITC"/>
          <w:b/>
          <w:sz w:val="28"/>
          <w:szCs w:val="28"/>
          <w:lang w:val="de-DE"/>
        </w:rPr>
        <w:t xml:space="preserve"> </w:t>
      </w:r>
      <w:r w:rsidRPr="00635AE0">
        <w:rPr>
          <w:b/>
          <w:sz w:val="28"/>
          <w:szCs w:val="28"/>
        </w:rPr>
        <w:t>в</w:t>
      </w:r>
      <w:r w:rsidRPr="00635AE0">
        <w:rPr>
          <w:rFonts w:ascii="Bradley Hand ITC" w:hAnsi="Bradley Hand ITC"/>
          <w:b/>
          <w:sz w:val="28"/>
          <w:szCs w:val="28"/>
          <w:lang w:val="de-DE"/>
        </w:rPr>
        <w:t xml:space="preserve"> Akkusativ</w:t>
      </w:r>
    </w:p>
    <w:p w:rsidR="00CA7157" w:rsidRDefault="00CA7157" w:rsidP="00CA7157">
      <w:pPr>
        <w:rPr>
          <w:sz w:val="28"/>
          <w:szCs w:val="28"/>
        </w:rPr>
      </w:pPr>
    </w:p>
    <w:p w:rsidR="00CA7157" w:rsidRPr="00635AE0" w:rsidRDefault="00CA7157" w:rsidP="00CA7157">
      <w:pPr>
        <w:rPr>
          <w:rFonts w:ascii="Felix Titling" w:hAnsi="Felix Titling"/>
          <w:sz w:val="28"/>
          <w:szCs w:val="28"/>
        </w:rPr>
      </w:pPr>
      <w:r w:rsidRPr="00635AE0">
        <w:rPr>
          <w:sz w:val="28"/>
          <w:szCs w:val="28"/>
        </w:rPr>
        <w:t>Тексты</w:t>
      </w:r>
      <w:r w:rsidRPr="00635AE0">
        <w:rPr>
          <w:rFonts w:ascii="Felix Titling" w:hAnsi="Felix Titling"/>
          <w:sz w:val="28"/>
          <w:szCs w:val="28"/>
        </w:rPr>
        <w:t xml:space="preserve"> </w:t>
      </w:r>
      <w:r w:rsidRPr="00635AE0">
        <w:rPr>
          <w:sz w:val="28"/>
          <w:szCs w:val="28"/>
        </w:rPr>
        <w:t>для</w:t>
      </w:r>
      <w:r w:rsidRPr="00635AE0">
        <w:rPr>
          <w:rFonts w:ascii="Felix Titling" w:hAnsi="Felix Titling"/>
          <w:sz w:val="28"/>
          <w:szCs w:val="28"/>
        </w:rPr>
        <w:t xml:space="preserve"> </w:t>
      </w:r>
      <w:r w:rsidRPr="00635AE0">
        <w:rPr>
          <w:sz w:val="28"/>
          <w:szCs w:val="28"/>
        </w:rPr>
        <w:t>чтения</w:t>
      </w:r>
      <w:r w:rsidRPr="00635AE0">
        <w:rPr>
          <w:rFonts w:ascii="Felix Titling" w:hAnsi="Felix Titling"/>
          <w:sz w:val="28"/>
          <w:szCs w:val="28"/>
        </w:rPr>
        <w:t xml:space="preserve"> 5-6 </w:t>
      </w:r>
      <w:proofErr w:type="spellStart"/>
      <w:r w:rsidRPr="00635AE0">
        <w:rPr>
          <w:sz w:val="28"/>
          <w:szCs w:val="28"/>
        </w:rPr>
        <w:t>кл</w:t>
      </w:r>
      <w:proofErr w:type="spellEnd"/>
      <w:r w:rsidRPr="00635AE0">
        <w:rPr>
          <w:rFonts w:ascii="Felix Titling" w:hAnsi="Felix Titling"/>
          <w:sz w:val="28"/>
          <w:szCs w:val="28"/>
        </w:rPr>
        <w:t xml:space="preserve">.                                                          </w:t>
      </w:r>
      <w:r>
        <w:rPr>
          <w:rFonts w:ascii="Felix Titling" w:hAnsi="Felix Titling"/>
          <w:sz w:val="28"/>
          <w:szCs w:val="28"/>
        </w:rPr>
        <w:t xml:space="preserve">                    </w:t>
      </w:r>
      <w:r w:rsidRPr="00635AE0">
        <w:rPr>
          <w:sz w:val="28"/>
          <w:szCs w:val="28"/>
        </w:rPr>
        <w:t>Управление</w:t>
      </w:r>
      <w:r w:rsidRPr="00635AE0">
        <w:rPr>
          <w:rFonts w:ascii="Felix Titling" w:hAnsi="Felix Titling"/>
          <w:sz w:val="28"/>
          <w:szCs w:val="28"/>
        </w:rPr>
        <w:t xml:space="preserve"> </w:t>
      </w:r>
      <w:r w:rsidRPr="00635AE0">
        <w:rPr>
          <w:sz w:val="28"/>
          <w:szCs w:val="28"/>
        </w:rPr>
        <w:t>глаголов</w:t>
      </w:r>
      <w:r w:rsidRPr="00635AE0">
        <w:rPr>
          <w:rFonts w:ascii="Felix Titling" w:hAnsi="Felix Titling"/>
          <w:sz w:val="28"/>
          <w:szCs w:val="28"/>
        </w:rPr>
        <w:t xml:space="preserve"> </w:t>
      </w:r>
    </w:p>
    <w:p w:rsidR="00CA7157" w:rsidRPr="00CA7157" w:rsidRDefault="00CA7157" w:rsidP="00CA7157">
      <w:pPr>
        <w:rPr>
          <w:sz w:val="28"/>
          <w:szCs w:val="28"/>
          <w:lang w:val="en-US"/>
        </w:rPr>
      </w:pPr>
      <w:r w:rsidRPr="00635AE0">
        <w:rPr>
          <w:rFonts w:ascii="Felix Titling" w:hAnsi="Felix Titling"/>
          <w:sz w:val="28"/>
          <w:szCs w:val="28"/>
          <w:lang w:val="de-DE"/>
        </w:rPr>
        <w:t xml:space="preserve">6 </w:t>
      </w:r>
      <w:proofErr w:type="spellStart"/>
      <w:r w:rsidRPr="00635AE0">
        <w:rPr>
          <w:sz w:val="28"/>
          <w:szCs w:val="28"/>
        </w:rPr>
        <w:t>кл</w:t>
      </w:r>
      <w:proofErr w:type="spellEnd"/>
      <w:r w:rsidRPr="00635AE0">
        <w:rPr>
          <w:rFonts w:ascii="Felix Titling" w:hAnsi="Felix Titling"/>
          <w:sz w:val="28"/>
          <w:szCs w:val="28"/>
          <w:lang w:val="de-DE"/>
        </w:rPr>
        <w:t xml:space="preserve">. „Der Stundenplan“, „Die Schule“                                                 </w:t>
      </w:r>
      <w:r w:rsidRPr="00635AE0">
        <w:rPr>
          <w:sz w:val="28"/>
          <w:szCs w:val="28"/>
        </w:rPr>
        <w:t>Конверт</w:t>
      </w:r>
      <w:r w:rsidRPr="00635AE0">
        <w:rPr>
          <w:rFonts w:ascii="Felix Titling" w:hAnsi="Felix Titling"/>
          <w:sz w:val="28"/>
          <w:szCs w:val="28"/>
          <w:lang w:val="de-DE"/>
        </w:rPr>
        <w:t xml:space="preserve"> „Ratet mal“ </w:t>
      </w:r>
    </w:p>
    <w:p w:rsidR="00CA7157" w:rsidRPr="00CA7157" w:rsidRDefault="00CA7157" w:rsidP="00CA7157">
      <w:pPr>
        <w:rPr>
          <w:sz w:val="28"/>
          <w:szCs w:val="28"/>
          <w:lang w:val="en-US"/>
        </w:rPr>
      </w:pPr>
    </w:p>
    <w:p w:rsidR="00CA7157" w:rsidRPr="00635AE0" w:rsidRDefault="00CA7157" w:rsidP="00CA7157">
      <w:pPr>
        <w:rPr>
          <w:rFonts w:ascii="Copperplate Gothic Light" w:hAnsi="Copperplate Gothic Light"/>
          <w:sz w:val="28"/>
          <w:szCs w:val="28"/>
        </w:rPr>
      </w:pPr>
      <w:r w:rsidRPr="00635AE0">
        <w:rPr>
          <w:rFonts w:ascii="Copperplate Gothic Light" w:hAnsi="Copperplate Gothic Light"/>
          <w:sz w:val="28"/>
          <w:szCs w:val="28"/>
        </w:rPr>
        <w:t xml:space="preserve">8 </w:t>
      </w:r>
      <w:proofErr w:type="spellStart"/>
      <w:r w:rsidRPr="00635AE0">
        <w:rPr>
          <w:sz w:val="28"/>
          <w:szCs w:val="28"/>
        </w:rPr>
        <w:t>кл</w:t>
      </w:r>
      <w:proofErr w:type="spellEnd"/>
      <w:r w:rsidRPr="00635AE0">
        <w:rPr>
          <w:rFonts w:ascii="Copperplate Gothic Light" w:hAnsi="Copperplate Gothic Light"/>
          <w:sz w:val="28"/>
          <w:szCs w:val="28"/>
        </w:rPr>
        <w:t>. „</w:t>
      </w:r>
      <w:r w:rsidRPr="00635AE0">
        <w:rPr>
          <w:rFonts w:ascii="Copperplate Gothic Light" w:hAnsi="Copperplate Gothic Light"/>
          <w:sz w:val="28"/>
          <w:szCs w:val="28"/>
          <w:lang w:val="de-DE"/>
        </w:rPr>
        <w:t>Wir</w:t>
      </w:r>
      <w:r w:rsidRPr="00635AE0">
        <w:rPr>
          <w:rFonts w:ascii="Copperplate Gothic Light" w:hAnsi="Copperplate Gothic Light"/>
          <w:sz w:val="28"/>
          <w:szCs w:val="28"/>
        </w:rPr>
        <w:t xml:space="preserve"> </w:t>
      </w:r>
      <w:r w:rsidRPr="00635AE0">
        <w:rPr>
          <w:rFonts w:ascii="Copperplate Gothic Light" w:hAnsi="Copperplate Gothic Light"/>
          <w:sz w:val="28"/>
          <w:szCs w:val="28"/>
          <w:lang w:val="de-DE"/>
        </w:rPr>
        <w:t>reisen</w:t>
      </w:r>
      <w:r w:rsidRPr="00635AE0">
        <w:rPr>
          <w:rFonts w:ascii="Copperplate Gothic Light" w:hAnsi="Copperplate Gothic Light"/>
          <w:sz w:val="28"/>
          <w:szCs w:val="28"/>
        </w:rPr>
        <w:t xml:space="preserve">“                                                                           </w:t>
      </w:r>
      <w:r>
        <w:rPr>
          <w:rFonts w:ascii="Copperplate Gothic Light" w:hAnsi="Copperplate Gothic Light"/>
          <w:sz w:val="28"/>
          <w:szCs w:val="28"/>
        </w:rPr>
        <w:t xml:space="preserve">                        </w:t>
      </w:r>
      <w:r w:rsidRPr="00635AE0">
        <w:rPr>
          <w:rFonts w:ascii="Copperplate Gothic Light" w:hAnsi="Copperplate Gothic Light"/>
          <w:sz w:val="28"/>
          <w:szCs w:val="28"/>
        </w:rPr>
        <w:t xml:space="preserve">4 </w:t>
      </w:r>
      <w:proofErr w:type="spellStart"/>
      <w:r w:rsidRPr="00635AE0">
        <w:rPr>
          <w:sz w:val="28"/>
          <w:szCs w:val="28"/>
        </w:rPr>
        <w:t>кл</w:t>
      </w:r>
      <w:proofErr w:type="spellEnd"/>
      <w:r w:rsidRPr="00635AE0">
        <w:rPr>
          <w:rFonts w:ascii="Copperplate Gothic Light" w:hAnsi="Copperplate Gothic Light"/>
          <w:sz w:val="28"/>
          <w:szCs w:val="28"/>
        </w:rPr>
        <w:t>. «</w:t>
      </w:r>
      <w:r w:rsidRPr="00635AE0">
        <w:rPr>
          <w:sz w:val="28"/>
          <w:szCs w:val="28"/>
        </w:rPr>
        <w:t>Времена</w:t>
      </w:r>
      <w:r w:rsidRPr="00635AE0">
        <w:rPr>
          <w:rFonts w:ascii="Copperplate Gothic Light" w:hAnsi="Copperplate Gothic Light"/>
          <w:sz w:val="28"/>
          <w:szCs w:val="28"/>
        </w:rPr>
        <w:t xml:space="preserve"> </w:t>
      </w:r>
      <w:r w:rsidRPr="00635AE0">
        <w:rPr>
          <w:sz w:val="28"/>
          <w:szCs w:val="28"/>
        </w:rPr>
        <w:t>года</w:t>
      </w:r>
      <w:r w:rsidRPr="00635AE0">
        <w:rPr>
          <w:rFonts w:ascii="Copperplate Gothic Light" w:hAnsi="Copperplate Gothic Light"/>
          <w:sz w:val="28"/>
          <w:szCs w:val="28"/>
        </w:rPr>
        <w:t xml:space="preserve">» </w:t>
      </w:r>
    </w:p>
    <w:p w:rsidR="00CA7157" w:rsidRPr="00CA7157" w:rsidRDefault="00CA7157" w:rsidP="00CA7157">
      <w:pPr>
        <w:rPr>
          <w:sz w:val="28"/>
          <w:szCs w:val="28"/>
          <w:lang w:val="en-US"/>
        </w:rPr>
      </w:pPr>
      <w:r w:rsidRPr="00635AE0">
        <w:rPr>
          <w:rFonts w:ascii="Copperplate Gothic Light" w:hAnsi="Copperplate Gothic Light"/>
          <w:sz w:val="28"/>
          <w:szCs w:val="28"/>
          <w:lang w:val="de-DE"/>
        </w:rPr>
        <w:t xml:space="preserve">5 </w:t>
      </w:r>
      <w:proofErr w:type="spellStart"/>
      <w:r w:rsidRPr="00635AE0">
        <w:rPr>
          <w:sz w:val="28"/>
          <w:szCs w:val="28"/>
        </w:rPr>
        <w:t>кл</w:t>
      </w:r>
      <w:proofErr w:type="spellEnd"/>
      <w:r w:rsidRPr="00635AE0">
        <w:rPr>
          <w:rFonts w:ascii="Copperplate Gothic Light" w:hAnsi="Copperplate Gothic Light"/>
          <w:sz w:val="28"/>
          <w:szCs w:val="28"/>
          <w:lang w:val="de-DE"/>
        </w:rPr>
        <w:t xml:space="preserve">. </w:t>
      </w:r>
      <w:r w:rsidRPr="00635AE0">
        <w:rPr>
          <w:sz w:val="28"/>
          <w:szCs w:val="28"/>
        </w:rPr>
        <w:t>ФСТ</w:t>
      </w:r>
      <w:r w:rsidRPr="00635AE0">
        <w:rPr>
          <w:rFonts w:ascii="Copperplate Gothic Light" w:hAnsi="Copperplate Gothic Light"/>
          <w:sz w:val="28"/>
          <w:szCs w:val="28"/>
          <w:lang w:val="de-DE"/>
        </w:rPr>
        <w:t xml:space="preserve"> „Mein Klassenzimmer“, „Meine Schule“                    </w:t>
      </w:r>
      <w:r>
        <w:rPr>
          <w:rFonts w:ascii="Copperplate Gothic Light" w:hAnsi="Copperplate Gothic Light"/>
          <w:sz w:val="28"/>
          <w:szCs w:val="28"/>
          <w:lang w:val="de-DE"/>
        </w:rPr>
        <w:t xml:space="preserve">              </w:t>
      </w:r>
      <w:r w:rsidRPr="00635AE0">
        <w:rPr>
          <w:rFonts w:ascii="Copperplate Gothic Light" w:hAnsi="Copperplate Gothic Light"/>
          <w:sz w:val="28"/>
          <w:szCs w:val="28"/>
          <w:lang w:val="de-DE"/>
        </w:rPr>
        <w:t>7, 8, 9 „Der Beruf“</w:t>
      </w:r>
    </w:p>
    <w:p w:rsidR="00CA7157" w:rsidRPr="00CA7157" w:rsidRDefault="00CA7157" w:rsidP="00CA7157">
      <w:pPr>
        <w:rPr>
          <w:sz w:val="28"/>
          <w:szCs w:val="28"/>
          <w:lang w:val="en-US"/>
        </w:rPr>
      </w:pPr>
    </w:p>
    <w:p w:rsidR="00CA7157" w:rsidRPr="00AF0414" w:rsidRDefault="00CA7157" w:rsidP="00CA7157">
      <w:pPr>
        <w:rPr>
          <w:rFonts w:ascii="Copperplate Gothic Bold" w:hAnsi="Copperplate Gothic Bold"/>
          <w:sz w:val="28"/>
          <w:szCs w:val="28"/>
        </w:rPr>
      </w:pPr>
      <w:r w:rsidRPr="00AF0414">
        <w:rPr>
          <w:rFonts w:ascii="Copperplate Gothic Bold" w:hAnsi="Copperplate Gothic Bold"/>
          <w:sz w:val="28"/>
          <w:szCs w:val="28"/>
          <w:lang w:val="de-DE"/>
        </w:rPr>
        <w:t xml:space="preserve">10 </w:t>
      </w:r>
      <w:proofErr w:type="spellStart"/>
      <w:r w:rsidRPr="00AF0414">
        <w:rPr>
          <w:sz w:val="28"/>
          <w:szCs w:val="28"/>
        </w:rPr>
        <w:t>кл</w:t>
      </w:r>
      <w:proofErr w:type="spellEnd"/>
      <w:r w:rsidRPr="00AF0414">
        <w:rPr>
          <w:rFonts w:ascii="Copperplate Gothic Bold" w:hAnsi="Copperplate Gothic Bold"/>
          <w:sz w:val="28"/>
          <w:szCs w:val="28"/>
          <w:lang w:val="de-DE"/>
        </w:rPr>
        <w:t xml:space="preserve">. </w:t>
      </w:r>
      <w:r w:rsidRPr="00AF0414">
        <w:rPr>
          <w:sz w:val="28"/>
          <w:szCs w:val="28"/>
        </w:rPr>
        <w:t>Стихи</w:t>
      </w:r>
      <w:r w:rsidRPr="00AF0414">
        <w:rPr>
          <w:rFonts w:ascii="Copperplate Gothic Bold" w:hAnsi="Copperplate Gothic Bold"/>
          <w:sz w:val="28"/>
          <w:szCs w:val="28"/>
          <w:lang w:val="de-DE"/>
        </w:rPr>
        <w:t xml:space="preserve"> </w:t>
      </w:r>
      <w:r w:rsidRPr="00AF0414">
        <w:rPr>
          <w:sz w:val="28"/>
          <w:szCs w:val="28"/>
        </w:rPr>
        <w:t>о</w:t>
      </w:r>
      <w:r w:rsidRPr="00AF0414">
        <w:rPr>
          <w:rFonts w:ascii="Copperplate Gothic Bold" w:hAnsi="Copperplate Gothic Bold"/>
          <w:sz w:val="28"/>
          <w:szCs w:val="28"/>
          <w:lang w:val="de-DE"/>
        </w:rPr>
        <w:t xml:space="preserve"> </w:t>
      </w:r>
      <w:r w:rsidRPr="00AF0414">
        <w:rPr>
          <w:sz w:val="28"/>
          <w:szCs w:val="28"/>
        </w:rPr>
        <w:t>любви</w:t>
      </w:r>
      <w:r w:rsidRPr="00AF0414">
        <w:rPr>
          <w:rFonts w:ascii="Copperplate Gothic Bold" w:hAnsi="Copperplate Gothic Bold"/>
          <w:sz w:val="28"/>
          <w:szCs w:val="28"/>
          <w:lang w:val="de-DE"/>
        </w:rPr>
        <w:t xml:space="preserve">. „Die erste Liebe“                                    </w:t>
      </w:r>
      <w:r>
        <w:rPr>
          <w:rFonts w:ascii="Copperplate Gothic Bold" w:hAnsi="Copperplate Gothic Bold"/>
          <w:sz w:val="28"/>
          <w:szCs w:val="28"/>
          <w:lang w:val="de-DE"/>
        </w:rPr>
        <w:t xml:space="preserve">              </w:t>
      </w:r>
      <w:r w:rsidRPr="00AF0414">
        <w:rPr>
          <w:rFonts w:ascii="Copperplate Gothic Bold" w:hAnsi="Copperplate Gothic Bold"/>
          <w:sz w:val="28"/>
          <w:szCs w:val="28"/>
          <w:lang w:val="de-DE"/>
        </w:rPr>
        <w:t xml:space="preserve"> 8 – 10 </w:t>
      </w:r>
      <w:proofErr w:type="spellStart"/>
      <w:r w:rsidRPr="00AF0414">
        <w:rPr>
          <w:sz w:val="28"/>
          <w:szCs w:val="28"/>
        </w:rPr>
        <w:t>кл</w:t>
      </w:r>
      <w:proofErr w:type="spellEnd"/>
      <w:r w:rsidRPr="00AF0414">
        <w:rPr>
          <w:rFonts w:ascii="Copperplate Gothic Bold" w:hAnsi="Copperplate Gothic Bold"/>
          <w:sz w:val="28"/>
          <w:szCs w:val="28"/>
          <w:lang w:val="de-DE"/>
        </w:rPr>
        <w:t xml:space="preserve">. </w:t>
      </w:r>
      <w:r w:rsidRPr="00AF0414">
        <w:rPr>
          <w:sz w:val="28"/>
          <w:szCs w:val="28"/>
        </w:rPr>
        <w:t>Раздаточный</w:t>
      </w:r>
      <w:r w:rsidRPr="00AF0414">
        <w:rPr>
          <w:rFonts w:ascii="Copperplate Gothic Bold" w:hAnsi="Copperplate Gothic Bold"/>
          <w:sz w:val="28"/>
          <w:szCs w:val="28"/>
        </w:rPr>
        <w:t xml:space="preserve"> </w:t>
      </w:r>
      <w:r w:rsidRPr="00AF0414">
        <w:rPr>
          <w:sz w:val="28"/>
          <w:szCs w:val="28"/>
        </w:rPr>
        <w:t>материал</w:t>
      </w:r>
      <w:r w:rsidRPr="00AF0414">
        <w:rPr>
          <w:rFonts w:ascii="Copperplate Gothic Bold" w:hAnsi="Copperplate Gothic Bold"/>
          <w:sz w:val="28"/>
          <w:szCs w:val="28"/>
        </w:rPr>
        <w:t xml:space="preserve"> </w:t>
      </w:r>
      <w:r w:rsidRPr="00AF0414">
        <w:rPr>
          <w:sz w:val="28"/>
          <w:szCs w:val="28"/>
        </w:rPr>
        <w:t>по</w:t>
      </w:r>
      <w:r w:rsidRPr="00AF0414">
        <w:rPr>
          <w:rFonts w:ascii="Copperplate Gothic Bold" w:hAnsi="Copperplate Gothic Bold"/>
          <w:sz w:val="28"/>
          <w:szCs w:val="28"/>
        </w:rPr>
        <w:t xml:space="preserve"> </w:t>
      </w:r>
      <w:r w:rsidRPr="00AF0414">
        <w:rPr>
          <w:sz w:val="28"/>
          <w:szCs w:val="28"/>
        </w:rPr>
        <w:t>разным</w:t>
      </w:r>
      <w:r w:rsidRPr="00AF0414">
        <w:rPr>
          <w:rFonts w:ascii="Copperplate Gothic Bold" w:hAnsi="Copperplate Gothic Bold"/>
          <w:sz w:val="28"/>
          <w:szCs w:val="28"/>
        </w:rPr>
        <w:t xml:space="preserve"> </w:t>
      </w:r>
      <w:r w:rsidRPr="00AF0414">
        <w:rPr>
          <w:sz w:val="28"/>
          <w:szCs w:val="28"/>
        </w:rPr>
        <w:t>темам</w:t>
      </w:r>
      <w:r w:rsidRPr="00AF0414">
        <w:rPr>
          <w:rFonts w:ascii="Copperplate Gothic Bold" w:hAnsi="Copperplate Gothic Bold"/>
          <w:sz w:val="28"/>
          <w:szCs w:val="28"/>
        </w:rPr>
        <w:t xml:space="preserve">.                                                            </w:t>
      </w:r>
    </w:p>
    <w:p w:rsidR="00CA7157" w:rsidRPr="00AF0414" w:rsidRDefault="00CA7157" w:rsidP="00CA7157">
      <w:pPr>
        <w:rPr>
          <w:rFonts w:ascii="Copperplate Gothic Bold" w:hAnsi="Copperplate Gothic Bold"/>
          <w:sz w:val="28"/>
          <w:szCs w:val="28"/>
        </w:rPr>
      </w:pPr>
      <w:r w:rsidRPr="00AF0414">
        <w:rPr>
          <w:rFonts w:ascii="Copperplate Gothic Bold" w:hAnsi="Copperplate Gothic Bold"/>
          <w:sz w:val="28"/>
          <w:szCs w:val="28"/>
        </w:rPr>
        <w:t xml:space="preserve">5 – 6 </w:t>
      </w:r>
      <w:proofErr w:type="spellStart"/>
      <w:r w:rsidRPr="00AF0414">
        <w:rPr>
          <w:sz w:val="28"/>
          <w:szCs w:val="28"/>
        </w:rPr>
        <w:t>кл</w:t>
      </w:r>
      <w:proofErr w:type="spellEnd"/>
      <w:r w:rsidRPr="00AF0414">
        <w:rPr>
          <w:rFonts w:ascii="Copperplate Gothic Bold" w:hAnsi="Copperplate Gothic Bold"/>
          <w:sz w:val="28"/>
          <w:szCs w:val="28"/>
        </w:rPr>
        <w:t xml:space="preserve">. </w:t>
      </w:r>
      <w:r w:rsidRPr="00AF0414">
        <w:rPr>
          <w:sz w:val="28"/>
          <w:szCs w:val="28"/>
        </w:rPr>
        <w:t>Спряжение</w:t>
      </w:r>
      <w:r w:rsidRPr="00AF0414">
        <w:rPr>
          <w:rFonts w:ascii="Copperplate Gothic Bold" w:hAnsi="Copperplate Gothic Bold"/>
          <w:sz w:val="28"/>
          <w:szCs w:val="28"/>
        </w:rPr>
        <w:t xml:space="preserve"> </w:t>
      </w:r>
      <w:r w:rsidRPr="00AF0414">
        <w:rPr>
          <w:sz w:val="28"/>
          <w:szCs w:val="28"/>
        </w:rPr>
        <w:t>глаголов</w:t>
      </w:r>
      <w:r w:rsidRPr="00AF0414">
        <w:rPr>
          <w:rFonts w:ascii="Copperplate Gothic Bold" w:hAnsi="Copperplate Gothic Bold"/>
          <w:sz w:val="28"/>
          <w:szCs w:val="28"/>
        </w:rPr>
        <w:t xml:space="preserve"> </w:t>
      </w:r>
      <w:r w:rsidRPr="00AF0414">
        <w:rPr>
          <w:sz w:val="28"/>
          <w:szCs w:val="28"/>
        </w:rPr>
        <w:t>в</w:t>
      </w:r>
      <w:r w:rsidRPr="00AF0414">
        <w:rPr>
          <w:rFonts w:ascii="Copperplate Gothic Bold" w:hAnsi="Copperplate Gothic Bold"/>
          <w:sz w:val="28"/>
          <w:szCs w:val="28"/>
        </w:rPr>
        <w:t xml:space="preserve"> </w:t>
      </w:r>
      <w:proofErr w:type="spellStart"/>
      <w:r w:rsidRPr="00AF0414">
        <w:rPr>
          <w:rFonts w:ascii="Copperplate Gothic Bold" w:hAnsi="Copperplate Gothic Bold"/>
          <w:sz w:val="28"/>
          <w:szCs w:val="28"/>
          <w:lang w:val="de-DE"/>
        </w:rPr>
        <w:t>Pr</w:t>
      </w:r>
      <w:r w:rsidRPr="00AF0414">
        <w:rPr>
          <w:rFonts w:ascii="Copperplate Gothic Bold" w:hAnsi="Copperplate Gothic Bold"/>
          <w:sz w:val="28"/>
          <w:szCs w:val="28"/>
        </w:rPr>
        <w:t>ä</w:t>
      </w:r>
      <w:proofErr w:type="spellEnd"/>
      <w:r w:rsidRPr="00AF0414">
        <w:rPr>
          <w:rFonts w:ascii="Copperplate Gothic Bold" w:hAnsi="Copperplate Gothic Bold"/>
          <w:sz w:val="28"/>
          <w:szCs w:val="28"/>
          <w:lang w:val="de-DE"/>
        </w:rPr>
        <w:t>sens</w:t>
      </w:r>
      <w:r w:rsidRPr="00AF0414">
        <w:rPr>
          <w:rFonts w:ascii="Copperplate Gothic Bold" w:hAnsi="Copperplate Gothic Bold"/>
          <w:sz w:val="28"/>
          <w:szCs w:val="28"/>
        </w:rPr>
        <w:t xml:space="preserve">                                  </w:t>
      </w:r>
      <w:r>
        <w:rPr>
          <w:rFonts w:ascii="Copperplate Gothic Bold" w:hAnsi="Copperplate Gothic Bold"/>
          <w:sz w:val="28"/>
          <w:szCs w:val="28"/>
        </w:rPr>
        <w:t xml:space="preserve">                     </w:t>
      </w:r>
      <w:r w:rsidRPr="00AF0414">
        <w:rPr>
          <w:rFonts w:ascii="Copperplate Gothic Bold" w:hAnsi="Copperplate Gothic Bold"/>
          <w:sz w:val="28"/>
          <w:szCs w:val="28"/>
        </w:rPr>
        <w:t xml:space="preserve">5, 6, 7 </w:t>
      </w:r>
      <w:proofErr w:type="spellStart"/>
      <w:r w:rsidRPr="00AF0414">
        <w:rPr>
          <w:sz w:val="28"/>
          <w:szCs w:val="28"/>
        </w:rPr>
        <w:t>кл</w:t>
      </w:r>
      <w:proofErr w:type="spellEnd"/>
      <w:r w:rsidRPr="00AF0414">
        <w:rPr>
          <w:rFonts w:ascii="Copperplate Gothic Bold" w:hAnsi="Copperplate Gothic Bold"/>
          <w:sz w:val="28"/>
          <w:szCs w:val="28"/>
        </w:rPr>
        <w:t xml:space="preserve">. </w:t>
      </w:r>
      <w:r w:rsidRPr="00AF0414">
        <w:rPr>
          <w:sz w:val="28"/>
          <w:szCs w:val="28"/>
        </w:rPr>
        <w:t>Спряжение</w:t>
      </w:r>
      <w:r w:rsidRPr="00AF0414">
        <w:rPr>
          <w:rFonts w:ascii="Copperplate Gothic Bold" w:hAnsi="Copperplate Gothic Bold"/>
          <w:sz w:val="28"/>
          <w:szCs w:val="28"/>
        </w:rPr>
        <w:t xml:space="preserve"> </w:t>
      </w:r>
      <w:r w:rsidRPr="00AF0414">
        <w:rPr>
          <w:sz w:val="28"/>
          <w:szCs w:val="28"/>
        </w:rPr>
        <w:t>глаголов</w:t>
      </w:r>
      <w:r w:rsidRPr="00AF0414">
        <w:rPr>
          <w:rFonts w:ascii="Copperplate Gothic Bold" w:hAnsi="Copperplate Gothic Bold"/>
          <w:sz w:val="28"/>
          <w:szCs w:val="28"/>
        </w:rPr>
        <w:t xml:space="preserve">  </w:t>
      </w:r>
      <w:r w:rsidRPr="00AF0414">
        <w:rPr>
          <w:rFonts w:ascii="Copperplate Gothic Bold" w:hAnsi="Copperplate Gothic Bold"/>
          <w:sz w:val="28"/>
          <w:szCs w:val="28"/>
          <w:lang w:val="de-DE"/>
        </w:rPr>
        <w:t>haben</w:t>
      </w:r>
      <w:r w:rsidRPr="00AF0414">
        <w:rPr>
          <w:rFonts w:ascii="Copperplate Gothic Bold" w:hAnsi="Copperplate Gothic Bold"/>
          <w:sz w:val="28"/>
          <w:szCs w:val="28"/>
        </w:rPr>
        <w:t xml:space="preserve">, </w:t>
      </w:r>
      <w:r w:rsidRPr="00AF0414">
        <w:rPr>
          <w:rFonts w:ascii="Copperplate Gothic Bold" w:hAnsi="Copperplate Gothic Bold"/>
          <w:sz w:val="28"/>
          <w:szCs w:val="28"/>
          <w:lang w:val="de-DE"/>
        </w:rPr>
        <w:t>sein</w:t>
      </w:r>
      <w:r w:rsidRPr="00AF0414">
        <w:rPr>
          <w:rFonts w:ascii="Copperplate Gothic Bold" w:hAnsi="Copperplate Gothic Bold"/>
          <w:sz w:val="28"/>
          <w:szCs w:val="28"/>
        </w:rPr>
        <w:t xml:space="preserve"> </w:t>
      </w:r>
    </w:p>
    <w:p w:rsidR="00CA7157" w:rsidRDefault="00CA7157" w:rsidP="00CA7157">
      <w:pPr>
        <w:rPr>
          <w:sz w:val="28"/>
          <w:szCs w:val="28"/>
        </w:rPr>
      </w:pPr>
    </w:p>
    <w:p w:rsidR="00CA7157" w:rsidRPr="00AF0414" w:rsidRDefault="00CA7157" w:rsidP="00CA7157">
      <w:pPr>
        <w:rPr>
          <w:sz w:val="28"/>
          <w:szCs w:val="28"/>
        </w:rPr>
      </w:pPr>
      <w:r>
        <w:rPr>
          <w:sz w:val="28"/>
          <w:szCs w:val="28"/>
        </w:rPr>
        <w:t xml:space="preserve">Тексты для чтения и понимания                                                                              </w:t>
      </w:r>
      <w:proofErr w:type="spellStart"/>
      <w:r>
        <w:rPr>
          <w:sz w:val="28"/>
          <w:szCs w:val="28"/>
        </w:rPr>
        <w:t>Начальн</w:t>
      </w:r>
      <w:proofErr w:type="spellEnd"/>
      <w:r>
        <w:rPr>
          <w:sz w:val="28"/>
          <w:szCs w:val="28"/>
        </w:rPr>
        <w:t>. Классы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разгадай слова. </w:t>
      </w:r>
    </w:p>
    <w:p w:rsidR="00CA7157" w:rsidRDefault="00CA7157" w:rsidP="00CA7157">
      <w:pPr>
        <w:rPr>
          <w:sz w:val="28"/>
          <w:szCs w:val="28"/>
          <w:lang w:val="de-DE"/>
        </w:rPr>
      </w:pPr>
      <w:r w:rsidRPr="00AF0414">
        <w:rPr>
          <w:sz w:val="28"/>
          <w:szCs w:val="28"/>
          <w:lang w:val="de-DE"/>
        </w:rPr>
        <w:t>«</w:t>
      </w:r>
      <w:r>
        <w:rPr>
          <w:sz w:val="28"/>
          <w:szCs w:val="28"/>
          <w:lang w:val="de-DE"/>
        </w:rPr>
        <w:t>Welche</w:t>
      </w:r>
      <w:r w:rsidRPr="00AF0414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  <w:lang w:val="de-DE"/>
        </w:rPr>
        <w:t>Jahreszeit</w:t>
      </w:r>
      <w:r w:rsidRPr="00AF0414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  <w:lang w:val="de-DE"/>
        </w:rPr>
        <w:t>ist</w:t>
      </w:r>
      <w:r w:rsidRPr="00AF0414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  <w:lang w:val="de-DE"/>
        </w:rPr>
        <w:t>heute</w:t>
      </w:r>
      <w:r w:rsidRPr="00AF0414">
        <w:rPr>
          <w:sz w:val="28"/>
          <w:szCs w:val="28"/>
          <w:lang w:val="de-DE"/>
        </w:rPr>
        <w:t xml:space="preserve">?“ </w:t>
      </w:r>
      <w:r>
        <w:rPr>
          <w:sz w:val="28"/>
          <w:szCs w:val="28"/>
          <w:lang w:val="de-DE"/>
        </w:rPr>
        <w:t xml:space="preserve"> </w:t>
      </w:r>
      <w:r w:rsidRPr="00AF0414">
        <w:rPr>
          <w:sz w:val="28"/>
          <w:szCs w:val="28"/>
          <w:lang w:val="de-DE"/>
        </w:rPr>
        <w:t xml:space="preserve">6 </w:t>
      </w:r>
      <w:proofErr w:type="spellStart"/>
      <w:r>
        <w:rPr>
          <w:sz w:val="28"/>
          <w:szCs w:val="28"/>
        </w:rPr>
        <w:t>кл</w:t>
      </w:r>
      <w:proofErr w:type="spellEnd"/>
      <w:r w:rsidRPr="00AF0414">
        <w:rPr>
          <w:sz w:val="28"/>
          <w:szCs w:val="28"/>
          <w:lang w:val="de-DE"/>
        </w:rPr>
        <w:t xml:space="preserve">.                                                                          7 </w:t>
      </w:r>
      <w:proofErr w:type="spellStart"/>
      <w:r>
        <w:rPr>
          <w:sz w:val="28"/>
          <w:szCs w:val="28"/>
        </w:rPr>
        <w:t>кл</w:t>
      </w:r>
      <w:proofErr w:type="spellEnd"/>
      <w:r w:rsidRPr="00AF0414">
        <w:rPr>
          <w:sz w:val="28"/>
          <w:szCs w:val="28"/>
          <w:lang w:val="de-DE"/>
        </w:rPr>
        <w:t xml:space="preserve">. </w:t>
      </w:r>
      <w:r>
        <w:rPr>
          <w:sz w:val="28"/>
          <w:szCs w:val="28"/>
          <w:lang w:val="de-DE"/>
        </w:rPr>
        <w:t xml:space="preserve">„Über allen Gipfeln“ </w:t>
      </w:r>
    </w:p>
    <w:p w:rsidR="00CA7157" w:rsidRDefault="00CA7157" w:rsidP="00CA7157">
      <w:pPr>
        <w:rPr>
          <w:sz w:val="28"/>
          <w:szCs w:val="28"/>
          <w:lang w:val="de-DE"/>
        </w:rPr>
      </w:pPr>
    </w:p>
    <w:p w:rsidR="00CA7157" w:rsidRPr="00450C31" w:rsidRDefault="00CA7157" w:rsidP="00CA7157">
      <w:pPr>
        <w:rPr>
          <w:rFonts w:ascii="Franklin Gothic Demi" w:hAnsi="Franklin Gothic Demi"/>
          <w:sz w:val="28"/>
          <w:szCs w:val="28"/>
        </w:rPr>
      </w:pPr>
      <w:r w:rsidRPr="00AF0414">
        <w:rPr>
          <w:rFonts w:ascii="Franklin Gothic Demi" w:hAnsi="Franklin Gothic Demi"/>
          <w:sz w:val="28"/>
          <w:szCs w:val="28"/>
        </w:rPr>
        <w:t xml:space="preserve">Лексика «Подбери ответ к вопросам» 5 -7 </w:t>
      </w:r>
      <w:proofErr w:type="spellStart"/>
      <w:r w:rsidRPr="00AF0414">
        <w:rPr>
          <w:rFonts w:ascii="Franklin Gothic Demi" w:hAnsi="Franklin Gothic Demi"/>
          <w:sz w:val="28"/>
          <w:szCs w:val="28"/>
        </w:rPr>
        <w:t>кл</w:t>
      </w:r>
      <w:proofErr w:type="spellEnd"/>
      <w:r w:rsidRPr="00AF0414">
        <w:rPr>
          <w:rFonts w:ascii="Franklin Gothic Demi" w:hAnsi="Franklin Gothic Demi"/>
          <w:sz w:val="28"/>
          <w:szCs w:val="28"/>
        </w:rPr>
        <w:t xml:space="preserve">.                                              5, 6, 7 </w:t>
      </w:r>
      <w:proofErr w:type="spellStart"/>
      <w:r w:rsidRPr="00AF0414">
        <w:rPr>
          <w:rFonts w:ascii="Franklin Gothic Demi" w:hAnsi="Franklin Gothic Demi"/>
          <w:sz w:val="28"/>
          <w:szCs w:val="28"/>
        </w:rPr>
        <w:t>кл</w:t>
      </w:r>
      <w:proofErr w:type="spellEnd"/>
      <w:r w:rsidRPr="00AF0414">
        <w:rPr>
          <w:rFonts w:ascii="Franklin Gothic Demi" w:hAnsi="Franklin Gothic Demi"/>
          <w:sz w:val="28"/>
          <w:szCs w:val="28"/>
        </w:rPr>
        <w:t xml:space="preserve">. Спряжение глаголов </w:t>
      </w:r>
      <w:r w:rsidRPr="00AF0414">
        <w:rPr>
          <w:rFonts w:ascii="Franklin Gothic Demi" w:hAnsi="Franklin Gothic Demi"/>
          <w:sz w:val="28"/>
          <w:szCs w:val="28"/>
          <w:lang w:val="de-DE"/>
        </w:rPr>
        <w:t>haben</w:t>
      </w:r>
      <w:r w:rsidRPr="00450C31">
        <w:rPr>
          <w:rFonts w:ascii="Franklin Gothic Demi" w:hAnsi="Franklin Gothic Demi"/>
          <w:sz w:val="28"/>
          <w:szCs w:val="28"/>
        </w:rPr>
        <w:t xml:space="preserve">, </w:t>
      </w:r>
      <w:r w:rsidRPr="00AF0414">
        <w:rPr>
          <w:rFonts w:ascii="Franklin Gothic Demi" w:hAnsi="Franklin Gothic Demi"/>
          <w:sz w:val="28"/>
          <w:szCs w:val="28"/>
          <w:lang w:val="de-DE"/>
        </w:rPr>
        <w:t>sein</w:t>
      </w:r>
      <w:r w:rsidRPr="00450C31">
        <w:rPr>
          <w:rFonts w:ascii="Franklin Gothic Demi" w:hAnsi="Franklin Gothic Demi"/>
          <w:sz w:val="28"/>
          <w:szCs w:val="28"/>
        </w:rPr>
        <w:t xml:space="preserve">,  </w:t>
      </w:r>
      <w:proofErr w:type="spellStart"/>
      <w:r w:rsidRPr="00AF0414">
        <w:rPr>
          <w:rFonts w:ascii="Franklin Gothic Demi" w:hAnsi="Franklin Gothic Demi"/>
          <w:sz w:val="28"/>
          <w:szCs w:val="28"/>
          <w:lang w:val="de-DE"/>
        </w:rPr>
        <w:t>heissen</w:t>
      </w:r>
      <w:proofErr w:type="spellEnd"/>
      <w:r w:rsidRPr="00450C31">
        <w:rPr>
          <w:rFonts w:ascii="Franklin Gothic Demi" w:hAnsi="Franklin Gothic Demi"/>
          <w:sz w:val="28"/>
          <w:szCs w:val="28"/>
        </w:rPr>
        <w:t xml:space="preserve">,  </w:t>
      </w:r>
    </w:p>
    <w:p w:rsidR="00CA7157" w:rsidRPr="00AF0414" w:rsidRDefault="00CA7157" w:rsidP="00CA7157">
      <w:pPr>
        <w:rPr>
          <w:rFonts w:ascii="Franklin Gothic Demi" w:hAnsi="Franklin Gothic Demi"/>
          <w:sz w:val="28"/>
          <w:szCs w:val="28"/>
        </w:rPr>
      </w:pPr>
      <w:r w:rsidRPr="00450C31">
        <w:rPr>
          <w:rFonts w:ascii="Franklin Gothic Demi" w:hAnsi="Franklin Gothic Demi"/>
          <w:sz w:val="28"/>
          <w:szCs w:val="28"/>
        </w:rPr>
        <w:lastRenderedPageBreak/>
        <w:t xml:space="preserve">                                                                                                                                </w:t>
      </w:r>
      <w:r w:rsidRPr="00AF0414">
        <w:rPr>
          <w:rFonts w:ascii="Franklin Gothic Demi" w:hAnsi="Franklin Gothic Demi"/>
          <w:sz w:val="28"/>
          <w:szCs w:val="28"/>
          <w:lang w:val="de-DE"/>
        </w:rPr>
        <w:t>lernen</w:t>
      </w:r>
      <w:r w:rsidRPr="00450C31">
        <w:rPr>
          <w:rFonts w:ascii="Franklin Gothic Demi" w:hAnsi="Franklin Gothic Demi"/>
          <w:sz w:val="28"/>
          <w:szCs w:val="28"/>
        </w:rPr>
        <w:t xml:space="preserve"> </w:t>
      </w:r>
      <w:r w:rsidRPr="00AF0414">
        <w:rPr>
          <w:rFonts w:ascii="Franklin Gothic Demi" w:hAnsi="Franklin Gothic Demi"/>
          <w:sz w:val="28"/>
          <w:szCs w:val="28"/>
        </w:rPr>
        <w:t xml:space="preserve">в </w:t>
      </w:r>
      <w:proofErr w:type="spellStart"/>
      <w:r w:rsidRPr="00AF0414">
        <w:rPr>
          <w:rFonts w:ascii="Franklin Gothic Demi" w:hAnsi="Franklin Gothic Demi"/>
          <w:sz w:val="28"/>
          <w:szCs w:val="28"/>
          <w:lang w:val="de-DE"/>
        </w:rPr>
        <w:t>Pr</w:t>
      </w:r>
      <w:r w:rsidRPr="00450C31">
        <w:rPr>
          <w:rFonts w:ascii="Franklin Gothic Demi" w:hAnsi="Franklin Gothic Demi"/>
          <w:sz w:val="28"/>
          <w:szCs w:val="28"/>
        </w:rPr>
        <w:t>ä</w:t>
      </w:r>
      <w:proofErr w:type="spellEnd"/>
      <w:r w:rsidRPr="00AF0414">
        <w:rPr>
          <w:rFonts w:ascii="Franklin Gothic Demi" w:hAnsi="Franklin Gothic Demi"/>
          <w:sz w:val="28"/>
          <w:szCs w:val="28"/>
          <w:lang w:val="de-DE"/>
        </w:rPr>
        <w:t>sens</w:t>
      </w:r>
      <w:r w:rsidRPr="00450C31">
        <w:rPr>
          <w:rFonts w:ascii="Franklin Gothic Demi" w:hAnsi="Franklin Gothic Demi"/>
          <w:sz w:val="28"/>
          <w:szCs w:val="28"/>
        </w:rPr>
        <w:t xml:space="preserve"> </w:t>
      </w:r>
    </w:p>
    <w:p w:rsidR="00CA7157" w:rsidRPr="00E607ED" w:rsidRDefault="00CA7157" w:rsidP="00CA7157">
      <w:pPr>
        <w:rPr>
          <w:rFonts w:ascii="Rockwell" w:hAnsi="Rockwell"/>
          <w:sz w:val="28"/>
          <w:szCs w:val="28"/>
          <w:lang w:val="de-DE"/>
        </w:rPr>
      </w:pPr>
      <w:r w:rsidRPr="00E607ED">
        <w:rPr>
          <w:sz w:val="28"/>
          <w:szCs w:val="28"/>
        </w:rPr>
        <w:t>Тексты</w:t>
      </w:r>
      <w:r w:rsidRPr="00E607ED">
        <w:rPr>
          <w:rFonts w:ascii="Rockwell" w:hAnsi="Rockwell"/>
          <w:sz w:val="28"/>
          <w:szCs w:val="28"/>
        </w:rPr>
        <w:t xml:space="preserve"> </w:t>
      </w:r>
      <w:r w:rsidRPr="00E607ED">
        <w:rPr>
          <w:sz w:val="28"/>
          <w:szCs w:val="28"/>
        </w:rPr>
        <w:t>для</w:t>
      </w:r>
      <w:r w:rsidRPr="00E607ED">
        <w:rPr>
          <w:rFonts w:ascii="Rockwell" w:hAnsi="Rockwell"/>
          <w:sz w:val="28"/>
          <w:szCs w:val="28"/>
        </w:rPr>
        <w:t xml:space="preserve"> </w:t>
      </w:r>
      <w:proofErr w:type="spellStart"/>
      <w:r w:rsidRPr="00E607ED">
        <w:rPr>
          <w:sz w:val="28"/>
          <w:szCs w:val="28"/>
        </w:rPr>
        <w:t>аудирования</w:t>
      </w:r>
      <w:proofErr w:type="spellEnd"/>
      <w:r w:rsidRPr="00E607ED">
        <w:rPr>
          <w:rFonts w:ascii="Rockwell" w:hAnsi="Rockwell"/>
          <w:sz w:val="28"/>
          <w:szCs w:val="28"/>
        </w:rPr>
        <w:t xml:space="preserve">                                                                                       6 </w:t>
      </w:r>
      <w:proofErr w:type="spellStart"/>
      <w:r w:rsidRPr="00E607ED">
        <w:rPr>
          <w:sz w:val="28"/>
          <w:szCs w:val="28"/>
        </w:rPr>
        <w:t>кл</w:t>
      </w:r>
      <w:proofErr w:type="spellEnd"/>
      <w:r w:rsidRPr="00E607ED">
        <w:rPr>
          <w:rFonts w:ascii="Rockwell" w:hAnsi="Rockwell"/>
          <w:sz w:val="28"/>
          <w:szCs w:val="28"/>
        </w:rPr>
        <w:t>. „</w:t>
      </w:r>
      <w:r w:rsidRPr="00E607ED">
        <w:rPr>
          <w:rFonts w:ascii="Rockwell" w:hAnsi="Rockwell"/>
          <w:sz w:val="28"/>
          <w:szCs w:val="28"/>
          <w:lang w:val="de-DE"/>
        </w:rPr>
        <w:t>Mein</w:t>
      </w:r>
      <w:r w:rsidRPr="00E607ED">
        <w:rPr>
          <w:rFonts w:ascii="Rockwell" w:hAnsi="Rockwell"/>
          <w:sz w:val="28"/>
          <w:szCs w:val="28"/>
        </w:rPr>
        <w:t xml:space="preserve"> </w:t>
      </w:r>
      <w:r w:rsidRPr="00E607ED">
        <w:rPr>
          <w:rFonts w:ascii="Rockwell" w:hAnsi="Rockwell"/>
          <w:sz w:val="28"/>
          <w:szCs w:val="28"/>
          <w:lang w:val="de-DE"/>
        </w:rPr>
        <w:t>Tagesplan</w:t>
      </w:r>
      <w:r w:rsidRPr="00E607ED">
        <w:rPr>
          <w:rFonts w:ascii="Rockwell" w:hAnsi="Rockwell"/>
          <w:sz w:val="28"/>
          <w:szCs w:val="28"/>
        </w:rPr>
        <w:t>“</w:t>
      </w:r>
    </w:p>
    <w:p w:rsidR="00CA7157" w:rsidRPr="00E607ED" w:rsidRDefault="00CA7157" w:rsidP="00CA7157">
      <w:pPr>
        <w:rPr>
          <w:rFonts w:ascii="Rockwell" w:hAnsi="Rockwell"/>
          <w:sz w:val="28"/>
          <w:szCs w:val="28"/>
        </w:rPr>
      </w:pPr>
      <w:proofErr w:type="spellStart"/>
      <w:r w:rsidRPr="00E607ED">
        <w:rPr>
          <w:sz w:val="28"/>
          <w:szCs w:val="28"/>
        </w:rPr>
        <w:t>Граммат</w:t>
      </w:r>
      <w:proofErr w:type="spellEnd"/>
      <w:r w:rsidRPr="00E607ED">
        <w:rPr>
          <w:rFonts w:ascii="Rockwell" w:hAnsi="Rockwell"/>
          <w:sz w:val="28"/>
          <w:szCs w:val="28"/>
        </w:rPr>
        <w:t xml:space="preserve">. </w:t>
      </w:r>
      <w:r w:rsidRPr="00E607ED">
        <w:rPr>
          <w:sz w:val="28"/>
          <w:szCs w:val="28"/>
        </w:rPr>
        <w:t>Карточки</w:t>
      </w:r>
      <w:r w:rsidRPr="00E607ED">
        <w:rPr>
          <w:rFonts w:ascii="Rockwell" w:hAnsi="Rockwell"/>
          <w:sz w:val="28"/>
          <w:szCs w:val="28"/>
        </w:rPr>
        <w:t xml:space="preserve">. </w:t>
      </w:r>
      <w:r w:rsidRPr="00E607ED">
        <w:rPr>
          <w:sz w:val="28"/>
          <w:szCs w:val="28"/>
        </w:rPr>
        <w:t>Артикли</w:t>
      </w:r>
      <w:r w:rsidRPr="00E607ED">
        <w:rPr>
          <w:rFonts w:ascii="Rockwell" w:hAnsi="Rockwell"/>
          <w:sz w:val="28"/>
          <w:szCs w:val="28"/>
        </w:rPr>
        <w:t xml:space="preserve"> </w:t>
      </w:r>
      <w:r w:rsidRPr="00E607ED">
        <w:rPr>
          <w:sz w:val="28"/>
          <w:szCs w:val="28"/>
        </w:rPr>
        <w:t>в</w:t>
      </w:r>
      <w:r w:rsidRPr="00E607ED">
        <w:rPr>
          <w:rFonts w:ascii="Rockwell" w:hAnsi="Rockwell"/>
          <w:sz w:val="28"/>
          <w:szCs w:val="28"/>
        </w:rPr>
        <w:t xml:space="preserve"> </w:t>
      </w:r>
      <w:r w:rsidRPr="00E607ED">
        <w:rPr>
          <w:rFonts w:ascii="Rockwell" w:hAnsi="Rockwell"/>
          <w:sz w:val="28"/>
          <w:szCs w:val="28"/>
          <w:lang w:val="de-DE"/>
        </w:rPr>
        <w:t>Genitiv</w:t>
      </w:r>
      <w:r w:rsidRPr="00E607ED">
        <w:rPr>
          <w:rFonts w:ascii="Rockwell" w:hAnsi="Rockwell"/>
          <w:sz w:val="28"/>
          <w:szCs w:val="28"/>
        </w:rPr>
        <w:t xml:space="preserve">                                                              </w:t>
      </w:r>
      <w:r w:rsidRPr="00E607ED">
        <w:rPr>
          <w:sz w:val="28"/>
          <w:szCs w:val="28"/>
        </w:rPr>
        <w:t>Простое</w:t>
      </w:r>
      <w:r w:rsidRPr="00E607ED">
        <w:rPr>
          <w:rFonts w:ascii="Rockwell" w:hAnsi="Rockwell"/>
          <w:sz w:val="28"/>
          <w:szCs w:val="28"/>
        </w:rPr>
        <w:t xml:space="preserve"> </w:t>
      </w:r>
      <w:r w:rsidRPr="00E607ED">
        <w:rPr>
          <w:sz w:val="28"/>
          <w:szCs w:val="28"/>
        </w:rPr>
        <w:t>предложение</w:t>
      </w:r>
      <w:r w:rsidRPr="00E607ED">
        <w:rPr>
          <w:rFonts w:ascii="Rockwell" w:hAnsi="Rockwell"/>
          <w:sz w:val="28"/>
          <w:szCs w:val="28"/>
        </w:rPr>
        <w:t xml:space="preserve"> (</w:t>
      </w:r>
      <w:r w:rsidRPr="00E607ED">
        <w:rPr>
          <w:sz w:val="28"/>
          <w:szCs w:val="28"/>
        </w:rPr>
        <w:t>отрицание</w:t>
      </w:r>
      <w:r w:rsidRPr="00E607ED">
        <w:rPr>
          <w:rFonts w:ascii="Rockwell" w:hAnsi="Rockwell"/>
          <w:sz w:val="28"/>
          <w:szCs w:val="28"/>
        </w:rPr>
        <w:t xml:space="preserve"> </w:t>
      </w:r>
      <w:r w:rsidRPr="00E607ED">
        <w:rPr>
          <w:rFonts w:ascii="Rockwell" w:hAnsi="Rockwell"/>
          <w:sz w:val="28"/>
          <w:szCs w:val="28"/>
          <w:lang w:val="de-DE"/>
        </w:rPr>
        <w:t>nicht</w:t>
      </w:r>
      <w:r w:rsidRPr="00E607ED">
        <w:rPr>
          <w:rFonts w:ascii="Rockwell" w:hAnsi="Rockwell"/>
          <w:sz w:val="28"/>
          <w:szCs w:val="28"/>
        </w:rPr>
        <w:t xml:space="preserve">, </w:t>
      </w:r>
      <w:r w:rsidRPr="00E607ED">
        <w:rPr>
          <w:rFonts w:ascii="Rockwell" w:hAnsi="Rockwell"/>
          <w:sz w:val="28"/>
          <w:szCs w:val="28"/>
          <w:lang w:val="de-DE"/>
        </w:rPr>
        <w:t>kein</w:t>
      </w:r>
      <w:r w:rsidRPr="00E607ED">
        <w:rPr>
          <w:rFonts w:ascii="Rockwell" w:hAnsi="Rockwell"/>
          <w:sz w:val="28"/>
          <w:szCs w:val="28"/>
        </w:rPr>
        <w:t>)</w:t>
      </w:r>
    </w:p>
    <w:p w:rsidR="00CA7157" w:rsidRPr="00450C31" w:rsidRDefault="00CA7157" w:rsidP="00CA7157">
      <w:pPr>
        <w:rPr>
          <w:sz w:val="28"/>
          <w:szCs w:val="28"/>
          <w:lang w:val="de-DE"/>
        </w:rPr>
      </w:pPr>
      <w:r>
        <w:rPr>
          <w:sz w:val="28"/>
          <w:szCs w:val="28"/>
        </w:rPr>
        <w:t>Спряжение</w:t>
      </w:r>
      <w:r w:rsidRPr="00450C31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</w:rPr>
        <w:t>глаголов</w:t>
      </w:r>
      <w:r w:rsidRPr="00450C31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  <w:lang w:val="de-DE"/>
        </w:rPr>
        <w:t xml:space="preserve">Haben, sein  </w:t>
      </w:r>
      <w:r w:rsidRPr="00450C31">
        <w:rPr>
          <w:sz w:val="28"/>
          <w:szCs w:val="28"/>
          <w:lang w:val="de-DE"/>
        </w:rPr>
        <w:t xml:space="preserve">                                                                        </w:t>
      </w:r>
      <w:r>
        <w:rPr>
          <w:sz w:val="28"/>
          <w:szCs w:val="28"/>
        </w:rPr>
        <w:t>Стихотворение</w:t>
      </w:r>
      <w:r w:rsidRPr="00450C31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  <w:lang w:val="de-DE"/>
        </w:rPr>
        <w:t>„Die Ferien sind vorbei“</w:t>
      </w:r>
    </w:p>
    <w:p w:rsidR="00CA7157" w:rsidRPr="00053B46" w:rsidRDefault="00CA7157" w:rsidP="00CA7157">
      <w:pPr>
        <w:pBdr>
          <w:top w:val="thinThickMediumGap" w:sz="24" w:space="1" w:color="808000"/>
          <w:left w:val="thinThickMediumGap" w:sz="24" w:space="4" w:color="808000"/>
          <w:bottom w:val="thickThinMediumGap" w:sz="24" w:space="1" w:color="808000"/>
          <w:right w:val="thickThinMediumGap" w:sz="24" w:space="4" w:color="808000"/>
        </w:pBdr>
        <w:ind w:left="1080"/>
        <w:rPr>
          <w:rFonts w:ascii="Calibri" w:eastAsia="Calibri" w:hAnsi="Calibri" w:cs="Times New Roman"/>
          <w:b/>
          <w:color w:val="800000"/>
          <w:sz w:val="36"/>
          <w:szCs w:val="36"/>
        </w:rPr>
      </w:pPr>
      <w:r w:rsidRPr="00053B46">
        <w:rPr>
          <w:rFonts w:ascii="Calibri" w:eastAsia="Calibri" w:hAnsi="Calibri" w:cs="Times New Roman"/>
          <w:b/>
          <w:color w:val="800000"/>
          <w:sz w:val="36"/>
          <w:szCs w:val="36"/>
        </w:rPr>
        <w:t>Функционально-стилистические таблицы</w:t>
      </w:r>
      <w:r>
        <w:rPr>
          <w:rFonts w:ascii="Calibri" w:eastAsia="Calibri" w:hAnsi="Calibri" w:cs="Times New Roman"/>
          <w:b/>
          <w:color w:val="800000"/>
          <w:sz w:val="36"/>
          <w:szCs w:val="36"/>
        </w:rPr>
        <w:t xml:space="preserve"> </w:t>
      </w:r>
      <w:r w:rsidRPr="005D3BFD">
        <w:rPr>
          <w:rFonts w:ascii="Calibri" w:eastAsia="Calibri" w:hAnsi="Calibri" w:cs="Times New Roman"/>
          <w:b/>
          <w:i/>
          <w:sz w:val="36"/>
          <w:szCs w:val="36"/>
        </w:rPr>
        <w:t>(перечень)</w:t>
      </w:r>
    </w:p>
    <w:p w:rsidR="00CA7157" w:rsidRPr="00C6266B" w:rsidRDefault="00CA7157" w:rsidP="00CA7157">
      <w:pPr>
        <w:numPr>
          <w:ilvl w:val="0"/>
          <w:numId w:val="69"/>
        </w:numPr>
        <w:pBdr>
          <w:top w:val="thinThickMediumGap" w:sz="24" w:space="1" w:color="808000"/>
          <w:left w:val="thinThickMediumGap" w:sz="24" w:space="4" w:color="808000"/>
          <w:bottom w:val="thickThinMediumGap" w:sz="24" w:space="1" w:color="808000"/>
          <w:right w:val="thickThinMediumGap" w:sz="24" w:space="4" w:color="808000"/>
        </w:pBdr>
        <w:spacing w:after="0" w:line="240" w:lineRule="auto"/>
        <w:rPr>
          <w:rFonts w:ascii="Lucida Sans Unicode" w:eastAsia="Calibri" w:hAnsi="Lucida Sans Unicode" w:cs="Lucida Sans Unicode"/>
          <w:b/>
          <w:sz w:val="32"/>
          <w:szCs w:val="32"/>
        </w:rPr>
      </w:pPr>
      <w:r w:rsidRPr="00C6266B">
        <w:rPr>
          <w:rFonts w:ascii="Lucida Sans Unicode" w:eastAsia="Calibri" w:hAnsi="Lucida Sans Unicode" w:cs="Lucida Sans Unicode"/>
          <w:b/>
          <w:sz w:val="32"/>
          <w:szCs w:val="32"/>
          <w:lang w:val="de-DE"/>
        </w:rPr>
        <w:t>Die</w:t>
      </w:r>
      <w:r w:rsidRPr="00C6266B">
        <w:rPr>
          <w:rFonts w:ascii="Lucida Sans Unicode" w:eastAsia="Calibri" w:hAnsi="Lucida Sans Unicode" w:cs="Lucida Sans Unicode"/>
          <w:b/>
          <w:sz w:val="32"/>
          <w:szCs w:val="32"/>
        </w:rPr>
        <w:t xml:space="preserve"> </w:t>
      </w:r>
      <w:r w:rsidRPr="00C6266B">
        <w:rPr>
          <w:rFonts w:ascii="Lucida Sans Unicode" w:eastAsia="Calibri" w:hAnsi="Lucida Sans Unicode" w:cs="Lucida Sans Unicode"/>
          <w:b/>
          <w:sz w:val="32"/>
          <w:szCs w:val="32"/>
          <w:lang w:val="de-DE"/>
        </w:rPr>
        <w:t>Schule</w:t>
      </w:r>
    </w:p>
    <w:p w:rsidR="00CA7157" w:rsidRPr="00C6266B" w:rsidRDefault="00CA7157" w:rsidP="00CA7157">
      <w:pPr>
        <w:numPr>
          <w:ilvl w:val="0"/>
          <w:numId w:val="69"/>
        </w:numPr>
        <w:pBdr>
          <w:top w:val="thinThickMediumGap" w:sz="24" w:space="1" w:color="808000"/>
          <w:left w:val="thinThickMediumGap" w:sz="24" w:space="4" w:color="808000"/>
          <w:bottom w:val="thickThinMediumGap" w:sz="24" w:space="1" w:color="808000"/>
          <w:right w:val="thickThinMediumGap" w:sz="24" w:space="4" w:color="808000"/>
        </w:pBdr>
        <w:spacing w:after="0" w:line="240" w:lineRule="auto"/>
        <w:rPr>
          <w:rFonts w:ascii="Lucida Sans Unicode" w:eastAsia="Calibri" w:hAnsi="Lucida Sans Unicode" w:cs="Lucida Sans Unicode"/>
          <w:b/>
          <w:sz w:val="32"/>
          <w:szCs w:val="32"/>
        </w:rPr>
      </w:pPr>
      <w:proofErr w:type="spellStart"/>
      <w:r w:rsidRPr="00C6266B">
        <w:rPr>
          <w:rFonts w:ascii="Lucida Sans Unicode" w:eastAsia="Calibri" w:hAnsi="Lucida Sans Unicode" w:cs="Lucida Sans Unicode"/>
          <w:b/>
          <w:sz w:val="32"/>
          <w:szCs w:val="32"/>
          <w:lang w:val="de-DE"/>
        </w:rPr>
        <w:t>Wowas</w:t>
      </w:r>
      <w:proofErr w:type="spellEnd"/>
      <w:r w:rsidRPr="00C6266B">
        <w:rPr>
          <w:rFonts w:ascii="Lucida Sans Unicode" w:eastAsia="Calibri" w:hAnsi="Lucida Sans Unicode" w:cs="Lucida Sans Unicode"/>
          <w:b/>
          <w:sz w:val="32"/>
          <w:szCs w:val="32"/>
        </w:rPr>
        <w:t xml:space="preserve"> </w:t>
      </w:r>
      <w:r w:rsidRPr="00C6266B">
        <w:rPr>
          <w:rFonts w:ascii="Lucida Sans Unicode" w:eastAsia="Calibri" w:hAnsi="Lucida Sans Unicode" w:cs="Lucida Sans Unicode"/>
          <w:b/>
          <w:sz w:val="32"/>
          <w:szCs w:val="32"/>
          <w:lang w:val="de-DE"/>
        </w:rPr>
        <w:t>Zimmer</w:t>
      </w:r>
    </w:p>
    <w:p w:rsidR="00CA7157" w:rsidRPr="00C6266B" w:rsidRDefault="00CA7157" w:rsidP="00CA7157">
      <w:pPr>
        <w:numPr>
          <w:ilvl w:val="0"/>
          <w:numId w:val="69"/>
        </w:numPr>
        <w:pBdr>
          <w:top w:val="thinThickMediumGap" w:sz="24" w:space="1" w:color="808000"/>
          <w:left w:val="thinThickMediumGap" w:sz="24" w:space="4" w:color="808000"/>
          <w:bottom w:val="thickThinMediumGap" w:sz="24" w:space="1" w:color="808000"/>
          <w:right w:val="thickThinMediumGap" w:sz="24" w:space="4" w:color="808000"/>
        </w:pBdr>
        <w:spacing w:after="0" w:line="240" w:lineRule="auto"/>
        <w:rPr>
          <w:rFonts w:ascii="Lucida Sans Unicode" w:eastAsia="Calibri" w:hAnsi="Lucida Sans Unicode" w:cs="Lucida Sans Unicode"/>
          <w:b/>
          <w:sz w:val="32"/>
          <w:szCs w:val="32"/>
        </w:rPr>
      </w:pPr>
      <w:r w:rsidRPr="00C6266B">
        <w:rPr>
          <w:rFonts w:ascii="Lucida Sans Unicode" w:eastAsia="Calibri" w:hAnsi="Lucida Sans Unicode" w:cs="Lucida Sans Unicode"/>
          <w:b/>
          <w:sz w:val="32"/>
          <w:szCs w:val="32"/>
          <w:lang w:val="de-DE"/>
        </w:rPr>
        <w:t>Das</w:t>
      </w:r>
      <w:r w:rsidRPr="00C6266B">
        <w:rPr>
          <w:rFonts w:ascii="Lucida Sans Unicode" w:eastAsia="Calibri" w:hAnsi="Lucida Sans Unicode" w:cs="Lucida Sans Unicode"/>
          <w:b/>
          <w:sz w:val="32"/>
          <w:szCs w:val="32"/>
        </w:rPr>
        <w:t xml:space="preserve"> </w:t>
      </w:r>
      <w:r w:rsidRPr="00C6266B">
        <w:rPr>
          <w:rFonts w:ascii="Lucida Sans Unicode" w:eastAsia="Calibri" w:hAnsi="Lucida Sans Unicode" w:cs="Lucida Sans Unicode"/>
          <w:b/>
          <w:sz w:val="32"/>
          <w:szCs w:val="32"/>
          <w:lang w:val="de-DE"/>
        </w:rPr>
        <w:t>Klassenzimmer</w:t>
      </w:r>
    </w:p>
    <w:p w:rsidR="00CA7157" w:rsidRPr="00C6266B" w:rsidRDefault="00CA7157" w:rsidP="00CA7157">
      <w:pPr>
        <w:numPr>
          <w:ilvl w:val="0"/>
          <w:numId w:val="69"/>
        </w:numPr>
        <w:pBdr>
          <w:top w:val="thinThickMediumGap" w:sz="24" w:space="1" w:color="808000"/>
          <w:left w:val="thinThickMediumGap" w:sz="24" w:space="4" w:color="808000"/>
          <w:bottom w:val="thickThinMediumGap" w:sz="24" w:space="1" w:color="808000"/>
          <w:right w:val="thickThinMediumGap" w:sz="24" w:space="4" w:color="808000"/>
        </w:pBdr>
        <w:spacing w:after="0" w:line="240" w:lineRule="auto"/>
        <w:rPr>
          <w:rFonts w:ascii="Lucida Sans Unicode" w:eastAsia="Calibri" w:hAnsi="Lucida Sans Unicode" w:cs="Lucida Sans Unicode"/>
          <w:b/>
          <w:sz w:val="32"/>
          <w:szCs w:val="32"/>
        </w:rPr>
      </w:pPr>
      <w:r w:rsidRPr="00C6266B">
        <w:rPr>
          <w:rFonts w:ascii="Lucida Sans Unicode" w:eastAsia="Calibri" w:hAnsi="Lucida Sans Unicode" w:cs="Lucida Sans Unicode"/>
          <w:b/>
          <w:sz w:val="32"/>
          <w:szCs w:val="32"/>
          <w:lang w:val="de-DE"/>
        </w:rPr>
        <w:t>Die</w:t>
      </w:r>
      <w:r w:rsidRPr="00C6266B">
        <w:rPr>
          <w:rFonts w:ascii="Lucida Sans Unicode" w:eastAsia="Calibri" w:hAnsi="Lucida Sans Unicode" w:cs="Lucida Sans Unicode"/>
          <w:b/>
          <w:sz w:val="32"/>
          <w:szCs w:val="32"/>
        </w:rPr>
        <w:t xml:space="preserve"> </w:t>
      </w:r>
      <w:r w:rsidRPr="00C6266B">
        <w:rPr>
          <w:rFonts w:ascii="Lucida Sans Unicode" w:eastAsia="Calibri" w:hAnsi="Lucida Sans Unicode" w:cs="Lucida Sans Unicode"/>
          <w:b/>
          <w:sz w:val="32"/>
          <w:szCs w:val="32"/>
          <w:lang w:val="de-DE"/>
        </w:rPr>
        <w:t>Wohnung</w:t>
      </w:r>
    </w:p>
    <w:p w:rsidR="00CA7157" w:rsidRPr="00C6266B" w:rsidRDefault="00CA7157" w:rsidP="00CA7157">
      <w:pPr>
        <w:numPr>
          <w:ilvl w:val="0"/>
          <w:numId w:val="69"/>
        </w:numPr>
        <w:pBdr>
          <w:top w:val="thinThickMediumGap" w:sz="24" w:space="1" w:color="808000"/>
          <w:left w:val="thinThickMediumGap" w:sz="24" w:space="4" w:color="808000"/>
          <w:bottom w:val="thickThinMediumGap" w:sz="24" w:space="1" w:color="808000"/>
          <w:right w:val="thickThinMediumGap" w:sz="24" w:space="4" w:color="808000"/>
        </w:pBdr>
        <w:spacing w:after="0" w:line="240" w:lineRule="auto"/>
        <w:rPr>
          <w:rFonts w:ascii="Lucida Sans Unicode" w:eastAsia="Calibri" w:hAnsi="Lucida Sans Unicode" w:cs="Lucida Sans Unicode"/>
          <w:b/>
          <w:sz w:val="32"/>
          <w:szCs w:val="32"/>
        </w:rPr>
      </w:pPr>
      <w:r w:rsidRPr="00C6266B">
        <w:rPr>
          <w:rFonts w:ascii="Lucida Sans Unicode" w:eastAsia="Calibri" w:hAnsi="Lucida Sans Unicode" w:cs="Lucida Sans Unicode"/>
          <w:b/>
          <w:sz w:val="32"/>
          <w:szCs w:val="32"/>
          <w:lang w:val="de-DE"/>
        </w:rPr>
        <w:t>Ein</w:t>
      </w:r>
      <w:r w:rsidRPr="00C6266B">
        <w:rPr>
          <w:rFonts w:ascii="Lucida Sans Unicode" w:eastAsia="Calibri" w:hAnsi="Lucida Sans Unicode" w:cs="Lucida Sans Unicode"/>
          <w:b/>
          <w:sz w:val="32"/>
          <w:szCs w:val="32"/>
        </w:rPr>
        <w:t xml:space="preserve"> </w:t>
      </w:r>
      <w:r w:rsidRPr="00C6266B">
        <w:rPr>
          <w:rFonts w:ascii="Lucida Sans Unicode" w:eastAsia="Calibri" w:hAnsi="Lucida Sans Unicode" w:cs="Lucida Sans Unicode"/>
          <w:b/>
          <w:sz w:val="32"/>
          <w:szCs w:val="32"/>
          <w:lang w:val="de-DE"/>
        </w:rPr>
        <w:t>guter</w:t>
      </w:r>
      <w:r w:rsidRPr="00C6266B">
        <w:rPr>
          <w:rFonts w:ascii="Lucida Sans Unicode" w:eastAsia="Calibri" w:hAnsi="Lucida Sans Unicode" w:cs="Lucida Sans Unicode"/>
          <w:b/>
          <w:sz w:val="32"/>
          <w:szCs w:val="32"/>
        </w:rPr>
        <w:t xml:space="preserve"> </w:t>
      </w:r>
      <w:r w:rsidRPr="00C6266B">
        <w:rPr>
          <w:rFonts w:ascii="Lucida Sans Unicode" w:eastAsia="Calibri" w:hAnsi="Lucida Sans Unicode" w:cs="Lucida Sans Unicode"/>
          <w:b/>
          <w:sz w:val="32"/>
          <w:szCs w:val="32"/>
          <w:lang w:val="de-DE"/>
        </w:rPr>
        <w:t>Pionier</w:t>
      </w:r>
    </w:p>
    <w:p w:rsidR="00CA7157" w:rsidRPr="00C6266B" w:rsidRDefault="00CA7157" w:rsidP="00CA7157">
      <w:pPr>
        <w:numPr>
          <w:ilvl w:val="0"/>
          <w:numId w:val="69"/>
        </w:numPr>
        <w:pBdr>
          <w:top w:val="thinThickMediumGap" w:sz="24" w:space="1" w:color="808000"/>
          <w:left w:val="thinThickMediumGap" w:sz="24" w:space="4" w:color="808000"/>
          <w:bottom w:val="thickThinMediumGap" w:sz="24" w:space="1" w:color="808000"/>
          <w:right w:val="thickThinMediumGap" w:sz="24" w:space="4" w:color="808000"/>
        </w:pBdr>
        <w:spacing w:after="0" w:line="240" w:lineRule="auto"/>
        <w:rPr>
          <w:rFonts w:ascii="Lucida Sans Unicode" w:eastAsia="Calibri" w:hAnsi="Lucida Sans Unicode" w:cs="Lucida Sans Unicode"/>
          <w:b/>
          <w:sz w:val="32"/>
          <w:szCs w:val="32"/>
          <w:lang w:val="de-DE"/>
        </w:rPr>
      </w:pPr>
      <w:r w:rsidRPr="00C6266B">
        <w:rPr>
          <w:rFonts w:ascii="Lucida Sans Unicode" w:eastAsia="Calibri" w:hAnsi="Lucida Sans Unicode" w:cs="Lucida Sans Unicode"/>
          <w:b/>
          <w:sz w:val="32"/>
          <w:szCs w:val="32"/>
          <w:lang w:val="de-DE"/>
        </w:rPr>
        <w:t>Mein</w:t>
      </w:r>
      <w:r w:rsidRPr="00C6266B">
        <w:rPr>
          <w:rFonts w:ascii="Lucida Sans Unicode" w:eastAsia="Calibri" w:hAnsi="Lucida Sans Unicode" w:cs="Lucida Sans Unicode"/>
          <w:b/>
          <w:sz w:val="32"/>
          <w:szCs w:val="32"/>
        </w:rPr>
        <w:t xml:space="preserve"> </w:t>
      </w:r>
      <w:r w:rsidRPr="00C6266B">
        <w:rPr>
          <w:rFonts w:ascii="Lucida Sans Unicode" w:eastAsia="Calibri" w:hAnsi="Lucida Sans Unicode" w:cs="Lucida Sans Unicode"/>
          <w:b/>
          <w:sz w:val="32"/>
          <w:szCs w:val="32"/>
          <w:lang w:val="de-DE"/>
        </w:rPr>
        <w:t>Freund</w:t>
      </w:r>
    </w:p>
    <w:p w:rsidR="00CA7157" w:rsidRPr="00C6266B" w:rsidRDefault="00CA7157" w:rsidP="00CA7157">
      <w:pPr>
        <w:numPr>
          <w:ilvl w:val="0"/>
          <w:numId w:val="69"/>
        </w:numPr>
        <w:pBdr>
          <w:top w:val="thinThickMediumGap" w:sz="24" w:space="1" w:color="808000"/>
          <w:left w:val="thinThickMediumGap" w:sz="24" w:space="4" w:color="808000"/>
          <w:bottom w:val="thickThinMediumGap" w:sz="24" w:space="1" w:color="808000"/>
          <w:right w:val="thickThinMediumGap" w:sz="24" w:space="4" w:color="808000"/>
        </w:pBdr>
        <w:spacing w:after="0" w:line="240" w:lineRule="auto"/>
        <w:rPr>
          <w:rFonts w:ascii="Lucida Sans Unicode" w:eastAsia="Calibri" w:hAnsi="Lucida Sans Unicode" w:cs="Lucida Sans Unicode"/>
          <w:b/>
          <w:sz w:val="32"/>
          <w:szCs w:val="32"/>
          <w:lang w:val="de-DE"/>
        </w:rPr>
      </w:pPr>
      <w:r w:rsidRPr="00C6266B">
        <w:rPr>
          <w:rFonts w:ascii="Lucida Sans Unicode" w:eastAsia="Calibri" w:hAnsi="Lucida Sans Unicode" w:cs="Lucida Sans Unicode"/>
          <w:b/>
          <w:sz w:val="32"/>
          <w:szCs w:val="32"/>
          <w:lang w:val="de-DE"/>
        </w:rPr>
        <w:t xml:space="preserve">Der Klassendienst </w:t>
      </w:r>
    </w:p>
    <w:p w:rsidR="00CA7157" w:rsidRPr="00C6266B" w:rsidRDefault="00CA7157" w:rsidP="00CA7157">
      <w:pPr>
        <w:numPr>
          <w:ilvl w:val="0"/>
          <w:numId w:val="69"/>
        </w:numPr>
        <w:pBdr>
          <w:top w:val="thinThickMediumGap" w:sz="24" w:space="1" w:color="808000"/>
          <w:left w:val="thinThickMediumGap" w:sz="24" w:space="4" w:color="808000"/>
          <w:bottom w:val="thickThinMediumGap" w:sz="24" w:space="1" w:color="808000"/>
          <w:right w:val="thickThinMediumGap" w:sz="24" w:space="4" w:color="808000"/>
        </w:pBdr>
        <w:spacing w:after="0" w:line="240" w:lineRule="auto"/>
        <w:rPr>
          <w:rFonts w:ascii="Lucida Sans Unicode" w:eastAsia="Calibri" w:hAnsi="Lucida Sans Unicode" w:cs="Lucida Sans Unicode"/>
          <w:b/>
          <w:sz w:val="32"/>
          <w:szCs w:val="32"/>
          <w:lang w:val="de-DE"/>
        </w:rPr>
      </w:pPr>
      <w:r w:rsidRPr="00C6266B">
        <w:rPr>
          <w:rFonts w:ascii="Lucida Sans Unicode" w:eastAsia="Calibri" w:hAnsi="Lucida Sans Unicode" w:cs="Lucida Sans Unicode"/>
          <w:b/>
          <w:sz w:val="32"/>
          <w:szCs w:val="32"/>
          <w:lang w:val="de-DE"/>
        </w:rPr>
        <w:t>Die Turnstunde</w:t>
      </w:r>
    </w:p>
    <w:p w:rsidR="00CA7157" w:rsidRPr="00C6266B" w:rsidRDefault="00CA7157" w:rsidP="00CA7157">
      <w:pPr>
        <w:numPr>
          <w:ilvl w:val="0"/>
          <w:numId w:val="69"/>
        </w:numPr>
        <w:pBdr>
          <w:top w:val="thinThickMediumGap" w:sz="24" w:space="1" w:color="808000"/>
          <w:left w:val="thinThickMediumGap" w:sz="24" w:space="4" w:color="808000"/>
          <w:bottom w:val="thickThinMediumGap" w:sz="24" w:space="1" w:color="808000"/>
          <w:right w:val="thickThinMediumGap" w:sz="24" w:space="4" w:color="808000"/>
        </w:pBdr>
        <w:spacing w:after="0" w:line="240" w:lineRule="auto"/>
        <w:rPr>
          <w:rFonts w:ascii="Lucida Sans Unicode" w:eastAsia="Calibri" w:hAnsi="Lucida Sans Unicode" w:cs="Lucida Sans Unicode"/>
          <w:b/>
          <w:sz w:val="32"/>
          <w:szCs w:val="32"/>
          <w:lang w:val="de-DE"/>
        </w:rPr>
      </w:pPr>
      <w:r w:rsidRPr="00C6266B">
        <w:rPr>
          <w:rFonts w:ascii="Lucida Sans Unicode" w:eastAsia="Calibri" w:hAnsi="Lucida Sans Unicode" w:cs="Lucida Sans Unicode"/>
          <w:b/>
          <w:sz w:val="32"/>
          <w:szCs w:val="32"/>
          <w:lang w:val="de-DE"/>
        </w:rPr>
        <w:t>Die Schulbibliothek</w:t>
      </w:r>
    </w:p>
    <w:p w:rsidR="00CA7157" w:rsidRPr="00C6266B" w:rsidRDefault="00CA7157" w:rsidP="00CA7157">
      <w:pPr>
        <w:numPr>
          <w:ilvl w:val="0"/>
          <w:numId w:val="69"/>
        </w:numPr>
        <w:pBdr>
          <w:top w:val="thinThickMediumGap" w:sz="24" w:space="1" w:color="808000"/>
          <w:left w:val="thinThickMediumGap" w:sz="24" w:space="4" w:color="808000"/>
          <w:bottom w:val="thickThinMediumGap" w:sz="24" w:space="1" w:color="808000"/>
          <w:right w:val="thickThinMediumGap" w:sz="24" w:space="4" w:color="808000"/>
        </w:pBdr>
        <w:spacing w:after="0" w:line="240" w:lineRule="auto"/>
        <w:rPr>
          <w:rFonts w:ascii="Lucida Sans Unicode" w:eastAsia="Calibri" w:hAnsi="Lucida Sans Unicode" w:cs="Lucida Sans Unicode"/>
          <w:b/>
          <w:sz w:val="32"/>
          <w:szCs w:val="32"/>
          <w:lang w:val="de-DE"/>
        </w:rPr>
      </w:pPr>
      <w:proofErr w:type="spellStart"/>
      <w:r w:rsidRPr="00C6266B">
        <w:rPr>
          <w:rFonts w:ascii="Lucida Sans Unicode" w:eastAsia="Calibri" w:hAnsi="Lucida Sans Unicode" w:cs="Lucida Sans Unicode"/>
          <w:b/>
          <w:sz w:val="32"/>
          <w:szCs w:val="32"/>
          <w:lang w:val="de-DE"/>
        </w:rPr>
        <w:t>Wowa</w:t>
      </w:r>
      <w:proofErr w:type="spellEnd"/>
      <w:r w:rsidRPr="00C6266B">
        <w:rPr>
          <w:rFonts w:ascii="Lucida Sans Unicode" w:eastAsia="Calibri" w:hAnsi="Lucida Sans Unicode" w:cs="Lucida Sans Unicode"/>
          <w:b/>
          <w:sz w:val="32"/>
          <w:szCs w:val="32"/>
          <w:lang w:val="de-DE"/>
        </w:rPr>
        <w:t xml:space="preserve"> hilft zu Hause</w:t>
      </w:r>
    </w:p>
    <w:p w:rsidR="00CA7157" w:rsidRPr="00C6266B" w:rsidRDefault="00CA7157" w:rsidP="00CA7157">
      <w:pPr>
        <w:numPr>
          <w:ilvl w:val="0"/>
          <w:numId w:val="69"/>
        </w:numPr>
        <w:pBdr>
          <w:top w:val="thinThickMediumGap" w:sz="24" w:space="1" w:color="808000"/>
          <w:left w:val="thinThickMediumGap" w:sz="24" w:space="4" w:color="808000"/>
          <w:bottom w:val="thickThinMediumGap" w:sz="24" w:space="1" w:color="808000"/>
          <w:right w:val="thickThinMediumGap" w:sz="24" w:space="4" w:color="808000"/>
        </w:pBdr>
        <w:spacing w:after="0" w:line="240" w:lineRule="auto"/>
        <w:rPr>
          <w:rFonts w:ascii="Lucida Sans Unicode" w:eastAsia="Calibri" w:hAnsi="Lucida Sans Unicode" w:cs="Lucida Sans Unicode"/>
          <w:b/>
          <w:sz w:val="32"/>
          <w:szCs w:val="32"/>
          <w:lang w:val="de-DE"/>
        </w:rPr>
      </w:pPr>
      <w:r w:rsidRPr="00C6266B">
        <w:rPr>
          <w:rFonts w:ascii="Lucida Sans Unicode" w:eastAsia="Calibri" w:hAnsi="Lucida Sans Unicode" w:cs="Lucida Sans Unicode"/>
          <w:b/>
          <w:sz w:val="32"/>
          <w:szCs w:val="32"/>
          <w:lang w:val="de-DE"/>
        </w:rPr>
        <w:lastRenderedPageBreak/>
        <w:t>Der Stundenplan</w:t>
      </w:r>
    </w:p>
    <w:p w:rsidR="00CA7157" w:rsidRPr="00C6266B" w:rsidRDefault="00CA7157" w:rsidP="00CA7157">
      <w:pPr>
        <w:numPr>
          <w:ilvl w:val="0"/>
          <w:numId w:val="69"/>
        </w:numPr>
        <w:pBdr>
          <w:top w:val="thinThickMediumGap" w:sz="24" w:space="1" w:color="808000"/>
          <w:left w:val="thinThickMediumGap" w:sz="24" w:space="4" w:color="808000"/>
          <w:bottom w:val="thickThinMediumGap" w:sz="24" w:space="1" w:color="808000"/>
          <w:right w:val="thickThinMediumGap" w:sz="24" w:space="4" w:color="808000"/>
        </w:pBdr>
        <w:spacing w:after="0" w:line="240" w:lineRule="auto"/>
        <w:rPr>
          <w:rFonts w:ascii="Lucida Sans Unicode" w:eastAsia="Calibri" w:hAnsi="Lucida Sans Unicode" w:cs="Lucida Sans Unicode"/>
          <w:b/>
          <w:sz w:val="32"/>
          <w:szCs w:val="32"/>
          <w:lang w:val="de-DE"/>
        </w:rPr>
      </w:pPr>
      <w:proofErr w:type="spellStart"/>
      <w:r w:rsidRPr="00C6266B">
        <w:rPr>
          <w:rFonts w:ascii="Lucida Sans Unicode" w:eastAsia="Calibri" w:hAnsi="Lucida Sans Unicode" w:cs="Lucida Sans Unicode"/>
          <w:b/>
          <w:sz w:val="32"/>
          <w:szCs w:val="32"/>
        </w:rPr>
        <w:t>Словолов</w:t>
      </w:r>
      <w:proofErr w:type="spellEnd"/>
      <w:r w:rsidRPr="00C6266B">
        <w:rPr>
          <w:rFonts w:ascii="Lucida Sans Unicode" w:eastAsia="Calibri" w:hAnsi="Lucida Sans Unicode" w:cs="Lucida Sans Unicode"/>
          <w:b/>
          <w:sz w:val="32"/>
          <w:szCs w:val="32"/>
        </w:rPr>
        <w:t xml:space="preserve"> </w:t>
      </w:r>
      <w:r w:rsidRPr="00C6266B">
        <w:rPr>
          <w:rFonts w:ascii="Lucida Sans Unicode" w:eastAsia="Calibri" w:hAnsi="Lucida Sans Unicode" w:cs="Lucida Sans Unicode"/>
          <w:b/>
          <w:sz w:val="32"/>
          <w:szCs w:val="32"/>
          <w:lang w:val="de-DE"/>
        </w:rPr>
        <w:t>„Im Herbst“</w:t>
      </w:r>
    </w:p>
    <w:p w:rsidR="00CA7157" w:rsidRPr="00C6266B" w:rsidRDefault="00CA7157" w:rsidP="00CA7157">
      <w:pPr>
        <w:numPr>
          <w:ilvl w:val="0"/>
          <w:numId w:val="69"/>
        </w:numPr>
        <w:pBdr>
          <w:top w:val="thinThickMediumGap" w:sz="24" w:space="1" w:color="808000"/>
          <w:left w:val="thinThickMediumGap" w:sz="24" w:space="4" w:color="808000"/>
          <w:bottom w:val="thickThinMediumGap" w:sz="24" w:space="1" w:color="808000"/>
          <w:right w:val="thickThinMediumGap" w:sz="24" w:space="4" w:color="808000"/>
        </w:pBdr>
        <w:spacing w:after="0" w:line="240" w:lineRule="auto"/>
        <w:rPr>
          <w:rFonts w:ascii="Lucida Sans Unicode" w:eastAsia="Calibri" w:hAnsi="Lucida Sans Unicode" w:cs="Lucida Sans Unicode"/>
          <w:b/>
          <w:sz w:val="32"/>
          <w:szCs w:val="32"/>
          <w:lang w:val="de-DE"/>
        </w:rPr>
      </w:pPr>
      <w:proofErr w:type="spellStart"/>
      <w:r w:rsidRPr="00C6266B">
        <w:rPr>
          <w:rFonts w:ascii="Lucida Sans Unicode" w:eastAsia="Calibri" w:hAnsi="Lucida Sans Unicode" w:cs="Lucida Sans Unicode"/>
          <w:b/>
          <w:sz w:val="32"/>
          <w:szCs w:val="32"/>
        </w:rPr>
        <w:t>Словолов</w:t>
      </w:r>
      <w:proofErr w:type="spellEnd"/>
      <w:r w:rsidRPr="00C6266B">
        <w:rPr>
          <w:rFonts w:ascii="Lucida Sans Unicode" w:eastAsia="Calibri" w:hAnsi="Lucida Sans Unicode" w:cs="Lucida Sans Unicode"/>
          <w:b/>
          <w:sz w:val="32"/>
          <w:szCs w:val="32"/>
        </w:rPr>
        <w:t xml:space="preserve"> </w:t>
      </w:r>
      <w:r w:rsidRPr="00C6266B">
        <w:rPr>
          <w:rFonts w:ascii="Lucida Sans Unicode" w:eastAsia="Calibri" w:hAnsi="Lucida Sans Unicode" w:cs="Lucida Sans Unicode"/>
          <w:b/>
          <w:sz w:val="32"/>
          <w:szCs w:val="32"/>
          <w:lang w:val="de-DE"/>
        </w:rPr>
        <w:t>„Der Sportfreund“</w:t>
      </w:r>
    </w:p>
    <w:p w:rsidR="00CA7157" w:rsidRPr="00C6266B" w:rsidRDefault="00CA7157" w:rsidP="00CA7157">
      <w:pPr>
        <w:numPr>
          <w:ilvl w:val="0"/>
          <w:numId w:val="69"/>
        </w:numPr>
        <w:pBdr>
          <w:top w:val="thinThickMediumGap" w:sz="24" w:space="1" w:color="808000"/>
          <w:left w:val="thinThickMediumGap" w:sz="24" w:space="4" w:color="808000"/>
          <w:bottom w:val="thickThinMediumGap" w:sz="24" w:space="1" w:color="808000"/>
          <w:right w:val="thickThinMediumGap" w:sz="24" w:space="4" w:color="808000"/>
        </w:pBdr>
        <w:spacing w:after="0" w:line="240" w:lineRule="auto"/>
        <w:rPr>
          <w:rFonts w:ascii="Lucida Sans Unicode" w:eastAsia="Calibri" w:hAnsi="Lucida Sans Unicode" w:cs="Lucida Sans Unicode"/>
          <w:b/>
          <w:sz w:val="32"/>
          <w:szCs w:val="32"/>
          <w:lang w:val="de-DE"/>
        </w:rPr>
      </w:pPr>
      <w:r w:rsidRPr="00C6266B">
        <w:rPr>
          <w:rFonts w:ascii="Lucida Sans Unicode" w:eastAsia="Calibri" w:hAnsi="Lucida Sans Unicode" w:cs="Lucida Sans Unicode"/>
          <w:b/>
          <w:sz w:val="32"/>
          <w:szCs w:val="32"/>
          <w:lang w:val="de-DE"/>
        </w:rPr>
        <w:t>Im Herbst</w:t>
      </w:r>
    </w:p>
    <w:p w:rsidR="00CA7157" w:rsidRPr="00C6266B" w:rsidRDefault="00CA7157" w:rsidP="00CA7157">
      <w:pPr>
        <w:numPr>
          <w:ilvl w:val="0"/>
          <w:numId w:val="69"/>
        </w:numPr>
        <w:pBdr>
          <w:top w:val="thinThickMediumGap" w:sz="24" w:space="1" w:color="808000"/>
          <w:left w:val="thinThickMediumGap" w:sz="24" w:space="4" w:color="808000"/>
          <w:bottom w:val="thickThinMediumGap" w:sz="24" w:space="1" w:color="808000"/>
          <w:right w:val="thickThinMediumGap" w:sz="24" w:space="4" w:color="808000"/>
        </w:pBdr>
        <w:spacing w:after="0" w:line="240" w:lineRule="auto"/>
        <w:rPr>
          <w:rFonts w:ascii="Lucida Sans Unicode" w:eastAsia="Calibri" w:hAnsi="Lucida Sans Unicode" w:cs="Lucida Sans Unicode"/>
          <w:b/>
          <w:sz w:val="32"/>
          <w:szCs w:val="32"/>
          <w:lang w:val="de-DE"/>
        </w:rPr>
      </w:pPr>
      <w:proofErr w:type="spellStart"/>
      <w:r w:rsidRPr="00C6266B">
        <w:rPr>
          <w:rFonts w:ascii="Lucida Sans Unicode" w:eastAsia="Calibri" w:hAnsi="Lucida Sans Unicode" w:cs="Lucida Sans Unicode"/>
          <w:b/>
          <w:sz w:val="32"/>
          <w:szCs w:val="32"/>
        </w:rPr>
        <w:t>Словолов</w:t>
      </w:r>
      <w:proofErr w:type="spellEnd"/>
      <w:r w:rsidRPr="00C6266B">
        <w:rPr>
          <w:rFonts w:ascii="Lucida Sans Unicode" w:eastAsia="Calibri" w:hAnsi="Lucida Sans Unicode" w:cs="Lucida Sans Unicode"/>
          <w:b/>
          <w:sz w:val="32"/>
          <w:szCs w:val="32"/>
        </w:rPr>
        <w:t xml:space="preserve"> </w:t>
      </w:r>
      <w:r w:rsidRPr="00C6266B">
        <w:rPr>
          <w:rFonts w:ascii="Lucida Sans Unicode" w:eastAsia="Calibri" w:hAnsi="Lucida Sans Unicode" w:cs="Lucida Sans Unicode"/>
          <w:b/>
          <w:sz w:val="32"/>
          <w:szCs w:val="32"/>
          <w:lang w:val="de-DE"/>
        </w:rPr>
        <w:t>„Die Kleidung“</w:t>
      </w:r>
    </w:p>
    <w:p w:rsidR="00CA7157" w:rsidRPr="00C6266B" w:rsidRDefault="00CA7157" w:rsidP="00CA7157">
      <w:pPr>
        <w:numPr>
          <w:ilvl w:val="0"/>
          <w:numId w:val="69"/>
        </w:numPr>
        <w:pBdr>
          <w:top w:val="thinThickMediumGap" w:sz="24" w:space="1" w:color="808000"/>
          <w:left w:val="thinThickMediumGap" w:sz="24" w:space="4" w:color="808000"/>
          <w:bottom w:val="thickThinMediumGap" w:sz="24" w:space="1" w:color="808000"/>
          <w:right w:val="thickThinMediumGap" w:sz="24" w:space="4" w:color="808000"/>
        </w:pBdr>
        <w:spacing w:after="0" w:line="240" w:lineRule="auto"/>
        <w:rPr>
          <w:rFonts w:ascii="Lucida Sans Unicode" w:eastAsia="Calibri" w:hAnsi="Lucida Sans Unicode" w:cs="Lucida Sans Unicode"/>
          <w:b/>
          <w:sz w:val="32"/>
          <w:szCs w:val="32"/>
          <w:lang w:val="de-DE"/>
        </w:rPr>
      </w:pPr>
      <w:proofErr w:type="spellStart"/>
      <w:r w:rsidRPr="00C6266B">
        <w:rPr>
          <w:rFonts w:ascii="Lucida Sans Unicode" w:eastAsia="Calibri" w:hAnsi="Lucida Sans Unicode" w:cs="Lucida Sans Unicode"/>
          <w:b/>
          <w:sz w:val="32"/>
          <w:szCs w:val="32"/>
          <w:lang w:val="de-DE"/>
        </w:rPr>
        <w:t>Wowas</w:t>
      </w:r>
      <w:proofErr w:type="spellEnd"/>
      <w:r w:rsidRPr="00C6266B">
        <w:rPr>
          <w:rFonts w:ascii="Lucida Sans Unicode" w:eastAsia="Calibri" w:hAnsi="Lucida Sans Unicode" w:cs="Lucida Sans Unicode"/>
          <w:b/>
          <w:sz w:val="32"/>
          <w:szCs w:val="32"/>
          <w:lang w:val="de-DE"/>
        </w:rPr>
        <w:t xml:space="preserve"> Tagesablauf</w:t>
      </w:r>
    </w:p>
    <w:p w:rsidR="00CA7157" w:rsidRPr="00C6266B" w:rsidRDefault="00CA7157" w:rsidP="00CA7157">
      <w:pPr>
        <w:numPr>
          <w:ilvl w:val="0"/>
          <w:numId w:val="69"/>
        </w:numPr>
        <w:pBdr>
          <w:top w:val="thinThickMediumGap" w:sz="24" w:space="1" w:color="808000"/>
          <w:left w:val="thinThickMediumGap" w:sz="24" w:space="4" w:color="808000"/>
          <w:bottom w:val="thickThinMediumGap" w:sz="24" w:space="1" w:color="808000"/>
          <w:right w:val="thickThinMediumGap" w:sz="24" w:space="4" w:color="808000"/>
        </w:pBdr>
        <w:spacing w:after="0" w:line="240" w:lineRule="auto"/>
        <w:rPr>
          <w:rFonts w:ascii="Lucida Sans Unicode" w:eastAsia="Calibri" w:hAnsi="Lucida Sans Unicode" w:cs="Lucida Sans Unicode"/>
          <w:b/>
          <w:sz w:val="32"/>
          <w:szCs w:val="32"/>
          <w:lang w:val="de-DE"/>
        </w:rPr>
      </w:pPr>
      <w:r w:rsidRPr="00C6266B">
        <w:rPr>
          <w:rFonts w:ascii="Lucida Sans Unicode" w:eastAsia="Calibri" w:hAnsi="Lucida Sans Unicode" w:cs="Lucida Sans Unicode"/>
          <w:b/>
          <w:sz w:val="32"/>
          <w:szCs w:val="32"/>
          <w:lang w:val="de-DE"/>
        </w:rPr>
        <w:t>Auf dem Lande</w:t>
      </w:r>
    </w:p>
    <w:p w:rsidR="00CA7157" w:rsidRPr="00C6266B" w:rsidRDefault="00CA7157" w:rsidP="00CA7157">
      <w:pPr>
        <w:numPr>
          <w:ilvl w:val="0"/>
          <w:numId w:val="69"/>
        </w:numPr>
        <w:pBdr>
          <w:top w:val="thinThickMediumGap" w:sz="24" w:space="1" w:color="808000"/>
          <w:left w:val="thinThickMediumGap" w:sz="24" w:space="4" w:color="808000"/>
          <w:bottom w:val="thickThinMediumGap" w:sz="24" w:space="1" w:color="808000"/>
          <w:right w:val="thickThinMediumGap" w:sz="24" w:space="4" w:color="808000"/>
        </w:pBdr>
        <w:spacing w:after="0" w:line="240" w:lineRule="auto"/>
        <w:rPr>
          <w:rFonts w:ascii="Lucida Sans Unicode" w:eastAsia="Calibri" w:hAnsi="Lucida Sans Unicode" w:cs="Lucida Sans Unicode"/>
          <w:b/>
          <w:sz w:val="32"/>
          <w:szCs w:val="32"/>
          <w:lang w:val="de-DE"/>
        </w:rPr>
      </w:pPr>
      <w:r w:rsidRPr="00C6266B">
        <w:rPr>
          <w:rFonts w:ascii="Lucida Sans Unicode" w:eastAsia="Calibri" w:hAnsi="Lucida Sans Unicode" w:cs="Lucida Sans Unicode"/>
          <w:b/>
          <w:sz w:val="32"/>
          <w:szCs w:val="32"/>
          <w:lang w:val="de-DE"/>
        </w:rPr>
        <w:t>Mein Heimatland</w:t>
      </w:r>
    </w:p>
    <w:p w:rsidR="00CA7157" w:rsidRPr="00C6266B" w:rsidRDefault="00CA7157" w:rsidP="00CA7157">
      <w:pPr>
        <w:numPr>
          <w:ilvl w:val="0"/>
          <w:numId w:val="69"/>
        </w:numPr>
        <w:pBdr>
          <w:top w:val="thinThickMediumGap" w:sz="24" w:space="1" w:color="808000"/>
          <w:left w:val="thinThickMediumGap" w:sz="24" w:space="4" w:color="808000"/>
          <w:bottom w:val="thickThinMediumGap" w:sz="24" w:space="1" w:color="808000"/>
          <w:right w:val="thickThinMediumGap" w:sz="24" w:space="4" w:color="808000"/>
        </w:pBdr>
        <w:spacing w:after="0" w:line="240" w:lineRule="auto"/>
        <w:rPr>
          <w:rFonts w:ascii="Lucida Sans Unicode" w:eastAsia="Calibri" w:hAnsi="Lucida Sans Unicode" w:cs="Lucida Sans Unicode"/>
          <w:b/>
          <w:sz w:val="32"/>
          <w:szCs w:val="32"/>
          <w:lang w:val="de-DE"/>
        </w:rPr>
      </w:pPr>
      <w:r w:rsidRPr="00C6266B">
        <w:rPr>
          <w:rFonts w:ascii="Lucida Sans Unicode" w:eastAsia="Calibri" w:hAnsi="Lucida Sans Unicode" w:cs="Lucida Sans Unicode"/>
          <w:b/>
          <w:sz w:val="32"/>
          <w:szCs w:val="32"/>
          <w:lang w:val="de-DE"/>
        </w:rPr>
        <w:t>Im Winter</w:t>
      </w:r>
    </w:p>
    <w:p w:rsidR="00CA7157" w:rsidRPr="00C6266B" w:rsidRDefault="00CA7157" w:rsidP="00CA7157">
      <w:pPr>
        <w:numPr>
          <w:ilvl w:val="0"/>
          <w:numId w:val="69"/>
        </w:numPr>
        <w:pBdr>
          <w:top w:val="thinThickMediumGap" w:sz="24" w:space="1" w:color="808000"/>
          <w:left w:val="thinThickMediumGap" w:sz="24" w:space="4" w:color="808000"/>
          <w:bottom w:val="thickThinMediumGap" w:sz="24" w:space="1" w:color="808000"/>
          <w:right w:val="thickThinMediumGap" w:sz="24" w:space="4" w:color="808000"/>
        </w:pBdr>
        <w:spacing w:after="0" w:line="240" w:lineRule="auto"/>
        <w:rPr>
          <w:rFonts w:ascii="Lucida Sans Unicode" w:eastAsia="Calibri" w:hAnsi="Lucida Sans Unicode" w:cs="Lucida Sans Unicode"/>
          <w:b/>
          <w:sz w:val="32"/>
          <w:szCs w:val="32"/>
          <w:lang w:val="de-DE"/>
        </w:rPr>
      </w:pPr>
      <w:r w:rsidRPr="00C6266B">
        <w:rPr>
          <w:rFonts w:ascii="Lucida Sans Unicode" w:eastAsia="Calibri" w:hAnsi="Lucida Sans Unicode" w:cs="Lucida Sans Unicode"/>
          <w:b/>
          <w:sz w:val="32"/>
          <w:szCs w:val="32"/>
          <w:lang w:val="de-DE"/>
        </w:rPr>
        <w:t>Mein Tagesablauf</w:t>
      </w:r>
    </w:p>
    <w:p w:rsidR="00CA7157" w:rsidRPr="00C6266B" w:rsidRDefault="00CA7157" w:rsidP="00CA7157">
      <w:pPr>
        <w:pBdr>
          <w:top w:val="thinThickMediumGap" w:sz="24" w:space="1" w:color="808000"/>
          <w:left w:val="thinThickMediumGap" w:sz="24" w:space="4" w:color="808000"/>
          <w:bottom w:val="thickThinMediumGap" w:sz="24" w:space="1" w:color="808000"/>
          <w:right w:val="thickThinMediumGap" w:sz="24" w:space="4" w:color="808000"/>
        </w:pBdr>
        <w:ind w:left="360"/>
        <w:jc w:val="center"/>
        <w:rPr>
          <w:rFonts w:ascii="Lucida Sans Unicode" w:eastAsia="Calibri" w:hAnsi="Lucida Sans Unicode" w:cs="Lucida Sans Unicode"/>
          <w:b/>
          <w:color w:val="800000"/>
          <w:sz w:val="32"/>
          <w:szCs w:val="32"/>
          <w:u w:val="single"/>
        </w:rPr>
      </w:pPr>
      <w:r w:rsidRPr="00C6266B">
        <w:rPr>
          <w:rFonts w:ascii="Lucida Sans Unicode" w:eastAsia="Calibri" w:hAnsi="Lucida Sans Unicode" w:cs="Lucida Sans Unicode"/>
          <w:b/>
          <w:color w:val="800000"/>
          <w:sz w:val="32"/>
          <w:szCs w:val="32"/>
          <w:u w:val="single"/>
        </w:rPr>
        <w:t>Картины-иллюстрации к стихотворениям</w:t>
      </w:r>
    </w:p>
    <w:p w:rsidR="00CA7157" w:rsidRPr="00C6266B" w:rsidRDefault="00CA7157" w:rsidP="00CA7157">
      <w:pPr>
        <w:numPr>
          <w:ilvl w:val="0"/>
          <w:numId w:val="70"/>
        </w:numPr>
        <w:pBdr>
          <w:top w:val="thinThickMediumGap" w:sz="24" w:space="1" w:color="808000"/>
          <w:left w:val="thinThickMediumGap" w:sz="24" w:space="4" w:color="808000"/>
          <w:bottom w:val="thickThinMediumGap" w:sz="24" w:space="1" w:color="808000"/>
          <w:right w:val="thickThinMediumGap" w:sz="24" w:space="4" w:color="808000"/>
        </w:pBdr>
        <w:spacing w:after="0" w:line="240" w:lineRule="auto"/>
        <w:rPr>
          <w:rFonts w:ascii="Lucida Sans Unicode" w:eastAsia="Calibri" w:hAnsi="Lucida Sans Unicode" w:cs="Lucida Sans Unicode"/>
          <w:b/>
          <w:sz w:val="32"/>
          <w:szCs w:val="32"/>
          <w:lang w:val="de-DE"/>
        </w:rPr>
      </w:pPr>
      <w:proofErr w:type="spellStart"/>
      <w:r w:rsidRPr="00C6266B">
        <w:rPr>
          <w:rFonts w:ascii="Lucida Sans Unicode" w:eastAsia="Calibri" w:hAnsi="Lucida Sans Unicode" w:cs="Lucida Sans Unicode"/>
          <w:b/>
          <w:sz w:val="32"/>
          <w:szCs w:val="32"/>
          <w:lang w:val="de-DE"/>
        </w:rPr>
        <w:t>Loreleilied</w:t>
      </w:r>
      <w:proofErr w:type="spellEnd"/>
    </w:p>
    <w:p w:rsidR="00CA7157" w:rsidRPr="00C6266B" w:rsidRDefault="00CA7157" w:rsidP="00CA7157">
      <w:pPr>
        <w:numPr>
          <w:ilvl w:val="0"/>
          <w:numId w:val="70"/>
        </w:numPr>
        <w:pBdr>
          <w:top w:val="thinThickMediumGap" w:sz="24" w:space="1" w:color="808000"/>
          <w:left w:val="thinThickMediumGap" w:sz="24" w:space="4" w:color="808000"/>
          <w:bottom w:val="thickThinMediumGap" w:sz="24" w:space="1" w:color="808000"/>
          <w:right w:val="thickThinMediumGap" w:sz="24" w:space="4" w:color="808000"/>
        </w:pBdr>
        <w:spacing w:after="0" w:line="240" w:lineRule="auto"/>
        <w:rPr>
          <w:rFonts w:ascii="Lucida Sans Unicode" w:eastAsia="Calibri" w:hAnsi="Lucida Sans Unicode" w:cs="Lucida Sans Unicode"/>
          <w:b/>
          <w:sz w:val="32"/>
          <w:szCs w:val="32"/>
          <w:lang w:val="de-DE"/>
        </w:rPr>
      </w:pPr>
      <w:r w:rsidRPr="00C6266B">
        <w:rPr>
          <w:rFonts w:ascii="Lucida Sans Unicode" w:eastAsia="Calibri" w:hAnsi="Lucida Sans Unicode" w:cs="Lucida Sans Unicode"/>
          <w:b/>
          <w:sz w:val="32"/>
          <w:szCs w:val="32"/>
          <w:lang w:val="en-US"/>
        </w:rPr>
        <w:t xml:space="preserve">Mein </w:t>
      </w:r>
      <w:proofErr w:type="spellStart"/>
      <w:r w:rsidRPr="00C6266B">
        <w:rPr>
          <w:rFonts w:ascii="Lucida Sans Unicode" w:eastAsia="Calibri" w:hAnsi="Lucida Sans Unicode" w:cs="Lucida Sans Unicode"/>
          <w:b/>
          <w:sz w:val="32"/>
          <w:szCs w:val="32"/>
          <w:lang w:val="en-US"/>
        </w:rPr>
        <w:t>Geburtstag</w:t>
      </w:r>
      <w:proofErr w:type="spellEnd"/>
      <w:r w:rsidRPr="00C6266B">
        <w:rPr>
          <w:rFonts w:ascii="Lucida Sans Unicode" w:eastAsia="Calibri" w:hAnsi="Lucida Sans Unicode" w:cs="Lucida Sans Unicode"/>
          <w:b/>
          <w:sz w:val="32"/>
          <w:szCs w:val="32"/>
          <w:lang w:val="en-US"/>
        </w:rPr>
        <w:t xml:space="preserve">            </w:t>
      </w:r>
    </w:p>
    <w:p w:rsidR="00CA7157" w:rsidRPr="00C6266B" w:rsidRDefault="00CA7157" w:rsidP="00CA7157">
      <w:pPr>
        <w:numPr>
          <w:ilvl w:val="0"/>
          <w:numId w:val="70"/>
        </w:numPr>
        <w:pBdr>
          <w:top w:val="thinThickMediumGap" w:sz="24" w:space="1" w:color="808000"/>
          <w:left w:val="thinThickMediumGap" w:sz="24" w:space="4" w:color="808000"/>
          <w:bottom w:val="thickThinMediumGap" w:sz="24" w:space="1" w:color="808000"/>
          <w:right w:val="thickThinMediumGap" w:sz="24" w:space="4" w:color="808000"/>
        </w:pBdr>
        <w:spacing w:after="0" w:line="240" w:lineRule="auto"/>
        <w:rPr>
          <w:rFonts w:ascii="Lucida Sans Unicode" w:eastAsia="Calibri" w:hAnsi="Lucida Sans Unicode" w:cs="Lucida Sans Unicode"/>
          <w:b/>
          <w:sz w:val="32"/>
          <w:szCs w:val="32"/>
          <w:lang w:val="de-DE"/>
        </w:rPr>
      </w:pPr>
      <w:r w:rsidRPr="00C6266B">
        <w:rPr>
          <w:rFonts w:ascii="Lucida Sans Unicode" w:eastAsia="Calibri" w:hAnsi="Lucida Sans Unicode" w:cs="Lucida Sans Unicode"/>
          <w:b/>
          <w:sz w:val="32"/>
          <w:szCs w:val="32"/>
          <w:lang w:val="en-US"/>
        </w:rPr>
        <w:t xml:space="preserve"> </w:t>
      </w:r>
      <w:proofErr w:type="spellStart"/>
      <w:r w:rsidRPr="00C6266B">
        <w:rPr>
          <w:rFonts w:ascii="Lucida Sans Unicode" w:eastAsia="Calibri" w:hAnsi="Lucida Sans Unicode" w:cs="Lucida Sans Unicode"/>
          <w:b/>
          <w:sz w:val="32"/>
          <w:szCs w:val="32"/>
          <w:lang w:val="en-US"/>
        </w:rPr>
        <w:t>Der</w:t>
      </w:r>
      <w:proofErr w:type="spellEnd"/>
      <w:r w:rsidRPr="00C6266B">
        <w:rPr>
          <w:rFonts w:ascii="Lucida Sans Unicode" w:eastAsia="Calibri" w:hAnsi="Lucida Sans Unicode" w:cs="Lucida Sans Unicode"/>
          <w:b/>
          <w:sz w:val="32"/>
          <w:szCs w:val="32"/>
          <w:lang w:val="en-US"/>
        </w:rPr>
        <w:t xml:space="preserve"> </w:t>
      </w:r>
      <w:proofErr w:type="spellStart"/>
      <w:r w:rsidRPr="00C6266B">
        <w:rPr>
          <w:rFonts w:ascii="Lucida Sans Unicode" w:eastAsia="Calibri" w:hAnsi="Lucida Sans Unicode" w:cs="Lucida Sans Unicode"/>
          <w:b/>
          <w:sz w:val="32"/>
          <w:szCs w:val="32"/>
          <w:lang w:val="en-US"/>
        </w:rPr>
        <w:t>Handschuh</w:t>
      </w:r>
      <w:proofErr w:type="spellEnd"/>
    </w:p>
    <w:p w:rsidR="00CA7157" w:rsidRDefault="00CA7157" w:rsidP="00CA7157">
      <w:pPr>
        <w:tabs>
          <w:tab w:val="left" w:pos="2040"/>
        </w:tabs>
        <w:jc w:val="center"/>
        <w:rPr>
          <w:rFonts w:ascii="Lucida Sans Unicode" w:eastAsia="Calibri" w:hAnsi="Lucida Sans Unicode" w:cs="Lucida Sans Unicode"/>
          <w:color w:val="FF6600"/>
          <w:sz w:val="36"/>
          <w:szCs w:val="36"/>
        </w:rPr>
      </w:pPr>
    </w:p>
    <w:p w:rsidR="00CA7157" w:rsidRPr="005D3BFD" w:rsidRDefault="00CA7157" w:rsidP="00CA7157">
      <w:pPr>
        <w:tabs>
          <w:tab w:val="left" w:pos="2040"/>
        </w:tabs>
        <w:jc w:val="center"/>
        <w:rPr>
          <w:rFonts w:ascii="Arial" w:eastAsia="Calibri" w:hAnsi="Arial" w:cs="Arial"/>
          <w:sz w:val="36"/>
          <w:szCs w:val="36"/>
          <w:u w:val="single"/>
        </w:rPr>
      </w:pPr>
      <w:r w:rsidRPr="005D3BFD">
        <w:rPr>
          <w:rFonts w:ascii="Arial" w:eastAsia="Calibri" w:hAnsi="Arial" w:cs="Arial"/>
          <w:sz w:val="36"/>
          <w:szCs w:val="36"/>
          <w:u w:val="single"/>
        </w:rPr>
        <w:t>Перечень дидактического материала по классам и темам</w:t>
      </w:r>
    </w:p>
    <w:p w:rsidR="00CA7157" w:rsidRDefault="00CA7157" w:rsidP="00CA7157">
      <w:pPr>
        <w:tabs>
          <w:tab w:val="left" w:pos="2040"/>
        </w:tabs>
        <w:rPr>
          <w:rFonts w:ascii="Calibri" w:eastAsia="Calibri" w:hAnsi="Calibri" w:cs="Times New Roman"/>
          <w:sz w:val="36"/>
          <w:szCs w:val="36"/>
        </w:rPr>
      </w:pPr>
    </w:p>
    <w:p w:rsidR="00CA7157" w:rsidRDefault="00CA7157" w:rsidP="00CA7157">
      <w:pPr>
        <w:tabs>
          <w:tab w:val="left" w:pos="2040"/>
        </w:tabs>
        <w:rPr>
          <w:rFonts w:ascii="Calibri" w:eastAsia="Calibri" w:hAnsi="Calibri" w:cs="Times New Roman"/>
          <w:sz w:val="36"/>
          <w:szCs w:val="36"/>
          <w:lang w:val="de-DE"/>
        </w:rPr>
      </w:pPr>
      <w:r w:rsidRPr="00D114DE">
        <w:rPr>
          <w:rFonts w:ascii="Calibri" w:eastAsia="Calibri" w:hAnsi="Calibri" w:cs="Times New Roman"/>
          <w:b/>
          <w:sz w:val="36"/>
          <w:szCs w:val="36"/>
        </w:rPr>
        <w:t>7 класс</w:t>
      </w:r>
      <w:r>
        <w:rPr>
          <w:rFonts w:ascii="Calibri" w:eastAsia="Calibri" w:hAnsi="Calibri" w:cs="Times New Roman"/>
          <w:sz w:val="36"/>
          <w:szCs w:val="36"/>
        </w:rPr>
        <w:t xml:space="preserve">                        НЕМЕЦКИЙ ЯЗЫК</w:t>
      </w:r>
    </w:p>
    <w:p w:rsidR="00CA7157" w:rsidRPr="00D114DE" w:rsidRDefault="00CA7157" w:rsidP="00CA7157">
      <w:pPr>
        <w:tabs>
          <w:tab w:val="left" w:pos="2040"/>
        </w:tabs>
        <w:rPr>
          <w:rFonts w:ascii="Calibri" w:eastAsia="Calibri" w:hAnsi="Calibri" w:cs="Times New Roman"/>
          <w:sz w:val="36"/>
          <w:szCs w:val="36"/>
          <w:lang w:val="de-DE"/>
        </w:rPr>
      </w:pPr>
    </w:p>
    <w:p w:rsidR="00CA7157" w:rsidRDefault="00CA7157" w:rsidP="00CA7157">
      <w:pPr>
        <w:tabs>
          <w:tab w:val="left" w:pos="2040"/>
        </w:tabs>
        <w:rPr>
          <w:rFonts w:ascii="Calibri" w:eastAsia="Calibri" w:hAnsi="Calibri" w:cs="Times New Roman"/>
          <w:sz w:val="36"/>
          <w:szCs w:val="36"/>
        </w:rPr>
      </w:pPr>
      <w:r>
        <w:rPr>
          <w:rFonts w:ascii="Calibri" w:eastAsia="Calibri" w:hAnsi="Calibri" w:cs="Times New Roman"/>
          <w:sz w:val="36"/>
          <w:szCs w:val="36"/>
        </w:rPr>
        <w:t>Упражнения</w:t>
      </w:r>
      <w:r w:rsidRPr="00871966">
        <w:rPr>
          <w:rFonts w:ascii="Calibri" w:eastAsia="Calibri" w:hAnsi="Calibri" w:cs="Times New Roman"/>
          <w:sz w:val="36"/>
          <w:szCs w:val="36"/>
          <w:lang w:val="de-DE"/>
        </w:rPr>
        <w:t xml:space="preserve"> </w:t>
      </w:r>
      <w:r>
        <w:rPr>
          <w:rFonts w:ascii="Calibri" w:eastAsia="Calibri" w:hAnsi="Calibri" w:cs="Times New Roman"/>
          <w:sz w:val="36"/>
          <w:szCs w:val="36"/>
        </w:rPr>
        <w:t>к</w:t>
      </w:r>
      <w:r w:rsidRPr="00871966">
        <w:rPr>
          <w:rFonts w:ascii="Calibri" w:eastAsia="Calibri" w:hAnsi="Calibri" w:cs="Times New Roman"/>
          <w:sz w:val="36"/>
          <w:szCs w:val="36"/>
          <w:lang w:val="de-DE"/>
        </w:rPr>
        <w:t xml:space="preserve"> </w:t>
      </w:r>
      <w:r>
        <w:rPr>
          <w:rFonts w:ascii="Calibri" w:eastAsia="Calibri" w:hAnsi="Calibri" w:cs="Times New Roman"/>
          <w:sz w:val="36"/>
          <w:szCs w:val="36"/>
        </w:rPr>
        <w:t>темам</w:t>
      </w:r>
      <w:r w:rsidRPr="00871966">
        <w:rPr>
          <w:rFonts w:ascii="Calibri" w:eastAsia="Calibri" w:hAnsi="Calibri" w:cs="Times New Roman"/>
          <w:sz w:val="36"/>
          <w:szCs w:val="36"/>
          <w:lang w:val="de-DE"/>
        </w:rPr>
        <w:t xml:space="preserve"> “Welche W</w:t>
      </w:r>
      <w:r>
        <w:rPr>
          <w:rFonts w:ascii="Calibri" w:eastAsia="Calibri" w:hAnsi="Calibri" w:cs="Times New Roman"/>
          <w:sz w:val="36"/>
          <w:szCs w:val="36"/>
          <w:lang w:val="de-DE"/>
        </w:rPr>
        <w:t xml:space="preserve">örter </w:t>
      </w:r>
      <w:r w:rsidRPr="00871966">
        <w:rPr>
          <w:rFonts w:ascii="Calibri" w:eastAsia="Calibri" w:hAnsi="Calibri" w:cs="Times New Roman"/>
          <w:sz w:val="36"/>
          <w:szCs w:val="36"/>
          <w:lang w:val="de-DE"/>
        </w:rPr>
        <w:t>fehlen hier?</w:t>
      </w:r>
      <w:r>
        <w:rPr>
          <w:rFonts w:ascii="Calibri" w:eastAsia="Calibri" w:hAnsi="Calibri" w:cs="Times New Roman"/>
          <w:sz w:val="36"/>
          <w:szCs w:val="36"/>
          <w:lang w:val="de-DE"/>
        </w:rPr>
        <w:t xml:space="preserve">“, </w:t>
      </w:r>
    </w:p>
    <w:p w:rsidR="00CA7157" w:rsidRPr="00CA7157" w:rsidRDefault="00CA7157" w:rsidP="00CA7157">
      <w:pPr>
        <w:tabs>
          <w:tab w:val="left" w:pos="2040"/>
        </w:tabs>
        <w:rPr>
          <w:rFonts w:ascii="Calibri" w:eastAsia="Calibri" w:hAnsi="Calibri" w:cs="Times New Roman"/>
          <w:sz w:val="36"/>
          <w:szCs w:val="36"/>
          <w:lang w:val="en-US"/>
        </w:rPr>
      </w:pPr>
      <w:r>
        <w:rPr>
          <w:rFonts w:ascii="Calibri" w:eastAsia="Calibri" w:hAnsi="Calibri" w:cs="Times New Roman"/>
          <w:sz w:val="36"/>
          <w:szCs w:val="36"/>
          <w:lang w:val="de-DE"/>
        </w:rPr>
        <w:t xml:space="preserve">„Das Gesicht einer Stadt“ </w:t>
      </w:r>
      <w:r w:rsidRPr="00F55D44">
        <w:rPr>
          <w:rFonts w:ascii="Calibri" w:eastAsia="Calibri" w:hAnsi="Calibri" w:cs="Times New Roman"/>
          <w:sz w:val="36"/>
          <w:szCs w:val="36"/>
          <w:lang w:val="de-DE"/>
        </w:rPr>
        <w:t>– 5;</w:t>
      </w:r>
    </w:p>
    <w:p w:rsidR="00CA7157" w:rsidRDefault="00CA7157" w:rsidP="00CA7157">
      <w:pPr>
        <w:tabs>
          <w:tab w:val="left" w:pos="2040"/>
        </w:tabs>
        <w:rPr>
          <w:rFonts w:ascii="Calibri" w:eastAsia="Calibri" w:hAnsi="Calibri" w:cs="Times New Roman"/>
          <w:sz w:val="36"/>
          <w:szCs w:val="36"/>
          <w:lang w:val="de-DE"/>
        </w:rPr>
      </w:pPr>
      <w:r w:rsidRPr="00CA7157">
        <w:rPr>
          <w:rFonts w:ascii="Calibri" w:eastAsia="Calibri" w:hAnsi="Calibri" w:cs="Times New Roman"/>
          <w:sz w:val="36"/>
          <w:szCs w:val="36"/>
          <w:lang w:val="en-US"/>
        </w:rPr>
        <w:t>«</w:t>
      </w:r>
      <w:proofErr w:type="spellStart"/>
      <w:r>
        <w:rPr>
          <w:rFonts w:ascii="Calibri" w:eastAsia="Calibri" w:hAnsi="Calibri" w:cs="Times New Roman"/>
          <w:sz w:val="36"/>
          <w:szCs w:val="36"/>
          <w:lang w:val="en-US"/>
        </w:rPr>
        <w:t>Der</w:t>
      </w:r>
      <w:proofErr w:type="spellEnd"/>
      <w:r w:rsidRPr="00CA7157">
        <w:rPr>
          <w:rFonts w:ascii="Calibri" w:eastAsia="Calibri" w:hAnsi="Calibri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Calibri" w:eastAsia="Calibri" w:hAnsi="Calibri" w:cs="Times New Roman"/>
          <w:sz w:val="36"/>
          <w:szCs w:val="36"/>
          <w:lang w:val="en-US"/>
        </w:rPr>
        <w:t>Verkehr</w:t>
      </w:r>
      <w:proofErr w:type="spellEnd"/>
      <w:r w:rsidRPr="00CA7157">
        <w:rPr>
          <w:rFonts w:ascii="Calibri" w:eastAsia="Calibri" w:hAnsi="Calibri" w:cs="Times New Roman"/>
          <w:sz w:val="36"/>
          <w:szCs w:val="36"/>
          <w:lang w:val="en-US"/>
        </w:rPr>
        <w:t>” – 5</w:t>
      </w:r>
    </w:p>
    <w:p w:rsidR="00CA7157" w:rsidRPr="00D114DE" w:rsidRDefault="00CA7157" w:rsidP="00CA7157">
      <w:pPr>
        <w:tabs>
          <w:tab w:val="left" w:pos="2040"/>
        </w:tabs>
        <w:rPr>
          <w:rFonts w:ascii="Calibri" w:eastAsia="Calibri" w:hAnsi="Calibri" w:cs="Times New Roman"/>
          <w:sz w:val="36"/>
          <w:szCs w:val="36"/>
          <w:lang w:val="de-DE"/>
        </w:rPr>
      </w:pPr>
    </w:p>
    <w:p w:rsidR="00CA7157" w:rsidRDefault="00CA7157" w:rsidP="00CA7157">
      <w:pPr>
        <w:tabs>
          <w:tab w:val="left" w:pos="2040"/>
        </w:tabs>
        <w:rPr>
          <w:rFonts w:ascii="Calibri" w:eastAsia="Calibri" w:hAnsi="Calibri" w:cs="Times New Roman"/>
          <w:sz w:val="36"/>
          <w:szCs w:val="36"/>
        </w:rPr>
      </w:pPr>
      <w:proofErr w:type="spellStart"/>
      <w:r>
        <w:rPr>
          <w:rFonts w:ascii="Calibri" w:eastAsia="Calibri" w:hAnsi="Calibri" w:cs="Times New Roman"/>
          <w:sz w:val="36"/>
          <w:szCs w:val="36"/>
        </w:rPr>
        <w:t>Раздат</w:t>
      </w:r>
      <w:proofErr w:type="spellEnd"/>
      <w:r>
        <w:rPr>
          <w:rFonts w:ascii="Calibri" w:eastAsia="Calibri" w:hAnsi="Calibri" w:cs="Times New Roman"/>
          <w:sz w:val="36"/>
          <w:szCs w:val="36"/>
        </w:rPr>
        <w:t>. Материал по теме «Предлоги» - 16 карточек</w:t>
      </w:r>
    </w:p>
    <w:p w:rsidR="00CA7157" w:rsidRDefault="00CA7157" w:rsidP="00CA7157">
      <w:pPr>
        <w:tabs>
          <w:tab w:val="left" w:pos="2040"/>
        </w:tabs>
        <w:rPr>
          <w:rFonts w:ascii="Calibri" w:eastAsia="Calibri" w:hAnsi="Calibri" w:cs="Times New Roman"/>
          <w:sz w:val="36"/>
          <w:szCs w:val="36"/>
          <w:lang w:val="de-DE"/>
        </w:rPr>
      </w:pPr>
      <w:r>
        <w:rPr>
          <w:rFonts w:ascii="Calibri" w:eastAsia="Calibri" w:hAnsi="Calibri" w:cs="Times New Roman"/>
          <w:sz w:val="36"/>
          <w:szCs w:val="36"/>
        </w:rPr>
        <w:t>Ромашки к глаголам «</w:t>
      </w:r>
      <w:r>
        <w:rPr>
          <w:rFonts w:ascii="Calibri" w:eastAsia="Calibri" w:hAnsi="Calibri" w:cs="Times New Roman"/>
          <w:sz w:val="36"/>
          <w:szCs w:val="36"/>
          <w:lang w:val="en-US"/>
        </w:rPr>
        <w:t>l</w:t>
      </w:r>
      <w:r>
        <w:rPr>
          <w:rFonts w:ascii="Calibri" w:eastAsia="Calibri" w:hAnsi="Calibri" w:cs="Times New Roman"/>
          <w:sz w:val="36"/>
          <w:szCs w:val="36"/>
        </w:rPr>
        <w:t>-</w:t>
      </w:r>
      <w:r>
        <w:rPr>
          <w:rFonts w:ascii="Calibri" w:eastAsia="Calibri" w:hAnsi="Calibri" w:cs="Times New Roman"/>
          <w:sz w:val="36"/>
          <w:szCs w:val="36"/>
          <w:lang w:val="en-US"/>
        </w:rPr>
        <w:t>en</w:t>
      </w:r>
      <w:r w:rsidRPr="00D114DE">
        <w:rPr>
          <w:rFonts w:ascii="Calibri" w:eastAsia="Calibri" w:hAnsi="Calibri" w:cs="Times New Roman"/>
          <w:sz w:val="36"/>
          <w:szCs w:val="36"/>
        </w:rPr>
        <w:t>”, “</w:t>
      </w:r>
      <w:proofErr w:type="spellStart"/>
      <w:r>
        <w:rPr>
          <w:rFonts w:ascii="Calibri" w:eastAsia="Calibri" w:hAnsi="Calibri" w:cs="Times New Roman"/>
          <w:sz w:val="36"/>
          <w:szCs w:val="36"/>
          <w:lang w:val="en-US"/>
        </w:rPr>
        <w:t>pf</w:t>
      </w:r>
      <w:proofErr w:type="spellEnd"/>
      <w:r w:rsidRPr="00D114DE">
        <w:rPr>
          <w:rFonts w:ascii="Calibri" w:eastAsia="Calibri" w:hAnsi="Calibri" w:cs="Times New Roman"/>
          <w:sz w:val="36"/>
          <w:szCs w:val="36"/>
        </w:rPr>
        <w:t xml:space="preserve"> </w:t>
      </w:r>
      <w:r>
        <w:rPr>
          <w:rFonts w:ascii="Calibri" w:eastAsia="Calibri" w:hAnsi="Calibri" w:cs="Times New Roman"/>
          <w:sz w:val="36"/>
          <w:szCs w:val="36"/>
        </w:rPr>
        <w:t>–</w:t>
      </w:r>
      <w:r>
        <w:rPr>
          <w:rFonts w:ascii="Calibri" w:eastAsia="Calibri" w:hAnsi="Calibri" w:cs="Times New Roman"/>
          <w:sz w:val="36"/>
          <w:szCs w:val="36"/>
          <w:lang w:val="en-US"/>
        </w:rPr>
        <w:t>en</w:t>
      </w:r>
      <w:r w:rsidRPr="00D114DE">
        <w:rPr>
          <w:rFonts w:ascii="Calibri" w:eastAsia="Calibri" w:hAnsi="Calibri" w:cs="Times New Roman"/>
          <w:sz w:val="36"/>
          <w:szCs w:val="36"/>
        </w:rPr>
        <w:t>”</w:t>
      </w:r>
    </w:p>
    <w:p w:rsidR="00CA7157" w:rsidRPr="00D114DE" w:rsidRDefault="00CA7157" w:rsidP="00CA7157">
      <w:pPr>
        <w:tabs>
          <w:tab w:val="left" w:pos="2040"/>
        </w:tabs>
        <w:rPr>
          <w:rFonts w:ascii="Calibri" w:eastAsia="Calibri" w:hAnsi="Calibri" w:cs="Times New Roman"/>
          <w:sz w:val="36"/>
          <w:szCs w:val="36"/>
          <w:lang w:val="de-DE"/>
        </w:rPr>
      </w:pPr>
    </w:p>
    <w:p w:rsidR="00CA7157" w:rsidRPr="00D114DE" w:rsidRDefault="00CA7157" w:rsidP="00CA7157">
      <w:pPr>
        <w:tabs>
          <w:tab w:val="left" w:pos="2040"/>
        </w:tabs>
        <w:rPr>
          <w:rFonts w:ascii="Calibri" w:eastAsia="Calibri" w:hAnsi="Calibri" w:cs="Times New Roman"/>
          <w:sz w:val="36"/>
          <w:szCs w:val="36"/>
          <w:lang w:val="de-DE"/>
        </w:rPr>
      </w:pPr>
      <w:r>
        <w:rPr>
          <w:rFonts w:ascii="Calibri" w:eastAsia="Calibri" w:hAnsi="Calibri" w:cs="Times New Roman"/>
          <w:sz w:val="36"/>
          <w:szCs w:val="36"/>
        </w:rPr>
        <w:t>Пакет</w:t>
      </w:r>
      <w:r w:rsidRPr="00D114DE">
        <w:rPr>
          <w:rFonts w:ascii="Calibri" w:eastAsia="Calibri" w:hAnsi="Calibri" w:cs="Times New Roman"/>
          <w:sz w:val="36"/>
          <w:szCs w:val="36"/>
          <w:lang w:val="de-DE"/>
        </w:rPr>
        <w:t xml:space="preserve"> </w:t>
      </w:r>
      <w:r>
        <w:rPr>
          <w:rFonts w:ascii="Calibri" w:eastAsia="Calibri" w:hAnsi="Calibri" w:cs="Times New Roman"/>
          <w:sz w:val="36"/>
          <w:szCs w:val="36"/>
        </w:rPr>
        <w:t>к</w:t>
      </w:r>
      <w:r w:rsidRPr="00D114DE">
        <w:rPr>
          <w:rFonts w:ascii="Calibri" w:eastAsia="Calibri" w:hAnsi="Calibri" w:cs="Times New Roman"/>
          <w:sz w:val="36"/>
          <w:szCs w:val="36"/>
          <w:lang w:val="de-DE"/>
        </w:rPr>
        <w:t xml:space="preserve"> </w:t>
      </w:r>
      <w:r>
        <w:rPr>
          <w:rFonts w:ascii="Calibri" w:eastAsia="Calibri" w:hAnsi="Calibri" w:cs="Times New Roman"/>
          <w:sz w:val="36"/>
          <w:szCs w:val="36"/>
        </w:rPr>
        <w:t>теме</w:t>
      </w:r>
      <w:r w:rsidRPr="00D114DE">
        <w:rPr>
          <w:rFonts w:ascii="Calibri" w:eastAsia="Calibri" w:hAnsi="Calibri" w:cs="Times New Roman"/>
          <w:sz w:val="36"/>
          <w:szCs w:val="36"/>
          <w:lang w:val="de-DE"/>
        </w:rPr>
        <w:t xml:space="preserve"> “ Auf dem Lande”:</w:t>
      </w:r>
    </w:p>
    <w:p w:rsidR="00CA7157" w:rsidRPr="00D114DE" w:rsidRDefault="00CA7157" w:rsidP="00CA7157">
      <w:pPr>
        <w:tabs>
          <w:tab w:val="left" w:pos="2040"/>
        </w:tabs>
        <w:rPr>
          <w:rFonts w:ascii="Calibri" w:eastAsia="Calibri" w:hAnsi="Calibri" w:cs="Times New Roman"/>
          <w:i/>
          <w:sz w:val="36"/>
          <w:szCs w:val="36"/>
        </w:rPr>
      </w:pPr>
      <w:r w:rsidRPr="00D114DE">
        <w:rPr>
          <w:rFonts w:ascii="Calibri" w:eastAsia="Calibri" w:hAnsi="Calibri" w:cs="Times New Roman"/>
          <w:i/>
          <w:sz w:val="36"/>
          <w:szCs w:val="36"/>
        </w:rPr>
        <w:t>Лексические карточки – 20</w:t>
      </w:r>
    </w:p>
    <w:p w:rsidR="00CA7157" w:rsidRPr="00D114DE" w:rsidRDefault="00CA7157" w:rsidP="00CA7157">
      <w:pPr>
        <w:tabs>
          <w:tab w:val="left" w:pos="2040"/>
        </w:tabs>
        <w:rPr>
          <w:rFonts w:ascii="Calibri" w:eastAsia="Calibri" w:hAnsi="Calibri" w:cs="Times New Roman"/>
          <w:i/>
          <w:sz w:val="36"/>
          <w:szCs w:val="36"/>
          <w:lang w:val="de-DE"/>
        </w:rPr>
      </w:pPr>
      <w:r w:rsidRPr="00D114DE">
        <w:rPr>
          <w:rFonts w:ascii="Calibri" w:eastAsia="Calibri" w:hAnsi="Calibri" w:cs="Times New Roman"/>
          <w:i/>
          <w:sz w:val="36"/>
          <w:szCs w:val="36"/>
        </w:rPr>
        <w:t>Те</w:t>
      </w:r>
      <w:proofErr w:type="gramStart"/>
      <w:r w:rsidRPr="00D114DE">
        <w:rPr>
          <w:rFonts w:ascii="Calibri" w:eastAsia="Calibri" w:hAnsi="Calibri" w:cs="Times New Roman"/>
          <w:i/>
          <w:sz w:val="36"/>
          <w:szCs w:val="36"/>
        </w:rPr>
        <w:t>кст</w:t>
      </w:r>
      <w:r w:rsidRPr="00D114DE">
        <w:rPr>
          <w:rFonts w:ascii="Calibri" w:eastAsia="Calibri" w:hAnsi="Calibri" w:cs="Times New Roman"/>
          <w:i/>
          <w:sz w:val="36"/>
          <w:szCs w:val="36"/>
          <w:lang w:val="de-DE"/>
        </w:rPr>
        <w:t xml:space="preserve"> </w:t>
      </w:r>
      <w:r w:rsidRPr="00D114DE">
        <w:rPr>
          <w:rFonts w:ascii="Calibri" w:eastAsia="Calibri" w:hAnsi="Calibri" w:cs="Times New Roman"/>
          <w:i/>
          <w:sz w:val="36"/>
          <w:szCs w:val="36"/>
        </w:rPr>
        <w:t>дл</w:t>
      </w:r>
      <w:proofErr w:type="gramEnd"/>
      <w:r w:rsidRPr="00D114DE">
        <w:rPr>
          <w:rFonts w:ascii="Calibri" w:eastAsia="Calibri" w:hAnsi="Calibri" w:cs="Times New Roman"/>
          <w:i/>
          <w:sz w:val="36"/>
          <w:szCs w:val="36"/>
        </w:rPr>
        <w:t>я</w:t>
      </w:r>
      <w:r w:rsidRPr="00D114DE">
        <w:rPr>
          <w:rFonts w:ascii="Calibri" w:eastAsia="Calibri" w:hAnsi="Calibri" w:cs="Times New Roman"/>
          <w:i/>
          <w:sz w:val="36"/>
          <w:szCs w:val="36"/>
          <w:lang w:val="de-DE"/>
        </w:rPr>
        <w:t xml:space="preserve"> </w:t>
      </w:r>
      <w:proofErr w:type="spellStart"/>
      <w:r w:rsidRPr="00D114DE">
        <w:rPr>
          <w:rFonts w:ascii="Calibri" w:eastAsia="Calibri" w:hAnsi="Calibri" w:cs="Times New Roman"/>
          <w:i/>
          <w:sz w:val="36"/>
          <w:szCs w:val="36"/>
        </w:rPr>
        <w:t>аудирования</w:t>
      </w:r>
      <w:proofErr w:type="spellEnd"/>
      <w:r w:rsidRPr="00D114DE">
        <w:rPr>
          <w:rFonts w:ascii="Calibri" w:eastAsia="Calibri" w:hAnsi="Calibri" w:cs="Times New Roman"/>
          <w:i/>
          <w:sz w:val="36"/>
          <w:szCs w:val="36"/>
          <w:lang w:val="de-DE"/>
        </w:rPr>
        <w:t xml:space="preserve"> “ Es ist schön auf dem Lande“ – 1</w:t>
      </w:r>
    </w:p>
    <w:p w:rsidR="00CA7157" w:rsidRPr="00D114DE" w:rsidRDefault="00CA7157" w:rsidP="00CA7157">
      <w:pPr>
        <w:tabs>
          <w:tab w:val="left" w:pos="2040"/>
        </w:tabs>
        <w:rPr>
          <w:rFonts w:ascii="Calibri" w:eastAsia="Calibri" w:hAnsi="Calibri" w:cs="Times New Roman"/>
          <w:i/>
          <w:sz w:val="36"/>
          <w:szCs w:val="36"/>
        </w:rPr>
      </w:pPr>
      <w:r w:rsidRPr="00D114DE">
        <w:rPr>
          <w:rFonts w:ascii="Calibri" w:eastAsia="Calibri" w:hAnsi="Calibri" w:cs="Times New Roman"/>
          <w:i/>
          <w:sz w:val="36"/>
          <w:szCs w:val="36"/>
        </w:rPr>
        <w:lastRenderedPageBreak/>
        <w:t>Коллективный рассказ – 16 карточек</w:t>
      </w:r>
    </w:p>
    <w:p w:rsidR="00CA7157" w:rsidRPr="00D114DE" w:rsidRDefault="00CA7157" w:rsidP="00CA7157">
      <w:pPr>
        <w:tabs>
          <w:tab w:val="left" w:pos="2040"/>
        </w:tabs>
        <w:rPr>
          <w:rFonts w:ascii="Calibri" w:eastAsia="Calibri" w:hAnsi="Calibri" w:cs="Times New Roman"/>
          <w:i/>
          <w:sz w:val="36"/>
          <w:szCs w:val="36"/>
        </w:rPr>
      </w:pPr>
      <w:r w:rsidRPr="00D114DE">
        <w:rPr>
          <w:rFonts w:ascii="Calibri" w:eastAsia="Calibri" w:hAnsi="Calibri" w:cs="Times New Roman"/>
          <w:i/>
          <w:sz w:val="36"/>
          <w:szCs w:val="36"/>
        </w:rPr>
        <w:t>Выбери лишнее слово из 3-ех – 5</w:t>
      </w:r>
    </w:p>
    <w:p w:rsidR="00CA7157" w:rsidRDefault="00CA7157" w:rsidP="00CA7157">
      <w:pPr>
        <w:tabs>
          <w:tab w:val="left" w:pos="2040"/>
        </w:tabs>
        <w:rPr>
          <w:rFonts w:ascii="Calibri" w:eastAsia="Calibri" w:hAnsi="Calibri" w:cs="Times New Roman"/>
          <w:i/>
          <w:sz w:val="36"/>
          <w:szCs w:val="36"/>
          <w:lang w:val="de-DE"/>
        </w:rPr>
      </w:pPr>
      <w:r w:rsidRPr="00D114DE">
        <w:rPr>
          <w:rFonts w:ascii="Calibri" w:eastAsia="Calibri" w:hAnsi="Calibri" w:cs="Times New Roman"/>
          <w:i/>
          <w:sz w:val="36"/>
          <w:szCs w:val="36"/>
        </w:rPr>
        <w:t>Закончи предложения – 14</w:t>
      </w:r>
    </w:p>
    <w:p w:rsidR="00CA7157" w:rsidRPr="00D114DE" w:rsidRDefault="00CA7157" w:rsidP="00CA7157">
      <w:pPr>
        <w:tabs>
          <w:tab w:val="left" w:pos="2040"/>
        </w:tabs>
        <w:rPr>
          <w:rFonts w:ascii="Calibri" w:eastAsia="Calibri" w:hAnsi="Calibri" w:cs="Times New Roman"/>
          <w:i/>
          <w:sz w:val="36"/>
          <w:szCs w:val="36"/>
          <w:lang w:val="de-DE"/>
        </w:rPr>
      </w:pPr>
    </w:p>
    <w:p w:rsidR="00CA7157" w:rsidRPr="00D114DE" w:rsidRDefault="00CA7157" w:rsidP="00CA7157">
      <w:pPr>
        <w:tabs>
          <w:tab w:val="left" w:pos="2040"/>
        </w:tabs>
        <w:rPr>
          <w:rFonts w:ascii="Calibri" w:eastAsia="Calibri" w:hAnsi="Calibri" w:cs="Times New Roman"/>
          <w:sz w:val="36"/>
          <w:szCs w:val="36"/>
          <w:lang w:val="de-DE"/>
        </w:rPr>
      </w:pPr>
      <w:r>
        <w:rPr>
          <w:rFonts w:ascii="Calibri" w:eastAsia="Calibri" w:hAnsi="Calibri" w:cs="Times New Roman"/>
          <w:sz w:val="36"/>
          <w:szCs w:val="36"/>
        </w:rPr>
        <w:t>Пакет</w:t>
      </w:r>
      <w:r w:rsidRPr="00D114DE">
        <w:rPr>
          <w:rFonts w:ascii="Calibri" w:eastAsia="Calibri" w:hAnsi="Calibri" w:cs="Times New Roman"/>
          <w:sz w:val="36"/>
          <w:szCs w:val="36"/>
          <w:lang w:val="de-DE"/>
        </w:rPr>
        <w:t xml:space="preserve"> </w:t>
      </w:r>
      <w:r>
        <w:rPr>
          <w:rFonts w:ascii="Calibri" w:eastAsia="Calibri" w:hAnsi="Calibri" w:cs="Times New Roman"/>
          <w:sz w:val="36"/>
          <w:szCs w:val="36"/>
        </w:rPr>
        <w:t>к</w:t>
      </w:r>
      <w:r w:rsidRPr="00D114DE">
        <w:rPr>
          <w:rFonts w:ascii="Calibri" w:eastAsia="Calibri" w:hAnsi="Calibri" w:cs="Times New Roman"/>
          <w:sz w:val="36"/>
          <w:szCs w:val="36"/>
          <w:lang w:val="de-DE"/>
        </w:rPr>
        <w:t xml:space="preserve"> </w:t>
      </w:r>
      <w:r>
        <w:rPr>
          <w:rFonts w:ascii="Calibri" w:eastAsia="Calibri" w:hAnsi="Calibri" w:cs="Times New Roman"/>
          <w:sz w:val="36"/>
          <w:szCs w:val="36"/>
        </w:rPr>
        <w:t>теме</w:t>
      </w:r>
      <w:r w:rsidRPr="00D114DE">
        <w:rPr>
          <w:rFonts w:ascii="Calibri" w:eastAsia="Calibri" w:hAnsi="Calibri" w:cs="Times New Roman"/>
          <w:sz w:val="36"/>
          <w:szCs w:val="36"/>
          <w:lang w:val="de-DE"/>
        </w:rPr>
        <w:t xml:space="preserve"> “ Der </w:t>
      </w:r>
      <w:proofErr w:type="spellStart"/>
      <w:r w:rsidRPr="00D114DE">
        <w:rPr>
          <w:rFonts w:ascii="Calibri" w:eastAsia="Calibri" w:hAnsi="Calibri" w:cs="Times New Roman"/>
          <w:sz w:val="36"/>
          <w:szCs w:val="36"/>
          <w:lang w:val="de-DE"/>
        </w:rPr>
        <w:t>Unweltschutz</w:t>
      </w:r>
      <w:proofErr w:type="spellEnd"/>
      <w:r w:rsidRPr="00D114DE">
        <w:rPr>
          <w:rFonts w:ascii="Calibri" w:eastAsia="Calibri" w:hAnsi="Calibri" w:cs="Times New Roman"/>
          <w:sz w:val="36"/>
          <w:szCs w:val="36"/>
          <w:lang w:val="de-DE"/>
        </w:rPr>
        <w:t>”:</w:t>
      </w:r>
    </w:p>
    <w:p w:rsidR="00CA7157" w:rsidRDefault="00CA7157" w:rsidP="00CA7157">
      <w:pPr>
        <w:tabs>
          <w:tab w:val="left" w:pos="2040"/>
        </w:tabs>
        <w:rPr>
          <w:rFonts w:ascii="Calibri" w:eastAsia="Calibri" w:hAnsi="Calibri" w:cs="Times New Roman"/>
          <w:i/>
          <w:sz w:val="36"/>
          <w:szCs w:val="36"/>
        </w:rPr>
      </w:pPr>
      <w:r w:rsidRPr="00D114DE">
        <w:rPr>
          <w:rFonts w:ascii="Calibri" w:eastAsia="Calibri" w:hAnsi="Calibri" w:cs="Times New Roman"/>
          <w:i/>
          <w:sz w:val="36"/>
          <w:szCs w:val="36"/>
        </w:rPr>
        <w:t>Лексические карточки –</w:t>
      </w:r>
      <w:r>
        <w:rPr>
          <w:rFonts w:ascii="Calibri" w:eastAsia="Calibri" w:hAnsi="Calibri" w:cs="Times New Roman"/>
          <w:i/>
          <w:sz w:val="36"/>
          <w:szCs w:val="36"/>
        </w:rPr>
        <w:t xml:space="preserve"> 7,</w:t>
      </w:r>
    </w:p>
    <w:p w:rsidR="00CA7157" w:rsidRDefault="00CA7157" w:rsidP="00CA7157">
      <w:pPr>
        <w:tabs>
          <w:tab w:val="left" w:pos="2040"/>
        </w:tabs>
        <w:rPr>
          <w:rFonts w:ascii="Calibri" w:eastAsia="Calibri" w:hAnsi="Calibri" w:cs="Times New Roman"/>
          <w:i/>
          <w:sz w:val="36"/>
          <w:szCs w:val="36"/>
        </w:rPr>
      </w:pPr>
      <w:r>
        <w:rPr>
          <w:rFonts w:ascii="Calibri" w:eastAsia="Calibri" w:hAnsi="Calibri" w:cs="Times New Roman"/>
          <w:i/>
          <w:sz w:val="36"/>
          <w:szCs w:val="36"/>
        </w:rPr>
        <w:t>Пропущенные слова в предложениях – 5,</w:t>
      </w:r>
    </w:p>
    <w:p w:rsidR="00CA7157" w:rsidRDefault="00CA7157" w:rsidP="00CA7157">
      <w:pPr>
        <w:tabs>
          <w:tab w:val="left" w:pos="2040"/>
        </w:tabs>
        <w:rPr>
          <w:rFonts w:ascii="Calibri" w:eastAsia="Calibri" w:hAnsi="Calibri" w:cs="Times New Roman"/>
          <w:i/>
          <w:sz w:val="36"/>
          <w:szCs w:val="36"/>
        </w:rPr>
      </w:pPr>
      <w:r>
        <w:rPr>
          <w:rFonts w:ascii="Calibri" w:eastAsia="Calibri" w:hAnsi="Calibri" w:cs="Times New Roman"/>
          <w:i/>
          <w:sz w:val="36"/>
          <w:szCs w:val="36"/>
        </w:rPr>
        <w:t>Переведи предложения – 8.</w:t>
      </w:r>
    </w:p>
    <w:p w:rsidR="00CA7157" w:rsidRDefault="00CA7157" w:rsidP="00CA7157">
      <w:pPr>
        <w:tabs>
          <w:tab w:val="left" w:pos="2040"/>
        </w:tabs>
        <w:rPr>
          <w:rFonts w:ascii="Calibri" w:eastAsia="Calibri" w:hAnsi="Calibri" w:cs="Times New Roman"/>
          <w:i/>
          <w:sz w:val="36"/>
          <w:szCs w:val="36"/>
        </w:rPr>
      </w:pPr>
      <w:proofErr w:type="spellStart"/>
      <w:r>
        <w:rPr>
          <w:rFonts w:ascii="Calibri" w:eastAsia="Calibri" w:hAnsi="Calibri" w:cs="Times New Roman"/>
          <w:i/>
          <w:sz w:val="36"/>
          <w:szCs w:val="36"/>
        </w:rPr>
        <w:t>Раздат</w:t>
      </w:r>
      <w:proofErr w:type="spellEnd"/>
      <w:r>
        <w:rPr>
          <w:rFonts w:ascii="Calibri" w:eastAsia="Calibri" w:hAnsi="Calibri" w:cs="Times New Roman"/>
          <w:i/>
          <w:sz w:val="36"/>
          <w:szCs w:val="36"/>
        </w:rPr>
        <w:t>. материал. Переведи предлоги – 15 карточек</w:t>
      </w:r>
    </w:p>
    <w:p w:rsidR="00CA7157" w:rsidRDefault="00CA7157" w:rsidP="00CA7157">
      <w:pPr>
        <w:tabs>
          <w:tab w:val="left" w:pos="2040"/>
        </w:tabs>
        <w:rPr>
          <w:rFonts w:ascii="Calibri" w:eastAsia="Calibri" w:hAnsi="Calibri" w:cs="Times New Roman"/>
          <w:sz w:val="36"/>
          <w:szCs w:val="36"/>
          <w:lang w:val="de-DE"/>
        </w:rPr>
      </w:pPr>
    </w:p>
    <w:p w:rsidR="00CA7157" w:rsidRDefault="00CA7157" w:rsidP="00CA7157">
      <w:pPr>
        <w:tabs>
          <w:tab w:val="left" w:pos="2040"/>
        </w:tabs>
        <w:rPr>
          <w:rFonts w:ascii="Calibri" w:eastAsia="Calibri" w:hAnsi="Calibri" w:cs="Times New Roman"/>
          <w:sz w:val="36"/>
          <w:szCs w:val="36"/>
        </w:rPr>
      </w:pPr>
      <w:r w:rsidRPr="00D114DE">
        <w:rPr>
          <w:rFonts w:ascii="Calibri" w:eastAsia="Calibri" w:hAnsi="Calibri" w:cs="Times New Roman"/>
          <w:sz w:val="36"/>
          <w:szCs w:val="36"/>
        </w:rPr>
        <w:t>Творческие работы к теме:</w:t>
      </w:r>
    </w:p>
    <w:p w:rsidR="00CA7157" w:rsidRPr="00D114DE" w:rsidRDefault="00CA7157" w:rsidP="00CA7157">
      <w:pPr>
        <w:tabs>
          <w:tab w:val="left" w:pos="2040"/>
        </w:tabs>
        <w:rPr>
          <w:rFonts w:ascii="Calibri" w:eastAsia="Calibri" w:hAnsi="Calibri" w:cs="Times New Roman"/>
          <w:sz w:val="36"/>
          <w:szCs w:val="36"/>
          <w:lang w:val="de-DE"/>
        </w:rPr>
      </w:pPr>
      <w:r w:rsidRPr="00D114DE">
        <w:rPr>
          <w:rFonts w:ascii="Calibri" w:eastAsia="Calibri" w:hAnsi="Calibri" w:cs="Times New Roman"/>
          <w:sz w:val="36"/>
          <w:szCs w:val="36"/>
          <w:lang w:val="de-DE"/>
        </w:rPr>
        <w:t>- “Der Umweltschutz”,</w:t>
      </w:r>
    </w:p>
    <w:p w:rsidR="00CA7157" w:rsidRDefault="00CA7157" w:rsidP="00CA7157">
      <w:pPr>
        <w:tabs>
          <w:tab w:val="left" w:pos="2040"/>
        </w:tabs>
        <w:rPr>
          <w:rFonts w:ascii="Calibri" w:eastAsia="Calibri" w:hAnsi="Calibri" w:cs="Times New Roman"/>
          <w:sz w:val="36"/>
          <w:szCs w:val="36"/>
          <w:lang w:val="de-DE"/>
        </w:rPr>
      </w:pPr>
      <w:r w:rsidRPr="00D114DE">
        <w:rPr>
          <w:rFonts w:ascii="Calibri" w:eastAsia="Calibri" w:hAnsi="Calibri" w:cs="Times New Roman"/>
          <w:sz w:val="36"/>
          <w:szCs w:val="36"/>
          <w:lang w:val="de-DE"/>
        </w:rPr>
        <w:t xml:space="preserve">- “Das </w:t>
      </w:r>
      <w:r>
        <w:rPr>
          <w:rFonts w:ascii="Calibri" w:eastAsia="Calibri" w:hAnsi="Calibri" w:cs="Times New Roman"/>
          <w:sz w:val="36"/>
          <w:szCs w:val="36"/>
          <w:lang w:val="de-DE"/>
        </w:rPr>
        <w:t>Ökosystem“</w:t>
      </w:r>
    </w:p>
    <w:p w:rsidR="00CA7157" w:rsidRPr="00D114DE" w:rsidRDefault="00CA7157" w:rsidP="00CA7157">
      <w:pPr>
        <w:tabs>
          <w:tab w:val="left" w:pos="2040"/>
        </w:tabs>
        <w:rPr>
          <w:rFonts w:ascii="Calibri" w:eastAsia="Calibri" w:hAnsi="Calibri" w:cs="Times New Roman"/>
          <w:sz w:val="36"/>
          <w:szCs w:val="36"/>
          <w:lang w:val="de-DE"/>
        </w:rPr>
      </w:pPr>
    </w:p>
    <w:p w:rsidR="00CA7157" w:rsidRPr="00D114DE" w:rsidRDefault="00CA7157" w:rsidP="00CA7157">
      <w:pPr>
        <w:tabs>
          <w:tab w:val="left" w:pos="2040"/>
        </w:tabs>
        <w:rPr>
          <w:rFonts w:ascii="Calibri" w:eastAsia="Calibri" w:hAnsi="Calibri" w:cs="Times New Roman"/>
          <w:sz w:val="36"/>
          <w:szCs w:val="36"/>
          <w:lang w:val="de-DE"/>
        </w:rPr>
      </w:pPr>
      <w:r w:rsidRPr="00D114DE">
        <w:rPr>
          <w:rFonts w:ascii="Calibri" w:eastAsia="Calibri" w:hAnsi="Calibri" w:cs="Times New Roman"/>
          <w:sz w:val="36"/>
          <w:szCs w:val="36"/>
        </w:rPr>
        <w:t>Пакет</w:t>
      </w:r>
      <w:r w:rsidRPr="00D114DE">
        <w:rPr>
          <w:rFonts w:ascii="Calibri" w:eastAsia="Calibri" w:hAnsi="Calibri" w:cs="Times New Roman"/>
          <w:sz w:val="36"/>
          <w:szCs w:val="36"/>
          <w:lang w:val="de-DE"/>
        </w:rPr>
        <w:t xml:space="preserve"> </w:t>
      </w:r>
      <w:r w:rsidRPr="00D114DE">
        <w:rPr>
          <w:rFonts w:ascii="Calibri" w:eastAsia="Calibri" w:hAnsi="Calibri" w:cs="Times New Roman"/>
          <w:sz w:val="36"/>
          <w:szCs w:val="36"/>
        </w:rPr>
        <w:t>к</w:t>
      </w:r>
      <w:r w:rsidRPr="00D114DE">
        <w:rPr>
          <w:rFonts w:ascii="Calibri" w:eastAsia="Calibri" w:hAnsi="Calibri" w:cs="Times New Roman"/>
          <w:sz w:val="36"/>
          <w:szCs w:val="36"/>
          <w:lang w:val="de-DE"/>
        </w:rPr>
        <w:t xml:space="preserve"> </w:t>
      </w:r>
      <w:r w:rsidRPr="00D114DE">
        <w:rPr>
          <w:rFonts w:ascii="Calibri" w:eastAsia="Calibri" w:hAnsi="Calibri" w:cs="Times New Roman"/>
          <w:sz w:val="36"/>
          <w:szCs w:val="36"/>
        </w:rPr>
        <w:t>теме</w:t>
      </w:r>
      <w:r w:rsidRPr="00D114DE">
        <w:rPr>
          <w:rFonts w:ascii="Calibri" w:eastAsia="Calibri" w:hAnsi="Calibri" w:cs="Times New Roman"/>
          <w:sz w:val="36"/>
          <w:szCs w:val="36"/>
          <w:lang w:val="de-DE"/>
        </w:rPr>
        <w:t>:</w:t>
      </w:r>
      <w:r>
        <w:rPr>
          <w:rFonts w:ascii="Calibri" w:eastAsia="Calibri" w:hAnsi="Calibri" w:cs="Times New Roman"/>
          <w:sz w:val="36"/>
          <w:szCs w:val="36"/>
          <w:lang w:val="de-DE"/>
        </w:rPr>
        <w:t xml:space="preserve"> „Der Sportfreund“</w:t>
      </w:r>
    </w:p>
    <w:p w:rsidR="00CA7157" w:rsidRPr="00D114DE" w:rsidRDefault="00CA7157" w:rsidP="00CA7157">
      <w:pPr>
        <w:tabs>
          <w:tab w:val="left" w:pos="2040"/>
        </w:tabs>
        <w:rPr>
          <w:rFonts w:ascii="Calibri" w:eastAsia="Calibri" w:hAnsi="Calibri" w:cs="Times New Roman"/>
          <w:sz w:val="36"/>
          <w:szCs w:val="36"/>
          <w:lang w:val="de-DE"/>
        </w:rPr>
      </w:pPr>
    </w:p>
    <w:p w:rsidR="00CA7157" w:rsidRPr="00D114DE" w:rsidRDefault="00CA7157" w:rsidP="00CA7157">
      <w:pPr>
        <w:tabs>
          <w:tab w:val="left" w:pos="2040"/>
        </w:tabs>
        <w:rPr>
          <w:rFonts w:ascii="Calibri" w:eastAsia="Calibri" w:hAnsi="Calibri" w:cs="Times New Roman"/>
          <w:sz w:val="36"/>
          <w:szCs w:val="36"/>
          <w:lang w:val="de-DE"/>
        </w:rPr>
      </w:pPr>
    </w:p>
    <w:p w:rsidR="00CA7157" w:rsidRDefault="00CA7157" w:rsidP="00CA7157">
      <w:pPr>
        <w:tabs>
          <w:tab w:val="left" w:pos="2040"/>
        </w:tabs>
        <w:rPr>
          <w:rFonts w:ascii="Calibri" w:eastAsia="Calibri" w:hAnsi="Calibri" w:cs="Times New Roman"/>
          <w:sz w:val="36"/>
          <w:szCs w:val="36"/>
          <w:lang w:val="de-DE"/>
        </w:rPr>
      </w:pPr>
    </w:p>
    <w:p w:rsidR="00CA7157" w:rsidRPr="00CA7157" w:rsidRDefault="00CA7157" w:rsidP="00CA7157">
      <w:pPr>
        <w:tabs>
          <w:tab w:val="left" w:pos="2040"/>
        </w:tabs>
        <w:rPr>
          <w:rFonts w:ascii="Calibri" w:eastAsia="Calibri" w:hAnsi="Calibri" w:cs="Times New Roman"/>
          <w:sz w:val="36"/>
          <w:szCs w:val="36"/>
          <w:lang w:val="en-US"/>
        </w:rPr>
      </w:pPr>
    </w:p>
    <w:p w:rsidR="00CA7157" w:rsidRPr="00CA7157" w:rsidRDefault="00CA7157" w:rsidP="00CA7157">
      <w:pPr>
        <w:tabs>
          <w:tab w:val="left" w:pos="2040"/>
        </w:tabs>
        <w:rPr>
          <w:rFonts w:ascii="Calibri" w:eastAsia="Calibri" w:hAnsi="Calibri" w:cs="Times New Roman"/>
          <w:sz w:val="36"/>
          <w:szCs w:val="36"/>
          <w:lang w:val="en-US"/>
        </w:rPr>
      </w:pPr>
    </w:p>
    <w:p w:rsidR="00CA7157" w:rsidRPr="00CA7157" w:rsidRDefault="00CA7157" w:rsidP="00CA7157">
      <w:pPr>
        <w:tabs>
          <w:tab w:val="left" w:pos="2040"/>
        </w:tabs>
        <w:rPr>
          <w:rFonts w:ascii="Calibri" w:eastAsia="Calibri" w:hAnsi="Calibri" w:cs="Times New Roman"/>
          <w:sz w:val="36"/>
          <w:szCs w:val="36"/>
          <w:lang w:val="en-US"/>
        </w:rPr>
      </w:pPr>
    </w:p>
    <w:p w:rsidR="00CA7157" w:rsidRPr="00CA7157" w:rsidRDefault="00CA7157" w:rsidP="00CA7157">
      <w:pPr>
        <w:tabs>
          <w:tab w:val="left" w:pos="2040"/>
        </w:tabs>
        <w:rPr>
          <w:rFonts w:ascii="Calibri" w:eastAsia="Calibri" w:hAnsi="Calibri" w:cs="Times New Roman"/>
          <w:sz w:val="36"/>
          <w:szCs w:val="36"/>
          <w:lang w:val="en-US"/>
        </w:rPr>
      </w:pPr>
    </w:p>
    <w:p w:rsidR="00CA7157" w:rsidRPr="00CA7157" w:rsidRDefault="00CA7157" w:rsidP="00CA7157">
      <w:pPr>
        <w:tabs>
          <w:tab w:val="left" w:pos="2040"/>
        </w:tabs>
        <w:rPr>
          <w:rFonts w:ascii="Calibri" w:eastAsia="Calibri" w:hAnsi="Calibri" w:cs="Times New Roman"/>
          <w:sz w:val="36"/>
          <w:szCs w:val="36"/>
          <w:lang w:val="en-US"/>
        </w:rPr>
      </w:pPr>
    </w:p>
    <w:p w:rsidR="00CA7157" w:rsidRPr="005D3BFD" w:rsidRDefault="00CA7157" w:rsidP="00CA7157">
      <w:pPr>
        <w:tabs>
          <w:tab w:val="left" w:pos="2040"/>
        </w:tabs>
        <w:jc w:val="center"/>
        <w:rPr>
          <w:rFonts w:ascii="Calibri" w:eastAsia="Calibri" w:hAnsi="Calibri" w:cs="Times New Roman"/>
          <w:b/>
          <w:sz w:val="36"/>
          <w:szCs w:val="36"/>
          <w:u w:val="single"/>
        </w:rPr>
      </w:pPr>
      <w:r w:rsidRPr="005D3BFD">
        <w:rPr>
          <w:rFonts w:ascii="Calibri" w:eastAsia="Calibri" w:hAnsi="Calibri" w:cs="Times New Roman"/>
          <w:b/>
          <w:sz w:val="36"/>
          <w:szCs w:val="36"/>
          <w:u w:val="single"/>
        </w:rPr>
        <w:t>Папка с раздаточным и дидактическим материалом</w:t>
      </w:r>
    </w:p>
    <w:p w:rsidR="00CA7157" w:rsidRDefault="00CA7157" w:rsidP="00CA7157">
      <w:pPr>
        <w:tabs>
          <w:tab w:val="left" w:pos="2040"/>
        </w:tabs>
        <w:rPr>
          <w:rFonts w:ascii="Calibri" w:eastAsia="Calibri" w:hAnsi="Calibri" w:cs="Times New Roman"/>
          <w:sz w:val="36"/>
          <w:szCs w:val="36"/>
        </w:rPr>
      </w:pPr>
      <w:r>
        <w:rPr>
          <w:rFonts w:ascii="Calibri" w:eastAsia="Calibri" w:hAnsi="Calibri" w:cs="Times New Roman"/>
          <w:sz w:val="36"/>
          <w:szCs w:val="36"/>
        </w:rPr>
        <w:t>- 9 класс. ГИА. Грамматика.</w:t>
      </w:r>
    </w:p>
    <w:p w:rsidR="00CA7157" w:rsidRPr="00B25125" w:rsidRDefault="00CA7157" w:rsidP="00CA7157">
      <w:pPr>
        <w:tabs>
          <w:tab w:val="left" w:pos="2040"/>
        </w:tabs>
        <w:rPr>
          <w:rFonts w:ascii="Calibri" w:eastAsia="Calibri" w:hAnsi="Calibri" w:cs="Times New Roman"/>
          <w:i/>
          <w:sz w:val="36"/>
          <w:szCs w:val="36"/>
        </w:rPr>
      </w:pPr>
      <w:r w:rsidRPr="00B25125">
        <w:rPr>
          <w:rFonts w:ascii="Calibri" w:eastAsia="Calibri" w:hAnsi="Calibri" w:cs="Times New Roman"/>
          <w:i/>
          <w:sz w:val="36"/>
          <w:szCs w:val="36"/>
        </w:rPr>
        <w:t>- ОГЭ. Письмо.</w:t>
      </w:r>
    </w:p>
    <w:p w:rsidR="00CA7157" w:rsidRPr="00B25125" w:rsidRDefault="00CA7157" w:rsidP="00CA7157">
      <w:pPr>
        <w:tabs>
          <w:tab w:val="left" w:pos="2040"/>
        </w:tabs>
        <w:rPr>
          <w:rFonts w:ascii="Calibri" w:eastAsia="Calibri" w:hAnsi="Calibri" w:cs="Times New Roman"/>
          <w:i/>
          <w:sz w:val="36"/>
          <w:szCs w:val="36"/>
        </w:rPr>
      </w:pPr>
      <w:r w:rsidRPr="00B25125">
        <w:rPr>
          <w:rFonts w:ascii="Calibri" w:eastAsia="Calibri" w:hAnsi="Calibri" w:cs="Times New Roman"/>
          <w:i/>
          <w:sz w:val="36"/>
          <w:szCs w:val="36"/>
        </w:rPr>
        <w:lastRenderedPageBreak/>
        <w:t xml:space="preserve">- </w:t>
      </w:r>
      <w:r w:rsidRPr="00B25125">
        <w:rPr>
          <w:rFonts w:ascii="Calibri" w:eastAsia="Calibri" w:hAnsi="Calibri" w:cs="Times New Roman"/>
          <w:b/>
          <w:i/>
          <w:sz w:val="36"/>
          <w:szCs w:val="36"/>
          <w:lang w:val="en-US"/>
        </w:rPr>
        <w:t>Present</w:t>
      </w:r>
      <w:r w:rsidRPr="00B25125">
        <w:rPr>
          <w:rFonts w:ascii="Calibri" w:eastAsia="Calibri" w:hAnsi="Calibri" w:cs="Times New Roman"/>
          <w:b/>
          <w:i/>
          <w:sz w:val="36"/>
          <w:szCs w:val="36"/>
        </w:rPr>
        <w:t xml:space="preserve"> </w:t>
      </w:r>
      <w:r w:rsidRPr="00B25125">
        <w:rPr>
          <w:rFonts w:ascii="Calibri" w:eastAsia="Calibri" w:hAnsi="Calibri" w:cs="Times New Roman"/>
          <w:b/>
          <w:i/>
          <w:sz w:val="36"/>
          <w:szCs w:val="36"/>
          <w:lang w:val="en-US"/>
        </w:rPr>
        <w:t>Simple</w:t>
      </w:r>
      <w:r w:rsidRPr="00B25125">
        <w:rPr>
          <w:rFonts w:ascii="Calibri" w:eastAsia="Calibri" w:hAnsi="Calibri" w:cs="Times New Roman"/>
          <w:i/>
          <w:sz w:val="36"/>
          <w:szCs w:val="36"/>
        </w:rPr>
        <w:t xml:space="preserve"> в утвердит., </w:t>
      </w:r>
      <w:proofErr w:type="spellStart"/>
      <w:r w:rsidRPr="00B25125">
        <w:rPr>
          <w:rFonts w:ascii="Calibri" w:eastAsia="Calibri" w:hAnsi="Calibri" w:cs="Times New Roman"/>
          <w:i/>
          <w:sz w:val="36"/>
          <w:szCs w:val="36"/>
        </w:rPr>
        <w:t>отрицат</w:t>
      </w:r>
      <w:proofErr w:type="spellEnd"/>
      <w:r w:rsidRPr="00B25125">
        <w:rPr>
          <w:rFonts w:ascii="Calibri" w:eastAsia="Calibri" w:hAnsi="Calibri" w:cs="Times New Roman"/>
          <w:i/>
          <w:sz w:val="36"/>
          <w:szCs w:val="36"/>
        </w:rPr>
        <w:t>. и  вопросит</w:t>
      </w:r>
      <w:proofErr w:type="gramStart"/>
      <w:r w:rsidRPr="00B25125">
        <w:rPr>
          <w:rFonts w:ascii="Calibri" w:eastAsia="Calibri" w:hAnsi="Calibri" w:cs="Times New Roman"/>
          <w:i/>
          <w:sz w:val="36"/>
          <w:szCs w:val="36"/>
        </w:rPr>
        <w:t>.</w:t>
      </w:r>
      <w:proofErr w:type="gramEnd"/>
      <w:r w:rsidRPr="00B25125">
        <w:rPr>
          <w:rFonts w:ascii="Calibri" w:eastAsia="Calibri" w:hAnsi="Calibri" w:cs="Times New Roman"/>
          <w:i/>
          <w:sz w:val="36"/>
          <w:szCs w:val="36"/>
        </w:rPr>
        <w:t xml:space="preserve"> </w:t>
      </w:r>
      <w:proofErr w:type="gramStart"/>
      <w:r w:rsidRPr="00B25125">
        <w:rPr>
          <w:rFonts w:ascii="Calibri" w:eastAsia="Calibri" w:hAnsi="Calibri" w:cs="Times New Roman"/>
          <w:i/>
          <w:sz w:val="36"/>
          <w:szCs w:val="36"/>
        </w:rPr>
        <w:t>п</w:t>
      </w:r>
      <w:proofErr w:type="gramEnd"/>
      <w:r w:rsidRPr="00B25125">
        <w:rPr>
          <w:rFonts w:ascii="Calibri" w:eastAsia="Calibri" w:hAnsi="Calibri" w:cs="Times New Roman"/>
          <w:i/>
          <w:sz w:val="36"/>
          <w:szCs w:val="36"/>
        </w:rPr>
        <w:t>редложениях</w:t>
      </w:r>
    </w:p>
    <w:p w:rsidR="00CA7157" w:rsidRDefault="00CA7157" w:rsidP="00CA7157">
      <w:pPr>
        <w:tabs>
          <w:tab w:val="left" w:pos="2040"/>
        </w:tabs>
        <w:rPr>
          <w:rFonts w:ascii="Calibri" w:eastAsia="Calibri" w:hAnsi="Calibri" w:cs="Times New Roman"/>
          <w:sz w:val="36"/>
          <w:szCs w:val="36"/>
        </w:rPr>
      </w:pPr>
      <w:r>
        <w:rPr>
          <w:rFonts w:ascii="Calibri" w:eastAsia="Calibri" w:hAnsi="Calibri" w:cs="Times New Roman"/>
          <w:sz w:val="36"/>
          <w:szCs w:val="36"/>
        </w:rPr>
        <w:t>- Личное письмо 8 – 11 класс</w:t>
      </w:r>
    </w:p>
    <w:p w:rsidR="00CA7157" w:rsidRPr="00B25125" w:rsidRDefault="00CA7157" w:rsidP="00CA7157">
      <w:pPr>
        <w:tabs>
          <w:tab w:val="left" w:pos="2040"/>
        </w:tabs>
        <w:rPr>
          <w:rFonts w:ascii="Bookman Old Style" w:eastAsia="Calibri" w:hAnsi="Bookman Old Style" w:cs="Times New Roman"/>
          <w:sz w:val="36"/>
          <w:szCs w:val="36"/>
        </w:rPr>
      </w:pPr>
      <w:r w:rsidRPr="00B25125">
        <w:rPr>
          <w:rFonts w:ascii="Bookman Old Style" w:eastAsia="Calibri" w:hAnsi="Bookman Old Style" w:cs="Times New Roman"/>
          <w:sz w:val="36"/>
          <w:szCs w:val="36"/>
        </w:rPr>
        <w:t xml:space="preserve">- Особые способы образования мн. числа </w:t>
      </w:r>
      <w:proofErr w:type="spellStart"/>
      <w:r w:rsidRPr="00B25125">
        <w:rPr>
          <w:rFonts w:ascii="Bookman Old Style" w:eastAsia="Calibri" w:hAnsi="Bookman Old Style" w:cs="Times New Roman"/>
          <w:sz w:val="36"/>
          <w:szCs w:val="36"/>
        </w:rPr>
        <w:t>сущ-ых</w:t>
      </w:r>
      <w:proofErr w:type="spellEnd"/>
      <w:r w:rsidRPr="00B25125">
        <w:rPr>
          <w:rFonts w:ascii="Bookman Old Style" w:eastAsia="Calibri" w:hAnsi="Bookman Old Style" w:cs="Times New Roman"/>
          <w:sz w:val="36"/>
          <w:szCs w:val="36"/>
        </w:rPr>
        <w:t xml:space="preserve">  (12 карт.)</w:t>
      </w:r>
    </w:p>
    <w:p w:rsidR="00CA7157" w:rsidRDefault="00CA7157" w:rsidP="00CA7157">
      <w:pPr>
        <w:tabs>
          <w:tab w:val="left" w:pos="2040"/>
        </w:tabs>
        <w:rPr>
          <w:rFonts w:ascii="Calibri" w:eastAsia="Calibri" w:hAnsi="Calibri" w:cs="Times New Roman"/>
          <w:sz w:val="36"/>
          <w:szCs w:val="36"/>
        </w:rPr>
      </w:pPr>
      <w:r>
        <w:rPr>
          <w:rFonts w:ascii="Calibri" w:eastAsia="Calibri" w:hAnsi="Calibri" w:cs="Times New Roman"/>
          <w:sz w:val="36"/>
          <w:szCs w:val="36"/>
        </w:rPr>
        <w:t>- ГИА. Задания В</w:t>
      </w:r>
      <w:proofErr w:type="gramStart"/>
      <w:r w:rsidRPr="009E3F62">
        <w:rPr>
          <w:rFonts w:ascii="Calibri" w:eastAsia="Calibri" w:hAnsi="Calibri" w:cs="Times New Roman"/>
          <w:sz w:val="20"/>
          <w:szCs w:val="20"/>
        </w:rPr>
        <w:t>4</w:t>
      </w:r>
      <w:proofErr w:type="gramEnd"/>
      <w:r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36"/>
          <w:szCs w:val="36"/>
        </w:rPr>
        <w:t>- В</w:t>
      </w:r>
      <w:r w:rsidRPr="009E3F62">
        <w:rPr>
          <w:rFonts w:ascii="Calibri" w:eastAsia="Calibri" w:hAnsi="Calibri" w:cs="Times New Roman"/>
          <w:sz w:val="20"/>
          <w:szCs w:val="20"/>
        </w:rPr>
        <w:t>12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36"/>
          <w:szCs w:val="36"/>
        </w:rPr>
        <w:t>(подбор слова в нужной форме)</w:t>
      </w:r>
    </w:p>
    <w:p w:rsidR="00CA7157" w:rsidRPr="00B25125" w:rsidRDefault="00CA7157" w:rsidP="00CA7157">
      <w:pPr>
        <w:tabs>
          <w:tab w:val="left" w:pos="2040"/>
        </w:tabs>
        <w:rPr>
          <w:rFonts w:ascii="Algerian" w:eastAsia="Calibri" w:hAnsi="Algerian" w:cs="Times New Roman"/>
          <w:sz w:val="36"/>
          <w:szCs w:val="36"/>
        </w:rPr>
      </w:pPr>
      <w:r w:rsidRPr="00B25125">
        <w:rPr>
          <w:rFonts w:ascii="Algerian" w:eastAsia="Calibri" w:hAnsi="Algerian" w:cs="Times New Roman"/>
          <w:sz w:val="36"/>
          <w:szCs w:val="36"/>
        </w:rPr>
        <w:t xml:space="preserve">- </w:t>
      </w:r>
      <w:proofErr w:type="spellStart"/>
      <w:r w:rsidRPr="00B25125">
        <w:rPr>
          <w:rFonts w:ascii="Calibri" w:eastAsia="Calibri" w:hAnsi="Calibri" w:cs="Times New Roman"/>
          <w:sz w:val="36"/>
          <w:szCs w:val="36"/>
        </w:rPr>
        <w:t>Аудирование</w:t>
      </w:r>
      <w:proofErr w:type="spellEnd"/>
      <w:r w:rsidRPr="00B25125">
        <w:rPr>
          <w:rFonts w:ascii="Algerian" w:eastAsia="Calibri" w:hAnsi="Algerian" w:cs="Times New Roman"/>
          <w:sz w:val="36"/>
          <w:szCs w:val="36"/>
        </w:rPr>
        <w:t xml:space="preserve">. 9 </w:t>
      </w:r>
      <w:r w:rsidRPr="00B25125">
        <w:rPr>
          <w:rFonts w:ascii="Calibri" w:eastAsia="Calibri" w:hAnsi="Calibri" w:cs="Times New Roman"/>
          <w:sz w:val="36"/>
          <w:szCs w:val="36"/>
        </w:rPr>
        <w:t>класс</w:t>
      </w:r>
      <w:r w:rsidRPr="00B25125">
        <w:rPr>
          <w:rFonts w:ascii="Algerian" w:eastAsia="Calibri" w:hAnsi="Algerian" w:cs="Times New Roman"/>
          <w:sz w:val="36"/>
          <w:szCs w:val="36"/>
        </w:rPr>
        <w:t xml:space="preserve">. </w:t>
      </w:r>
      <w:r w:rsidRPr="00B25125">
        <w:rPr>
          <w:rFonts w:ascii="Calibri" w:eastAsia="Calibri" w:hAnsi="Calibri" w:cs="Times New Roman"/>
          <w:sz w:val="36"/>
          <w:szCs w:val="36"/>
        </w:rPr>
        <w:t>ГИА</w:t>
      </w:r>
      <w:r w:rsidRPr="00B25125">
        <w:rPr>
          <w:rFonts w:ascii="Algerian" w:eastAsia="Calibri" w:hAnsi="Algerian" w:cs="Times New Roman"/>
          <w:sz w:val="36"/>
          <w:szCs w:val="36"/>
        </w:rPr>
        <w:t xml:space="preserve"> 2014 </w:t>
      </w:r>
      <w:r w:rsidRPr="00B25125">
        <w:rPr>
          <w:rFonts w:ascii="Calibri" w:eastAsia="Calibri" w:hAnsi="Calibri" w:cs="Times New Roman"/>
          <w:sz w:val="36"/>
          <w:szCs w:val="36"/>
        </w:rPr>
        <w:t>г</w:t>
      </w:r>
      <w:r w:rsidRPr="00B25125">
        <w:rPr>
          <w:rFonts w:ascii="Algerian" w:eastAsia="Calibri" w:hAnsi="Algerian" w:cs="Times New Roman"/>
          <w:sz w:val="36"/>
          <w:szCs w:val="36"/>
        </w:rPr>
        <w:t>.</w:t>
      </w:r>
    </w:p>
    <w:p w:rsidR="00CA7157" w:rsidRDefault="00CA7157" w:rsidP="00CA7157">
      <w:pPr>
        <w:tabs>
          <w:tab w:val="left" w:pos="2040"/>
        </w:tabs>
        <w:rPr>
          <w:rFonts w:ascii="Calibri" w:eastAsia="Calibri" w:hAnsi="Calibri" w:cs="Times New Roman"/>
          <w:sz w:val="36"/>
          <w:szCs w:val="36"/>
        </w:rPr>
      </w:pPr>
      <w:r>
        <w:rPr>
          <w:rFonts w:ascii="Calibri" w:eastAsia="Calibri" w:hAnsi="Calibri" w:cs="Times New Roman"/>
          <w:sz w:val="36"/>
          <w:szCs w:val="36"/>
        </w:rPr>
        <w:t xml:space="preserve">- 9 класс. Чтение </w:t>
      </w:r>
    </w:p>
    <w:p w:rsidR="00CA7157" w:rsidRPr="00B25125" w:rsidRDefault="00CA7157" w:rsidP="00CA7157">
      <w:pPr>
        <w:tabs>
          <w:tab w:val="left" w:pos="2040"/>
        </w:tabs>
        <w:rPr>
          <w:rFonts w:ascii="Arial Narrow" w:eastAsia="Calibri" w:hAnsi="Arial Narrow" w:cs="Times New Roman"/>
          <w:sz w:val="36"/>
          <w:szCs w:val="36"/>
        </w:rPr>
      </w:pPr>
      <w:r w:rsidRPr="00B25125">
        <w:rPr>
          <w:rFonts w:ascii="Arial Narrow" w:eastAsia="Calibri" w:hAnsi="Arial Narrow" w:cs="Times New Roman"/>
          <w:sz w:val="36"/>
          <w:szCs w:val="36"/>
        </w:rPr>
        <w:t xml:space="preserve">- 4 класс. Глагол </w:t>
      </w:r>
      <w:r w:rsidRPr="00B25125">
        <w:rPr>
          <w:rFonts w:ascii="Arial Narrow" w:eastAsia="Calibri" w:hAnsi="Arial Narrow" w:cs="Times New Roman"/>
          <w:b/>
          <w:sz w:val="36"/>
          <w:szCs w:val="36"/>
          <w:lang w:val="en-US"/>
        </w:rPr>
        <w:t>can</w:t>
      </w:r>
      <w:r w:rsidRPr="00B25125">
        <w:rPr>
          <w:rFonts w:ascii="Arial Narrow" w:eastAsia="Calibri" w:hAnsi="Arial Narrow" w:cs="Times New Roman"/>
          <w:sz w:val="36"/>
          <w:szCs w:val="36"/>
        </w:rPr>
        <w:t>, личные местоимения, лексика по теме «</w:t>
      </w:r>
      <w:r w:rsidRPr="00B25125">
        <w:rPr>
          <w:rFonts w:ascii="Arial Narrow" w:eastAsia="Calibri" w:hAnsi="Arial Narrow" w:cs="Times New Roman"/>
          <w:b/>
          <w:sz w:val="36"/>
          <w:szCs w:val="36"/>
          <w:lang w:val="en-US"/>
        </w:rPr>
        <w:t>Seasons</w:t>
      </w:r>
      <w:r w:rsidRPr="00B25125">
        <w:rPr>
          <w:rFonts w:ascii="Arial Narrow" w:eastAsia="Calibri" w:hAnsi="Arial Narrow" w:cs="Times New Roman"/>
          <w:sz w:val="36"/>
          <w:szCs w:val="36"/>
        </w:rPr>
        <w:t xml:space="preserve">» </w:t>
      </w:r>
    </w:p>
    <w:p w:rsidR="00CA7157" w:rsidRPr="009E3F62" w:rsidRDefault="00CA7157" w:rsidP="00CA7157">
      <w:pPr>
        <w:tabs>
          <w:tab w:val="left" w:pos="2040"/>
        </w:tabs>
        <w:rPr>
          <w:rFonts w:ascii="Calibri" w:eastAsia="Calibri" w:hAnsi="Calibri" w:cs="Times New Roman"/>
          <w:sz w:val="36"/>
          <w:szCs w:val="36"/>
        </w:rPr>
      </w:pPr>
      <w:r>
        <w:rPr>
          <w:rFonts w:ascii="Calibri" w:eastAsia="Calibri" w:hAnsi="Calibri" w:cs="Times New Roman"/>
          <w:sz w:val="36"/>
          <w:szCs w:val="36"/>
        </w:rPr>
        <w:t xml:space="preserve">- 4 </w:t>
      </w:r>
      <w:proofErr w:type="spellStart"/>
      <w:r>
        <w:rPr>
          <w:rFonts w:ascii="Calibri" w:eastAsia="Calibri" w:hAnsi="Calibri" w:cs="Times New Roman"/>
          <w:sz w:val="36"/>
          <w:szCs w:val="36"/>
        </w:rPr>
        <w:t>кл</w:t>
      </w:r>
      <w:proofErr w:type="spellEnd"/>
      <w:r>
        <w:rPr>
          <w:rFonts w:ascii="Calibri" w:eastAsia="Calibri" w:hAnsi="Calibri" w:cs="Times New Roman"/>
          <w:sz w:val="36"/>
          <w:szCs w:val="36"/>
        </w:rPr>
        <w:t>. Лексика по теме «</w:t>
      </w:r>
      <w:r w:rsidRPr="00B25125">
        <w:rPr>
          <w:rFonts w:ascii="Calibri" w:eastAsia="Calibri" w:hAnsi="Calibri" w:cs="Times New Roman"/>
          <w:b/>
          <w:sz w:val="36"/>
          <w:szCs w:val="36"/>
          <w:lang w:val="en-US"/>
        </w:rPr>
        <w:t>The</w:t>
      </w:r>
      <w:r w:rsidRPr="00B25125">
        <w:rPr>
          <w:rFonts w:ascii="Calibri" w:eastAsia="Calibri" w:hAnsi="Calibri" w:cs="Times New Roman"/>
          <w:b/>
          <w:sz w:val="36"/>
          <w:szCs w:val="36"/>
        </w:rPr>
        <w:t xml:space="preserve"> </w:t>
      </w:r>
      <w:r w:rsidRPr="00B25125">
        <w:rPr>
          <w:rFonts w:ascii="Calibri" w:eastAsia="Calibri" w:hAnsi="Calibri" w:cs="Times New Roman"/>
          <w:b/>
          <w:sz w:val="36"/>
          <w:szCs w:val="36"/>
          <w:lang w:val="en-US"/>
        </w:rPr>
        <w:t>Weather</w:t>
      </w:r>
      <w:r w:rsidRPr="009E3F62">
        <w:rPr>
          <w:rFonts w:ascii="Calibri" w:eastAsia="Calibri" w:hAnsi="Calibri" w:cs="Times New Roman"/>
          <w:sz w:val="36"/>
          <w:szCs w:val="36"/>
        </w:rPr>
        <w:t>”</w:t>
      </w:r>
    </w:p>
    <w:p w:rsidR="00CA7157" w:rsidRPr="00B25125" w:rsidRDefault="00CA7157" w:rsidP="00CA7157">
      <w:pPr>
        <w:tabs>
          <w:tab w:val="left" w:pos="2040"/>
        </w:tabs>
        <w:rPr>
          <w:rFonts w:ascii="Bodoni MT" w:eastAsia="Calibri" w:hAnsi="Bodoni MT" w:cs="Times New Roman"/>
          <w:sz w:val="36"/>
          <w:szCs w:val="36"/>
        </w:rPr>
      </w:pPr>
      <w:r w:rsidRPr="00CA7157">
        <w:rPr>
          <w:rFonts w:ascii="Bodoni MT" w:eastAsia="Calibri" w:hAnsi="Bodoni MT" w:cs="Times New Roman"/>
          <w:sz w:val="36"/>
          <w:szCs w:val="36"/>
        </w:rPr>
        <w:t>- 2</w:t>
      </w:r>
      <w:r w:rsidRPr="00B25125">
        <w:rPr>
          <w:rFonts w:ascii="Bodoni MT" w:eastAsia="Calibri" w:hAnsi="Bodoni MT" w:cs="Times New Roman"/>
          <w:sz w:val="36"/>
          <w:szCs w:val="36"/>
        </w:rPr>
        <w:t xml:space="preserve"> </w:t>
      </w:r>
      <w:proofErr w:type="spellStart"/>
      <w:r w:rsidRPr="00B25125">
        <w:rPr>
          <w:rFonts w:ascii="Calibri" w:eastAsia="Calibri" w:hAnsi="Calibri" w:cs="Times New Roman"/>
          <w:sz w:val="36"/>
          <w:szCs w:val="36"/>
        </w:rPr>
        <w:t>кл</w:t>
      </w:r>
      <w:proofErr w:type="spellEnd"/>
      <w:r w:rsidRPr="00B25125">
        <w:rPr>
          <w:rFonts w:ascii="Bodoni MT" w:eastAsia="Calibri" w:hAnsi="Bodoni MT" w:cs="Times New Roman"/>
          <w:sz w:val="36"/>
          <w:szCs w:val="36"/>
        </w:rPr>
        <w:t xml:space="preserve">. </w:t>
      </w:r>
      <w:r w:rsidRPr="00B25125">
        <w:rPr>
          <w:rFonts w:ascii="Calibri" w:eastAsia="Calibri" w:hAnsi="Calibri" w:cs="Times New Roman"/>
          <w:sz w:val="36"/>
          <w:szCs w:val="36"/>
        </w:rPr>
        <w:t>Чтение</w:t>
      </w:r>
      <w:r w:rsidRPr="00B25125">
        <w:rPr>
          <w:rFonts w:ascii="Bodoni MT" w:eastAsia="Calibri" w:hAnsi="Bodoni MT" w:cs="Times New Roman"/>
          <w:sz w:val="36"/>
          <w:szCs w:val="36"/>
        </w:rPr>
        <w:t xml:space="preserve"> </w:t>
      </w:r>
    </w:p>
    <w:p w:rsidR="00CA7157" w:rsidRPr="00B25125" w:rsidRDefault="00CA7157" w:rsidP="00CA7157">
      <w:pPr>
        <w:tabs>
          <w:tab w:val="left" w:pos="2040"/>
        </w:tabs>
        <w:rPr>
          <w:rFonts w:ascii="Bodoni MT" w:eastAsia="Calibri" w:hAnsi="Bodoni MT" w:cs="Times New Roman"/>
          <w:sz w:val="36"/>
          <w:szCs w:val="36"/>
        </w:rPr>
      </w:pPr>
      <w:r w:rsidRPr="00B25125">
        <w:rPr>
          <w:rFonts w:ascii="Bodoni MT" w:eastAsia="Calibri" w:hAnsi="Bodoni MT" w:cs="Times New Roman"/>
          <w:sz w:val="36"/>
          <w:szCs w:val="36"/>
        </w:rPr>
        <w:t xml:space="preserve">- </w:t>
      </w:r>
      <w:r w:rsidRPr="00B25125">
        <w:rPr>
          <w:rFonts w:ascii="Calibri" w:eastAsia="Calibri" w:hAnsi="Calibri" w:cs="Times New Roman"/>
          <w:sz w:val="36"/>
          <w:szCs w:val="36"/>
        </w:rPr>
        <w:t>Степени</w:t>
      </w:r>
      <w:r w:rsidRPr="00B25125">
        <w:rPr>
          <w:rFonts w:ascii="Bodoni MT" w:eastAsia="Calibri" w:hAnsi="Bodoni MT" w:cs="Times New Roman"/>
          <w:sz w:val="36"/>
          <w:szCs w:val="36"/>
        </w:rPr>
        <w:t xml:space="preserve"> </w:t>
      </w:r>
      <w:r w:rsidRPr="00B25125">
        <w:rPr>
          <w:rFonts w:ascii="Calibri" w:eastAsia="Calibri" w:hAnsi="Calibri" w:cs="Times New Roman"/>
          <w:sz w:val="36"/>
          <w:szCs w:val="36"/>
        </w:rPr>
        <w:t>сравнения</w:t>
      </w:r>
      <w:r w:rsidRPr="00B25125">
        <w:rPr>
          <w:rFonts w:ascii="Bodoni MT" w:eastAsia="Calibri" w:hAnsi="Bodoni MT" w:cs="Times New Roman"/>
          <w:sz w:val="36"/>
          <w:szCs w:val="36"/>
        </w:rPr>
        <w:t xml:space="preserve"> </w:t>
      </w:r>
      <w:r w:rsidRPr="00B25125">
        <w:rPr>
          <w:rFonts w:ascii="Calibri" w:eastAsia="Calibri" w:hAnsi="Calibri" w:cs="Times New Roman"/>
          <w:sz w:val="36"/>
          <w:szCs w:val="36"/>
        </w:rPr>
        <w:t>прилагательных</w:t>
      </w:r>
    </w:p>
    <w:p w:rsidR="00CA7157" w:rsidRDefault="00CA7157" w:rsidP="00CA7157">
      <w:pPr>
        <w:tabs>
          <w:tab w:val="left" w:pos="2040"/>
        </w:tabs>
        <w:rPr>
          <w:rFonts w:ascii="Calibri" w:eastAsia="Calibri" w:hAnsi="Calibri" w:cs="Times New Roman"/>
          <w:sz w:val="36"/>
          <w:szCs w:val="36"/>
        </w:rPr>
      </w:pPr>
      <w:r>
        <w:rPr>
          <w:rFonts w:ascii="Calibri" w:eastAsia="Calibri" w:hAnsi="Calibri" w:cs="Times New Roman"/>
          <w:sz w:val="36"/>
          <w:szCs w:val="36"/>
        </w:rPr>
        <w:t>- Контрольная работа по теме «</w:t>
      </w:r>
      <w:r w:rsidRPr="00B25125">
        <w:rPr>
          <w:rFonts w:ascii="Calibri" w:eastAsia="Calibri" w:hAnsi="Calibri" w:cs="Times New Roman"/>
          <w:b/>
          <w:sz w:val="36"/>
          <w:szCs w:val="36"/>
        </w:rPr>
        <w:t>Степени сравнения прилагател</w:t>
      </w:r>
      <w:r w:rsidRPr="00B25125">
        <w:rPr>
          <w:rFonts w:ascii="Calibri" w:eastAsia="Calibri" w:hAnsi="Calibri" w:cs="Times New Roman"/>
          <w:b/>
          <w:sz w:val="36"/>
          <w:szCs w:val="36"/>
        </w:rPr>
        <w:t>ь</w:t>
      </w:r>
      <w:r w:rsidRPr="00B25125">
        <w:rPr>
          <w:rFonts w:ascii="Calibri" w:eastAsia="Calibri" w:hAnsi="Calibri" w:cs="Times New Roman"/>
          <w:b/>
          <w:sz w:val="36"/>
          <w:szCs w:val="36"/>
        </w:rPr>
        <w:t>ных</w:t>
      </w:r>
      <w:r>
        <w:rPr>
          <w:rFonts w:ascii="Calibri" w:eastAsia="Calibri" w:hAnsi="Calibri" w:cs="Times New Roman"/>
          <w:sz w:val="36"/>
          <w:szCs w:val="36"/>
        </w:rPr>
        <w:t>», средняя ступень обучения</w:t>
      </w:r>
    </w:p>
    <w:p w:rsidR="00CA7157" w:rsidRDefault="00CA7157" w:rsidP="00CA7157">
      <w:pPr>
        <w:tabs>
          <w:tab w:val="left" w:pos="2040"/>
        </w:tabs>
        <w:rPr>
          <w:rFonts w:ascii="Calibri" w:eastAsia="Calibri" w:hAnsi="Calibri" w:cs="Times New Roman"/>
          <w:sz w:val="36"/>
          <w:szCs w:val="36"/>
          <w:lang w:val="en-US"/>
        </w:rPr>
      </w:pPr>
      <w:r>
        <w:rPr>
          <w:rFonts w:ascii="Calibri" w:eastAsia="Calibri" w:hAnsi="Calibri" w:cs="Times New Roman"/>
          <w:sz w:val="36"/>
          <w:szCs w:val="36"/>
          <w:lang w:val="en-US"/>
        </w:rPr>
        <w:t>V – I (8)                             V – 2 (8)</w:t>
      </w:r>
    </w:p>
    <w:p w:rsidR="00CA7157" w:rsidRPr="009E3F62" w:rsidRDefault="00CA7157" w:rsidP="00CA7157">
      <w:pPr>
        <w:tabs>
          <w:tab w:val="left" w:pos="2040"/>
        </w:tabs>
        <w:rPr>
          <w:rFonts w:ascii="Calibri" w:eastAsia="Calibri" w:hAnsi="Calibri" w:cs="Times New Roman"/>
          <w:sz w:val="36"/>
          <w:szCs w:val="36"/>
          <w:lang w:val="en-US"/>
        </w:rPr>
      </w:pPr>
    </w:p>
    <w:p w:rsidR="00CA7157" w:rsidRPr="00CA7157" w:rsidRDefault="00CA7157" w:rsidP="00CA7157">
      <w:pPr>
        <w:tabs>
          <w:tab w:val="left" w:pos="2040"/>
        </w:tabs>
        <w:rPr>
          <w:rFonts w:ascii="Calibri" w:eastAsia="Calibri" w:hAnsi="Calibri" w:cs="Times New Roman"/>
          <w:sz w:val="36"/>
          <w:szCs w:val="36"/>
          <w:lang w:val="en-US"/>
        </w:rPr>
      </w:pPr>
      <w:r w:rsidRPr="00CA7157">
        <w:rPr>
          <w:rFonts w:ascii="Calibri" w:eastAsia="Calibri" w:hAnsi="Calibri" w:cs="Times New Roman"/>
          <w:sz w:val="36"/>
          <w:szCs w:val="36"/>
          <w:lang w:val="en-US"/>
        </w:rPr>
        <w:t xml:space="preserve">- 5-6 </w:t>
      </w:r>
      <w:proofErr w:type="spellStart"/>
      <w:r>
        <w:rPr>
          <w:rFonts w:ascii="Calibri" w:eastAsia="Calibri" w:hAnsi="Calibri" w:cs="Times New Roman"/>
          <w:sz w:val="36"/>
          <w:szCs w:val="36"/>
        </w:rPr>
        <w:t>кл</w:t>
      </w:r>
      <w:proofErr w:type="spellEnd"/>
      <w:r w:rsidRPr="00CA7157">
        <w:rPr>
          <w:rFonts w:ascii="Calibri" w:eastAsia="Calibri" w:hAnsi="Calibri" w:cs="Times New Roman"/>
          <w:sz w:val="36"/>
          <w:szCs w:val="36"/>
          <w:lang w:val="en-US"/>
        </w:rPr>
        <w:t xml:space="preserve">. </w:t>
      </w:r>
      <w:r>
        <w:rPr>
          <w:rFonts w:ascii="Calibri" w:eastAsia="Calibri" w:hAnsi="Calibri" w:cs="Times New Roman"/>
          <w:sz w:val="36"/>
          <w:szCs w:val="36"/>
          <w:lang w:val="en-US"/>
        </w:rPr>
        <w:t>Past</w:t>
      </w:r>
      <w:r w:rsidRPr="00CA7157">
        <w:rPr>
          <w:rFonts w:ascii="Calibri" w:eastAsia="Calibri" w:hAnsi="Calibri" w:cs="Times New Roman"/>
          <w:sz w:val="36"/>
          <w:szCs w:val="36"/>
          <w:lang w:val="en-US"/>
        </w:rPr>
        <w:t xml:space="preserve"> </w:t>
      </w:r>
      <w:r>
        <w:rPr>
          <w:rFonts w:ascii="Calibri" w:eastAsia="Calibri" w:hAnsi="Calibri" w:cs="Times New Roman"/>
          <w:sz w:val="36"/>
          <w:szCs w:val="36"/>
          <w:lang w:val="en-US"/>
        </w:rPr>
        <w:t>Simple</w:t>
      </w:r>
      <w:r w:rsidRPr="00CA7157">
        <w:rPr>
          <w:rFonts w:ascii="Calibri" w:eastAsia="Calibri" w:hAnsi="Calibri" w:cs="Times New Roman"/>
          <w:sz w:val="36"/>
          <w:szCs w:val="36"/>
          <w:lang w:val="en-US"/>
        </w:rPr>
        <w:t xml:space="preserve"> (</w:t>
      </w:r>
      <w:r>
        <w:rPr>
          <w:rFonts w:ascii="Calibri" w:eastAsia="Calibri" w:hAnsi="Calibri" w:cs="Times New Roman"/>
          <w:sz w:val="36"/>
          <w:szCs w:val="36"/>
        </w:rPr>
        <w:t>упражнения</w:t>
      </w:r>
      <w:r w:rsidRPr="00CA7157">
        <w:rPr>
          <w:rFonts w:ascii="Calibri" w:eastAsia="Calibri" w:hAnsi="Calibri" w:cs="Times New Roman"/>
          <w:sz w:val="36"/>
          <w:szCs w:val="36"/>
          <w:lang w:val="en-US"/>
        </w:rPr>
        <w:t>)</w:t>
      </w:r>
    </w:p>
    <w:p w:rsidR="00CA7157" w:rsidRPr="00B25125" w:rsidRDefault="00CA7157" w:rsidP="00CA7157">
      <w:pPr>
        <w:tabs>
          <w:tab w:val="left" w:pos="2040"/>
        </w:tabs>
        <w:rPr>
          <w:rFonts w:ascii="Comic Sans MS" w:eastAsia="Calibri" w:hAnsi="Comic Sans MS" w:cs="Times New Roman"/>
          <w:sz w:val="36"/>
          <w:szCs w:val="36"/>
        </w:rPr>
      </w:pPr>
      <w:r w:rsidRPr="00B25125">
        <w:rPr>
          <w:rFonts w:ascii="Comic Sans MS" w:eastAsia="Calibri" w:hAnsi="Comic Sans MS" w:cs="Times New Roman"/>
          <w:sz w:val="36"/>
          <w:szCs w:val="36"/>
        </w:rPr>
        <w:t xml:space="preserve">- 4 </w:t>
      </w:r>
      <w:proofErr w:type="spellStart"/>
      <w:r w:rsidRPr="00B25125">
        <w:rPr>
          <w:rFonts w:ascii="Comic Sans MS" w:eastAsia="Calibri" w:hAnsi="Comic Sans MS" w:cs="Times New Roman"/>
          <w:sz w:val="36"/>
          <w:szCs w:val="36"/>
        </w:rPr>
        <w:t>кл</w:t>
      </w:r>
      <w:proofErr w:type="spellEnd"/>
      <w:r w:rsidRPr="00B25125">
        <w:rPr>
          <w:rFonts w:ascii="Comic Sans MS" w:eastAsia="Calibri" w:hAnsi="Comic Sans MS" w:cs="Times New Roman"/>
          <w:sz w:val="36"/>
          <w:szCs w:val="36"/>
        </w:rPr>
        <w:t>. Контрольная работа по теме «</w:t>
      </w:r>
      <w:r w:rsidRPr="00B25125">
        <w:rPr>
          <w:rFonts w:ascii="Comic Sans MS" w:eastAsia="Calibri" w:hAnsi="Comic Sans MS" w:cs="Times New Roman"/>
          <w:sz w:val="36"/>
          <w:szCs w:val="36"/>
          <w:lang w:val="en-US"/>
        </w:rPr>
        <w:t>Past</w:t>
      </w:r>
      <w:r w:rsidRPr="00B25125">
        <w:rPr>
          <w:rFonts w:ascii="Comic Sans MS" w:eastAsia="Calibri" w:hAnsi="Comic Sans MS" w:cs="Times New Roman"/>
          <w:sz w:val="36"/>
          <w:szCs w:val="36"/>
        </w:rPr>
        <w:t xml:space="preserve"> </w:t>
      </w:r>
      <w:r w:rsidRPr="00B25125">
        <w:rPr>
          <w:rFonts w:ascii="Comic Sans MS" w:eastAsia="Calibri" w:hAnsi="Comic Sans MS" w:cs="Times New Roman"/>
          <w:sz w:val="36"/>
          <w:szCs w:val="36"/>
          <w:lang w:val="en-US"/>
        </w:rPr>
        <w:t>Simple</w:t>
      </w:r>
      <w:r w:rsidRPr="00B25125">
        <w:rPr>
          <w:rFonts w:ascii="Comic Sans MS" w:eastAsia="Calibri" w:hAnsi="Comic Sans MS" w:cs="Times New Roman"/>
          <w:sz w:val="36"/>
          <w:szCs w:val="36"/>
        </w:rPr>
        <w:t>»</w:t>
      </w:r>
    </w:p>
    <w:p w:rsidR="00CA7157" w:rsidRPr="00B25125" w:rsidRDefault="00CA7157" w:rsidP="00CA7157">
      <w:pPr>
        <w:tabs>
          <w:tab w:val="left" w:pos="2040"/>
        </w:tabs>
        <w:rPr>
          <w:rFonts w:ascii="Comic Sans MS" w:eastAsia="Calibri" w:hAnsi="Comic Sans MS" w:cs="Times New Roman"/>
          <w:sz w:val="36"/>
          <w:szCs w:val="36"/>
        </w:rPr>
      </w:pPr>
      <w:r w:rsidRPr="00B25125">
        <w:rPr>
          <w:rFonts w:ascii="Comic Sans MS" w:eastAsia="Calibri" w:hAnsi="Comic Sans MS" w:cs="Times New Roman"/>
          <w:sz w:val="36"/>
          <w:szCs w:val="36"/>
        </w:rPr>
        <w:t xml:space="preserve">- </w:t>
      </w:r>
      <w:r w:rsidRPr="00B25125">
        <w:rPr>
          <w:rFonts w:ascii="Comic Sans MS" w:eastAsia="Calibri" w:hAnsi="Comic Sans MS" w:cs="Times New Roman"/>
          <w:sz w:val="36"/>
          <w:szCs w:val="36"/>
          <w:lang w:val="en-US"/>
        </w:rPr>
        <w:t>Past</w:t>
      </w:r>
      <w:r w:rsidRPr="00B25125">
        <w:rPr>
          <w:rFonts w:ascii="Comic Sans MS" w:eastAsia="Calibri" w:hAnsi="Comic Sans MS" w:cs="Times New Roman"/>
          <w:sz w:val="36"/>
          <w:szCs w:val="36"/>
        </w:rPr>
        <w:t xml:space="preserve"> </w:t>
      </w:r>
      <w:r w:rsidRPr="00B25125">
        <w:rPr>
          <w:rFonts w:ascii="Comic Sans MS" w:eastAsia="Calibri" w:hAnsi="Comic Sans MS" w:cs="Times New Roman"/>
          <w:sz w:val="36"/>
          <w:szCs w:val="36"/>
          <w:lang w:val="en-US"/>
        </w:rPr>
        <w:t>Simple</w:t>
      </w:r>
    </w:p>
    <w:p w:rsidR="00CA7157" w:rsidRDefault="00CA7157" w:rsidP="00CA7157">
      <w:pPr>
        <w:tabs>
          <w:tab w:val="left" w:pos="2040"/>
        </w:tabs>
        <w:rPr>
          <w:rFonts w:ascii="Calibri" w:eastAsia="Calibri" w:hAnsi="Calibri" w:cs="Times New Roman"/>
          <w:sz w:val="36"/>
          <w:szCs w:val="36"/>
        </w:rPr>
      </w:pPr>
      <w:r>
        <w:rPr>
          <w:rFonts w:ascii="Calibri" w:eastAsia="Calibri" w:hAnsi="Calibri" w:cs="Times New Roman"/>
          <w:sz w:val="36"/>
          <w:szCs w:val="36"/>
        </w:rPr>
        <w:t xml:space="preserve">- ОГЭ. Чтение </w:t>
      </w:r>
    </w:p>
    <w:p w:rsidR="00CA7157" w:rsidRPr="00CA7157" w:rsidRDefault="00CA7157" w:rsidP="00CA7157">
      <w:pPr>
        <w:tabs>
          <w:tab w:val="left" w:pos="2040"/>
        </w:tabs>
        <w:rPr>
          <w:rFonts w:ascii="Calibri" w:eastAsia="Calibri" w:hAnsi="Calibri" w:cs="Times New Roman"/>
          <w:sz w:val="36"/>
          <w:szCs w:val="36"/>
        </w:rPr>
      </w:pPr>
      <w:r>
        <w:rPr>
          <w:rFonts w:ascii="Calibri" w:eastAsia="Calibri" w:hAnsi="Calibri" w:cs="Times New Roman"/>
          <w:sz w:val="36"/>
          <w:szCs w:val="36"/>
        </w:rPr>
        <w:t xml:space="preserve"> - </w:t>
      </w:r>
      <w:proofErr w:type="spellStart"/>
      <w:r>
        <w:rPr>
          <w:rFonts w:ascii="Calibri" w:eastAsia="Calibri" w:hAnsi="Calibri" w:cs="Times New Roman"/>
          <w:sz w:val="36"/>
          <w:szCs w:val="36"/>
        </w:rPr>
        <w:t>Нач</w:t>
      </w:r>
      <w:proofErr w:type="spellEnd"/>
      <w:r>
        <w:rPr>
          <w:rFonts w:ascii="Calibri" w:eastAsia="Calibri" w:hAnsi="Calibri" w:cs="Times New Roman"/>
          <w:sz w:val="36"/>
          <w:szCs w:val="36"/>
        </w:rPr>
        <w:t xml:space="preserve">. классы. Личные местоимения. Спряжение глагола </w:t>
      </w:r>
      <w:r w:rsidRPr="00B25125">
        <w:rPr>
          <w:rFonts w:ascii="Calibri" w:eastAsia="Calibri" w:hAnsi="Calibri" w:cs="Times New Roman"/>
          <w:b/>
          <w:sz w:val="36"/>
          <w:szCs w:val="36"/>
          <w:lang w:val="en-US"/>
        </w:rPr>
        <w:t>to</w:t>
      </w:r>
      <w:r w:rsidRPr="00CA7157">
        <w:rPr>
          <w:rFonts w:ascii="Calibri" w:eastAsia="Calibri" w:hAnsi="Calibri" w:cs="Times New Roman"/>
          <w:b/>
          <w:sz w:val="36"/>
          <w:szCs w:val="36"/>
        </w:rPr>
        <w:t xml:space="preserve"> </w:t>
      </w:r>
      <w:r w:rsidRPr="00B25125">
        <w:rPr>
          <w:rFonts w:ascii="Calibri" w:eastAsia="Calibri" w:hAnsi="Calibri" w:cs="Times New Roman"/>
          <w:b/>
          <w:sz w:val="36"/>
          <w:szCs w:val="36"/>
          <w:lang w:val="en-US"/>
        </w:rPr>
        <w:t>be</w:t>
      </w:r>
    </w:p>
    <w:p w:rsidR="00CA7157" w:rsidRDefault="00CA7157" w:rsidP="00CA7157">
      <w:pPr>
        <w:tabs>
          <w:tab w:val="left" w:pos="2040"/>
        </w:tabs>
        <w:rPr>
          <w:rFonts w:ascii="Calibri" w:eastAsia="Calibri" w:hAnsi="Calibri" w:cs="Times New Roman"/>
          <w:sz w:val="36"/>
          <w:szCs w:val="36"/>
        </w:rPr>
      </w:pPr>
    </w:p>
    <w:p w:rsidR="00CA7157" w:rsidRDefault="00CA7157" w:rsidP="00CA7157">
      <w:pPr>
        <w:tabs>
          <w:tab w:val="left" w:pos="2040"/>
        </w:tabs>
        <w:jc w:val="center"/>
        <w:rPr>
          <w:rFonts w:ascii="Calibri" w:eastAsia="Calibri" w:hAnsi="Calibri" w:cs="Times New Roman"/>
          <w:sz w:val="36"/>
          <w:szCs w:val="36"/>
          <w:u w:val="single"/>
        </w:rPr>
      </w:pPr>
      <w:proofErr w:type="spellStart"/>
      <w:r w:rsidRPr="00B25125">
        <w:rPr>
          <w:rFonts w:ascii="Calibri" w:eastAsia="Calibri" w:hAnsi="Calibri" w:cs="Times New Roman"/>
          <w:sz w:val="36"/>
          <w:szCs w:val="36"/>
          <w:u w:val="single"/>
        </w:rPr>
        <w:t>Раздат</w:t>
      </w:r>
      <w:proofErr w:type="spellEnd"/>
      <w:r w:rsidRPr="00B25125">
        <w:rPr>
          <w:rFonts w:ascii="Calibri" w:eastAsia="Calibri" w:hAnsi="Calibri" w:cs="Times New Roman"/>
          <w:sz w:val="36"/>
          <w:szCs w:val="36"/>
          <w:u w:val="single"/>
        </w:rPr>
        <w:t xml:space="preserve"> материал в </w:t>
      </w:r>
      <w:proofErr w:type="gramStart"/>
      <w:r w:rsidRPr="00B25125">
        <w:rPr>
          <w:rFonts w:ascii="Calibri" w:eastAsia="Calibri" w:hAnsi="Calibri" w:cs="Times New Roman"/>
          <w:sz w:val="36"/>
          <w:szCs w:val="36"/>
          <w:u w:val="single"/>
        </w:rPr>
        <w:t>единичном</w:t>
      </w:r>
      <w:proofErr w:type="gramEnd"/>
      <w:r w:rsidRPr="00B25125">
        <w:rPr>
          <w:rFonts w:ascii="Calibri" w:eastAsia="Calibri" w:hAnsi="Calibri" w:cs="Times New Roman"/>
          <w:sz w:val="36"/>
          <w:szCs w:val="36"/>
          <w:u w:val="single"/>
        </w:rPr>
        <w:t xml:space="preserve"> экз.</w:t>
      </w:r>
    </w:p>
    <w:p w:rsidR="00CA7157" w:rsidRDefault="00CA7157" w:rsidP="00CA7157">
      <w:pPr>
        <w:numPr>
          <w:ilvl w:val="0"/>
          <w:numId w:val="71"/>
        </w:numPr>
        <w:tabs>
          <w:tab w:val="left" w:pos="2040"/>
        </w:tabs>
        <w:spacing w:after="0" w:line="240" w:lineRule="auto"/>
        <w:rPr>
          <w:rFonts w:ascii="Comic Sans MS" w:eastAsia="Calibri" w:hAnsi="Comic Sans MS" w:cs="Times New Roman"/>
          <w:sz w:val="36"/>
          <w:szCs w:val="36"/>
          <w:lang w:val="en-US"/>
        </w:rPr>
      </w:pPr>
      <w:r>
        <w:rPr>
          <w:rFonts w:ascii="Calibri" w:eastAsia="Calibri" w:hAnsi="Calibri" w:cs="Times New Roman"/>
          <w:sz w:val="36"/>
          <w:szCs w:val="36"/>
        </w:rPr>
        <w:t>Глагол</w:t>
      </w:r>
      <w:r w:rsidRPr="00B25125">
        <w:rPr>
          <w:rFonts w:ascii="Calibri" w:eastAsia="Calibri" w:hAnsi="Calibri" w:cs="Times New Roman"/>
          <w:sz w:val="36"/>
          <w:szCs w:val="36"/>
          <w:lang w:val="en-US"/>
        </w:rPr>
        <w:t xml:space="preserve"> </w:t>
      </w:r>
      <w:r w:rsidRPr="00B25125">
        <w:rPr>
          <w:rFonts w:ascii="Calibri" w:eastAsia="Calibri" w:hAnsi="Calibri" w:cs="Times New Roman"/>
          <w:b/>
          <w:sz w:val="36"/>
          <w:szCs w:val="36"/>
          <w:lang w:val="en-US"/>
        </w:rPr>
        <w:t>to be</w:t>
      </w:r>
      <w:r w:rsidRPr="00B25125">
        <w:rPr>
          <w:rFonts w:ascii="Calibri" w:eastAsia="Calibri" w:hAnsi="Calibri" w:cs="Times New Roman"/>
          <w:sz w:val="36"/>
          <w:szCs w:val="36"/>
          <w:lang w:val="en-US"/>
        </w:rPr>
        <w:t xml:space="preserve"> </w:t>
      </w:r>
      <w:r>
        <w:rPr>
          <w:rFonts w:ascii="Calibri" w:eastAsia="Calibri" w:hAnsi="Calibri" w:cs="Times New Roman"/>
          <w:sz w:val="36"/>
          <w:szCs w:val="36"/>
        </w:rPr>
        <w:t>в</w:t>
      </w:r>
      <w:r w:rsidRPr="00B25125">
        <w:rPr>
          <w:rFonts w:ascii="Calibri" w:eastAsia="Calibri" w:hAnsi="Calibri" w:cs="Times New Roman"/>
          <w:sz w:val="36"/>
          <w:szCs w:val="36"/>
          <w:lang w:val="en-US"/>
        </w:rPr>
        <w:t xml:space="preserve"> </w:t>
      </w:r>
      <w:r w:rsidRPr="00B25125">
        <w:rPr>
          <w:rFonts w:ascii="Comic Sans MS" w:eastAsia="Calibri" w:hAnsi="Comic Sans MS" w:cs="Times New Roman"/>
          <w:sz w:val="36"/>
          <w:szCs w:val="36"/>
          <w:lang w:val="en-US"/>
        </w:rPr>
        <w:t>Past Simple</w:t>
      </w:r>
    </w:p>
    <w:p w:rsidR="00CA7157" w:rsidRDefault="00CA7157" w:rsidP="00CA7157">
      <w:pPr>
        <w:numPr>
          <w:ilvl w:val="0"/>
          <w:numId w:val="71"/>
        </w:numPr>
        <w:tabs>
          <w:tab w:val="left" w:pos="2040"/>
        </w:tabs>
        <w:spacing w:after="0" w:line="240" w:lineRule="auto"/>
        <w:rPr>
          <w:rFonts w:ascii="Comic Sans MS" w:eastAsia="Calibri" w:hAnsi="Comic Sans MS" w:cs="Times New Roman"/>
          <w:sz w:val="36"/>
          <w:szCs w:val="36"/>
        </w:rPr>
      </w:pPr>
      <w:r w:rsidRPr="00B25125">
        <w:rPr>
          <w:rFonts w:ascii="Comic Sans MS" w:eastAsia="Calibri" w:hAnsi="Comic Sans MS" w:cs="Times New Roman"/>
          <w:sz w:val="36"/>
          <w:szCs w:val="36"/>
          <w:lang w:val="en-US"/>
        </w:rPr>
        <w:t>Past</w:t>
      </w:r>
      <w:r w:rsidRPr="00B25125">
        <w:rPr>
          <w:rFonts w:ascii="Comic Sans MS" w:eastAsia="Calibri" w:hAnsi="Comic Sans MS" w:cs="Times New Roman"/>
          <w:sz w:val="36"/>
          <w:szCs w:val="36"/>
        </w:rPr>
        <w:t xml:space="preserve"> </w:t>
      </w:r>
      <w:r w:rsidRPr="00B25125">
        <w:rPr>
          <w:rFonts w:ascii="Comic Sans MS" w:eastAsia="Calibri" w:hAnsi="Comic Sans MS" w:cs="Times New Roman"/>
          <w:sz w:val="36"/>
          <w:szCs w:val="36"/>
          <w:lang w:val="en-US"/>
        </w:rPr>
        <w:t>Simple</w:t>
      </w:r>
      <w:r>
        <w:rPr>
          <w:rFonts w:ascii="Comic Sans MS" w:eastAsia="Calibri" w:hAnsi="Comic Sans MS" w:cs="Times New Roman"/>
          <w:sz w:val="36"/>
          <w:szCs w:val="36"/>
        </w:rPr>
        <w:t xml:space="preserve"> (формы глаголов)</w:t>
      </w:r>
    </w:p>
    <w:p w:rsidR="00CA7157" w:rsidRPr="00B25125" w:rsidRDefault="00CA7157" w:rsidP="00CA7157">
      <w:pPr>
        <w:numPr>
          <w:ilvl w:val="0"/>
          <w:numId w:val="71"/>
        </w:numPr>
        <w:tabs>
          <w:tab w:val="left" w:pos="2040"/>
        </w:tabs>
        <w:spacing w:after="0" w:line="240" w:lineRule="auto"/>
        <w:rPr>
          <w:rFonts w:ascii="Arial Narrow" w:eastAsia="Calibri" w:hAnsi="Arial Narrow" w:cs="Times New Roman"/>
          <w:sz w:val="36"/>
          <w:szCs w:val="36"/>
        </w:rPr>
      </w:pPr>
      <w:r w:rsidRPr="00B25125">
        <w:rPr>
          <w:rFonts w:ascii="Arial Narrow" w:eastAsia="Calibri" w:hAnsi="Arial Narrow" w:cs="Times New Roman"/>
          <w:sz w:val="36"/>
          <w:szCs w:val="36"/>
        </w:rPr>
        <w:t>Здоровье</w:t>
      </w:r>
    </w:p>
    <w:p w:rsidR="00CA7157" w:rsidRPr="00B25125" w:rsidRDefault="00CA7157" w:rsidP="00CA7157">
      <w:pPr>
        <w:numPr>
          <w:ilvl w:val="0"/>
          <w:numId w:val="71"/>
        </w:numPr>
        <w:tabs>
          <w:tab w:val="left" w:pos="2040"/>
        </w:tabs>
        <w:spacing w:after="0" w:line="240" w:lineRule="auto"/>
        <w:rPr>
          <w:rFonts w:ascii="Arial Narrow" w:eastAsia="Calibri" w:hAnsi="Arial Narrow" w:cs="Times New Roman"/>
          <w:sz w:val="36"/>
          <w:szCs w:val="36"/>
        </w:rPr>
      </w:pPr>
      <w:r w:rsidRPr="00B25125">
        <w:rPr>
          <w:rFonts w:ascii="Arial Narrow" w:eastAsia="Calibri" w:hAnsi="Arial Narrow" w:cs="Times New Roman"/>
          <w:sz w:val="36"/>
          <w:szCs w:val="36"/>
        </w:rPr>
        <w:t>Наши привычки и зависимости</w:t>
      </w:r>
    </w:p>
    <w:p w:rsidR="00CA7157" w:rsidRPr="00B25125" w:rsidRDefault="00CA7157" w:rsidP="00CA7157">
      <w:pPr>
        <w:numPr>
          <w:ilvl w:val="0"/>
          <w:numId w:val="71"/>
        </w:numPr>
        <w:tabs>
          <w:tab w:val="left" w:pos="2040"/>
        </w:tabs>
        <w:spacing w:after="0" w:line="240" w:lineRule="auto"/>
        <w:rPr>
          <w:rFonts w:ascii="Comic Sans MS" w:eastAsia="Calibri" w:hAnsi="Comic Sans MS" w:cs="Times New Roman"/>
          <w:sz w:val="36"/>
          <w:szCs w:val="36"/>
        </w:rPr>
      </w:pPr>
      <w:r>
        <w:rPr>
          <w:rFonts w:ascii="Comic Sans MS" w:eastAsia="Calibri" w:hAnsi="Comic Sans MS" w:cs="Times New Roman"/>
          <w:sz w:val="36"/>
          <w:szCs w:val="36"/>
          <w:lang w:val="en-US"/>
        </w:rPr>
        <w:t>Present</w:t>
      </w:r>
      <w:r w:rsidRPr="00B25125">
        <w:rPr>
          <w:rFonts w:ascii="Comic Sans MS" w:eastAsia="Calibri" w:hAnsi="Comic Sans MS" w:cs="Times New Roman"/>
          <w:sz w:val="36"/>
          <w:szCs w:val="36"/>
        </w:rPr>
        <w:t xml:space="preserve"> </w:t>
      </w:r>
      <w:r>
        <w:rPr>
          <w:rFonts w:ascii="Comic Sans MS" w:eastAsia="Calibri" w:hAnsi="Comic Sans MS" w:cs="Times New Roman"/>
          <w:sz w:val="36"/>
          <w:szCs w:val="36"/>
          <w:lang w:val="en-US"/>
        </w:rPr>
        <w:t>Continuous</w:t>
      </w:r>
      <w:r w:rsidRPr="00B25125">
        <w:rPr>
          <w:rFonts w:ascii="Comic Sans MS" w:eastAsia="Calibri" w:hAnsi="Comic Sans MS" w:cs="Times New Roman"/>
          <w:sz w:val="36"/>
          <w:szCs w:val="36"/>
        </w:rPr>
        <w:t xml:space="preserve"> – 4</w:t>
      </w:r>
    </w:p>
    <w:p w:rsidR="00CA7157" w:rsidRPr="00B25125" w:rsidRDefault="00CA7157" w:rsidP="00CA7157">
      <w:pPr>
        <w:numPr>
          <w:ilvl w:val="0"/>
          <w:numId w:val="71"/>
        </w:numPr>
        <w:tabs>
          <w:tab w:val="left" w:pos="2040"/>
        </w:tabs>
        <w:spacing w:after="0" w:line="240" w:lineRule="auto"/>
        <w:rPr>
          <w:rFonts w:ascii="Bodoni MT Condensed" w:eastAsia="Calibri" w:hAnsi="Bodoni MT Condensed" w:cs="Times New Roman"/>
          <w:sz w:val="36"/>
          <w:szCs w:val="36"/>
        </w:rPr>
      </w:pPr>
      <w:r w:rsidRPr="00B25125">
        <w:rPr>
          <w:rFonts w:ascii="Comic Sans MS" w:eastAsia="Calibri" w:hAnsi="Comic Sans MS" w:cs="Times New Roman"/>
          <w:sz w:val="36"/>
          <w:szCs w:val="36"/>
        </w:rPr>
        <w:t>Те</w:t>
      </w:r>
      <w:proofErr w:type="gramStart"/>
      <w:r w:rsidRPr="00B25125">
        <w:rPr>
          <w:rFonts w:ascii="Comic Sans MS" w:eastAsia="Calibri" w:hAnsi="Comic Sans MS" w:cs="Times New Roman"/>
          <w:sz w:val="36"/>
          <w:szCs w:val="36"/>
        </w:rPr>
        <w:t>кст</w:t>
      </w:r>
      <w:r w:rsidRPr="00B25125">
        <w:rPr>
          <w:rFonts w:ascii="Bodoni MT Condensed" w:eastAsia="Calibri" w:hAnsi="Bodoni MT Condensed" w:cs="Times New Roman"/>
          <w:sz w:val="36"/>
          <w:szCs w:val="36"/>
        </w:rPr>
        <w:t xml:space="preserve"> </w:t>
      </w:r>
      <w:r w:rsidRPr="00B25125">
        <w:rPr>
          <w:rFonts w:ascii="Comic Sans MS" w:eastAsia="Calibri" w:hAnsi="Comic Sans MS" w:cs="Times New Roman"/>
          <w:sz w:val="36"/>
          <w:szCs w:val="36"/>
        </w:rPr>
        <w:t>дл</w:t>
      </w:r>
      <w:proofErr w:type="gramEnd"/>
      <w:r w:rsidRPr="00B25125">
        <w:rPr>
          <w:rFonts w:ascii="Comic Sans MS" w:eastAsia="Calibri" w:hAnsi="Comic Sans MS" w:cs="Times New Roman"/>
          <w:sz w:val="36"/>
          <w:szCs w:val="36"/>
        </w:rPr>
        <w:t>я</w:t>
      </w:r>
      <w:r w:rsidRPr="00B25125">
        <w:rPr>
          <w:rFonts w:ascii="Bodoni MT Condensed" w:eastAsia="Calibri" w:hAnsi="Bodoni MT Condensed" w:cs="Times New Roman"/>
          <w:sz w:val="36"/>
          <w:szCs w:val="36"/>
        </w:rPr>
        <w:t xml:space="preserve"> </w:t>
      </w:r>
      <w:r w:rsidRPr="00B25125">
        <w:rPr>
          <w:rFonts w:ascii="Comic Sans MS" w:eastAsia="Calibri" w:hAnsi="Comic Sans MS" w:cs="Times New Roman"/>
          <w:sz w:val="36"/>
          <w:szCs w:val="36"/>
        </w:rPr>
        <w:t>чтения</w:t>
      </w:r>
      <w:r w:rsidRPr="00B25125">
        <w:rPr>
          <w:rFonts w:ascii="Bodoni MT Condensed" w:eastAsia="Calibri" w:hAnsi="Bodoni MT Condensed" w:cs="Times New Roman"/>
          <w:sz w:val="36"/>
          <w:szCs w:val="36"/>
        </w:rPr>
        <w:t xml:space="preserve"> </w:t>
      </w:r>
    </w:p>
    <w:p w:rsidR="00CA7157" w:rsidRDefault="00CA7157" w:rsidP="00CA7157">
      <w:pPr>
        <w:numPr>
          <w:ilvl w:val="0"/>
          <w:numId w:val="71"/>
        </w:numPr>
        <w:tabs>
          <w:tab w:val="left" w:pos="2040"/>
        </w:tabs>
        <w:spacing w:after="0" w:line="240" w:lineRule="auto"/>
        <w:rPr>
          <w:rFonts w:ascii="Comic Sans MS" w:eastAsia="Calibri" w:hAnsi="Comic Sans MS" w:cs="Times New Roman"/>
          <w:sz w:val="36"/>
          <w:szCs w:val="36"/>
        </w:rPr>
      </w:pPr>
      <w:r>
        <w:rPr>
          <w:rFonts w:ascii="Comic Sans MS" w:eastAsia="Calibri" w:hAnsi="Comic Sans MS" w:cs="Times New Roman"/>
          <w:sz w:val="36"/>
          <w:szCs w:val="36"/>
        </w:rPr>
        <w:t>Важное решение. Выбор профессии</w:t>
      </w:r>
    </w:p>
    <w:p w:rsidR="00CA7157" w:rsidRPr="00B25125" w:rsidRDefault="00CA7157" w:rsidP="00CA7157">
      <w:pPr>
        <w:numPr>
          <w:ilvl w:val="0"/>
          <w:numId w:val="71"/>
        </w:numPr>
        <w:tabs>
          <w:tab w:val="left" w:pos="2040"/>
        </w:tabs>
        <w:spacing w:after="0" w:line="240" w:lineRule="auto"/>
        <w:rPr>
          <w:rFonts w:ascii="Corbel" w:eastAsia="Calibri" w:hAnsi="Corbel" w:cs="Times New Roman"/>
          <w:sz w:val="36"/>
          <w:szCs w:val="36"/>
        </w:rPr>
      </w:pPr>
      <w:r w:rsidRPr="00B25125">
        <w:rPr>
          <w:rFonts w:ascii="Corbel" w:eastAsia="Calibri" w:hAnsi="Corbel" w:cs="Times New Roman"/>
          <w:sz w:val="36"/>
          <w:szCs w:val="36"/>
        </w:rPr>
        <w:lastRenderedPageBreak/>
        <w:t>Текст «Первый компьютер»</w:t>
      </w:r>
    </w:p>
    <w:p w:rsidR="00CA7157" w:rsidRDefault="00CA7157" w:rsidP="00CA7157">
      <w:pPr>
        <w:numPr>
          <w:ilvl w:val="0"/>
          <w:numId w:val="71"/>
        </w:numPr>
        <w:tabs>
          <w:tab w:val="left" w:pos="2040"/>
        </w:tabs>
        <w:spacing w:after="0" w:line="240" w:lineRule="auto"/>
        <w:rPr>
          <w:rFonts w:ascii="Comic Sans MS" w:eastAsia="Calibri" w:hAnsi="Comic Sans MS" w:cs="Times New Roman"/>
          <w:sz w:val="36"/>
          <w:szCs w:val="36"/>
        </w:rPr>
      </w:pPr>
      <w:r>
        <w:rPr>
          <w:rFonts w:ascii="Comic Sans MS" w:eastAsia="Calibri" w:hAnsi="Comic Sans MS" w:cs="Times New Roman"/>
          <w:sz w:val="36"/>
          <w:szCs w:val="36"/>
        </w:rPr>
        <w:t xml:space="preserve">Моя будущая профессия. Текст и диалог </w:t>
      </w:r>
      <w:proofErr w:type="gramStart"/>
      <w:r>
        <w:rPr>
          <w:rFonts w:ascii="Comic Sans MS" w:eastAsia="Calibri" w:hAnsi="Comic Sans MS" w:cs="Times New Roman"/>
          <w:sz w:val="36"/>
          <w:szCs w:val="36"/>
        </w:rPr>
        <w:t xml:space="preserve">( </w:t>
      </w:r>
      <w:proofErr w:type="gramEnd"/>
      <w:r>
        <w:rPr>
          <w:rFonts w:ascii="Comic Sans MS" w:eastAsia="Calibri" w:hAnsi="Comic Sans MS" w:cs="Times New Roman"/>
          <w:sz w:val="36"/>
          <w:szCs w:val="36"/>
        </w:rPr>
        <w:t>по 4)</w:t>
      </w:r>
    </w:p>
    <w:p w:rsidR="00CA7157" w:rsidRPr="005D3BFD" w:rsidRDefault="00CA7157" w:rsidP="00CA7157">
      <w:pPr>
        <w:numPr>
          <w:ilvl w:val="0"/>
          <w:numId w:val="71"/>
        </w:numPr>
        <w:tabs>
          <w:tab w:val="left" w:pos="2040"/>
        </w:tabs>
        <w:spacing w:after="0" w:line="240" w:lineRule="auto"/>
        <w:rPr>
          <w:rFonts w:ascii="Franklin Gothic Medium" w:eastAsia="Calibri" w:hAnsi="Franklin Gothic Medium" w:cs="Times New Roman"/>
          <w:sz w:val="36"/>
          <w:szCs w:val="36"/>
        </w:rPr>
      </w:pPr>
      <w:r w:rsidRPr="00B25125">
        <w:rPr>
          <w:rFonts w:ascii="Franklin Gothic Medium" w:eastAsia="Calibri" w:hAnsi="Franklin Gothic Medium" w:cs="Times New Roman"/>
          <w:sz w:val="36"/>
          <w:szCs w:val="36"/>
        </w:rPr>
        <w:t>Средства коммуникации</w:t>
      </w:r>
    </w:p>
    <w:p w:rsidR="00CA7157" w:rsidRPr="005D3BFD" w:rsidRDefault="00CA7157" w:rsidP="00CA7157">
      <w:pPr>
        <w:tabs>
          <w:tab w:val="left" w:pos="2040"/>
        </w:tabs>
        <w:jc w:val="center"/>
        <w:rPr>
          <w:rFonts w:ascii="Comic Sans MS" w:eastAsia="Calibri" w:hAnsi="Comic Sans MS" w:cs="Times New Roman"/>
          <w:color w:val="FF0000"/>
          <w:sz w:val="36"/>
          <w:szCs w:val="36"/>
          <w:u w:val="single"/>
          <w:lang w:val="en-US"/>
        </w:rPr>
      </w:pPr>
      <w:r w:rsidRPr="005D3BFD">
        <w:rPr>
          <w:rFonts w:ascii="Comic Sans MS" w:eastAsia="Calibri" w:hAnsi="Comic Sans MS" w:cs="Times New Roman"/>
          <w:color w:val="FF0000"/>
          <w:sz w:val="36"/>
          <w:szCs w:val="36"/>
          <w:u w:val="single"/>
        </w:rPr>
        <w:t>СОДЕРЖАНИЕ ПАПКИ</w:t>
      </w:r>
    </w:p>
    <w:p w:rsidR="00CA7157" w:rsidRPr="00335A3A" w:rsidRDefault="00CA7157" w:rsidP="00CA7157">
      <w:pPr>
        <w:tabs>
          <w:tab w:val="left" w:pos="2040"/>
        </w:tabs>
        <w:jc w:val="center"/>
        <w:rPr>
          <w:rFonts w:ascii="Comic Sans MS" w:eastAsia="Calibri" w:hAnsi="Comic Sans MS" w:cs="Times New Roman"/>
          <w:sz w:val="36"/>
          <w:szCs w:val="36"/>
          <w:lang w:val="en-US"/>
        </w:rPr>
      </w:pPr>
    </w:p>
    <w:p w:rsidR="00CA7157" w:rsidRDefault="00CA7157" w:rsidP="00CA7157">
      <w:pPr>
        <w:numPr>
          <w:ilvl w:val="0"/>
          <w:numId w:val="72"/>
        </w:numPr>
        <w:tabs>
          <w:tab w:val="left" w:pos="2040"/>
        </w:tabs>
        <w:spacing w:after="0" w:line="240" w:lineRule="auto"/>
        <w:rPr>
          <w:rFonts w:ascii="Comic Sans MS" w:eastAsia="Calibri" w:hAnsi="Comic Sans MS" w:cs="Times New Roman"/>
          <w:sz w:val="36"/>
          <w:szCs w:val="36"/>
        </w:rPr>
      </w:pPr>
      <w:r>
        <w:rPr>
          <w:rFonts w:ascii="Comic Sans MS" w:eastAsia="Calibri" w:hAnsi="Comic Sans MS" w:cs="Times New Roman"/>
          <w:sz w:val="36"/>
          <w:szCs w:val="36"/>
        </w:rPr>
        <w:t xml:space="preserve">2 </w:t>
      </w:r>
      <w:proofErr w:type="spellStart"/>
      <w:r>
        <w:rPr>
          <w:rFonts w:ascii="Comic Sans MS" w:eastAsia="Calibri" w:hAnsi="Comic Sans MS" w:cs="Times New Roman"/>
          <w:sz w:val="36"/>
          <w:szCs w:val="36"/>
        </w:rPr>
        <w:t>кл</w:t>
      </w:r>
      <w:proofErr w:type="spellEnd"/>
      <w:r>
        <w:rPr>
          <w:rFonts w:ascii="Comic Sans MS" w:eastAsia="Calibri" w:hAnsi="Comic Sans MS" w:cs="Times New Roman"/>
          <w:sz w:val="36"/>
          <w:szCs w:val="36"/>
        </w:rPr>
        <w:t>. Звери. Письмо</w:t>
      </w:r>
    </w:p>
    <w:p w:rsidR="00CA7157" w:rsidRPr="004B200A" w:rsidRDefault="00CA7157" w:rsidP="00CA7157">
      <w:pPr>
        <w:numPr>
          <w:ilvl w:val="0"/>
          <w:numId w:val="72"/>
        </w:numPr>
        <w:tabs>
          <w:tab w:val="left" w:pos="2040"/>
        </w:tabs>
        <w:spacing w:after="0" w:line="240" w:lineRule="auto"/>
        <w:rPr>
          <w:rFonts w:ascii="Cambria" w:eastAsia="Calibri" w:hAnsi="Cambria" w:cs="Times New Roman"/>
          <w:sz w:val="36"/>
          <w:szCs w:val="36"/>
        </w:rPr>
      </w:pPr>
      <w:r w:rsidRPr="004B200A">
        <w:rPr>
          <w:rFonts w:ascii="Cambria" w:eastAsia="Calibri" w:hAnsi="Cambria" w:cs="Times New Roman"/>
          <w:sz w:val="36"/>
          <w:szCs w:val="36"/>
        </w:rPr>
        <w:t xml:space="preserve">Итоговая контрольная работа 1 четверть, 3 </w:t>
      </w:r>
      <w:proofErr w:type="spellStart"/>
      <w:r w:rsidRPr="004B200A">
        <w:rPr>
          <w:rFonts w:ascii="Cambria" w:eastAsia="Calibri" w:hAnsi="Cambria" w:cs="Times New Roman"/>
          <w:sz w:val="36"/>
          <w:szCs w:val="36"/>
        </w:rPr>
        <w:t>кл</w:t>
      </w:r>
      <w:proofErr w:type="spellEnd"/>
      <w:r w:rsidRPr="004B200A">
        <w:rPr>
          <w:rFonts w:ascii="Cambria" w:eastAsia="Calibri" w:hAnsi="Cambria" w:cs="Times New Roman"/>
          <w:sz w:val="36"/>
          <w:szCs w:val="36"/>
        </w:rPr>
        <w:t>.</w:t>
      </w:r>
    </w:p>
    <w:p w:rsidR="00CA7157" w:rsidRDefault="00CA7157" w:rsidP="00CA7157">
      <w:pPr>
        <w:numPr>
          <w:ilvl w:val="0"/>
          <w:numId w:val="72"/>
        </w:numPr>
        <w:tabs>
          <w:tab w:val="left" w:pos="2040"/>
        </w:tabs>
        <w:spacing w:after="0" w:line="240" w:lineRule="auto"/>
        <w:rPr>
          <w:rFonts w:ascii="Comic Sans MS" w:eastAsia="Calibri" w:hAnsi="Comic Sans MS" w:cs="Times New Roman"/>
          <w:sz w:val="36"/>
          <w:szCs w:val="36"/>
          <w:lang w:val="en-US"/>
        </w:rPr>
      </w:pPr>
      <w:r>
        <w:rPr>
          <w:rFonts w:ascii="Comic Sans MS" w:eastAsia="Calibri" w:hAnsi="Comic Sans MS" w:cs="Times New Roman"/>
          <w:sz w:val="36"/>
          <w:szCs w:val="36"/>
        </w:rPr>
        <w:t>Диалог по теме «</w:t>
      </w:r>
      <w:r w:rsidRPr="00335A3A">
        <w:rPr>
          <w:rFonts w:ascii="Courier New" w:eastAsia="Calibri" w:hAnsi="Courier New" w:cs="Courier New"/>
          <w:sz w:val="36"/>
          <w:szCs w:val="36"/>
          <w:lang w:val="en-US"/>
        </w:rPr>
        <w:t>Travelling</w:t>
      </w:r>
      <w:r>
        <w:rPr>
          <w:rFonts w:ascii="Comic Sans MS" w:eastAsia="Calibri" w:hAnsi="Comic Sans MS" w:cs="Times New Roman"/>
          <w:sz w:val="36"/>
          <w:szCs w:val="36"/>
          <w:lang w:val="en-US"/>
        </w:rPr>
        <w:t>”</w:t>
      </w:r>
    </w:p>
    <w:p w:rsidR="00CA7157" w:rsidRPr="004B200A" w:rsidRDefault="00CA7157" w:rsidP="00CA7157">
      <w:pPr>
        <w:numPr>
          <w:ilvl w:val="0"/>
          <w:numId w:val="72"/>
        </w:numPr>
        <w:tabs>
          <w:tab w:val="left" w:pos="2040"/>
        </w:tabs>
        <w:spacing w:after="0" w:line="240" w:lineRule="auto"/>
        <w:rPr>
          <w:rFonts w:ascii="Copperplate Gothic Bold" w:eastAsia="Calibri" w:hAnsi="Copperplate Gothic Bold" w:cs="Times New Roman"/>
          <w:sz w:val="36"/>
          <w:szCs w:val="36"/>
        </w:rPr>
      </w:pPr>
      <w:r w:rsidRPr="004B200A">
        <w:rPr>
          <w:rFonts w:ascii="Copperplate Gothic Bold" w:eastAsia="Calibri" w:hAnsi="Copperplate Gothic Bold" w:cs="Times New Roman"/>
          <w:sz w:val="36"/>
          <w:szCs w:val="36"/>
          <w:lang w:val="en-US"/>
        </w:rPr>
        <w:t>Extreme</w:t>
      </w:r>
      <w:r w:rsidRPr="004B200A">
        <w:rPr>
          <w:rFonts w:ascii="Copperplate Gothic Bold" w:eastAsia="Calibri" w:hAnsi="Copperplate Gothic Bold" w:cs="Times New Roman"/>
          <w:sz w:val="36"/>
          <w:szCs w:val="36"/>
        </w:rPr>
        <w:t xml:space="preserve"> </w:t>
      </w:r>
      <w:r>
        <w:rPr>
          <w:rFonts w:ascii="Calibri" w:eastAsia="Calibri" w:hAnsi="Calibri" w:cs="Times New Roman"/>
          <w:sz w:val="36"/>
          <w:szCs w:val="36"/>
        </w:rPr>
        <w:t xml:space="preserve"> </w:t>
      </w:r>
      <w:r w:rsidRPr="004B200A">
        <w:rPr>
          <w:rFonts w:ascii="Copperplate Gothic Bold" w:eastAsia="Calibri" w:hAnsi="Copperplate Gothic Bold" w:cs="Times New Roman"/>
          <w:sz w:val="36"/>
          <w:szCs w:val="36"/>
          <w:lang w:val="en-US"/>
        </w:rPr>
        <w:t>Sports</w:t>
      </w:r>
      <w:r w:rsidRPr="004B200A">
        <w:rPr>
          <w:rFonts w:ascii="Copperplate Gothic Bold" w:eastAsia="Calibri" w:hAnsi="Copperplate Gothic Bold" w:cs="Times New Roman"/>
          <w:sz w:val="36"/>
          <w:szCs w:val="36"/>
        </w:rPr>
        <w:t xml:space="preserve">, </w:t>
      </w:r>
      <w:r>
        <w:rPr>
          <w:rFonts w:ascii="Calibri" w:eastAsia="Calibri" w:hAnsi="Calibri" w:cs="Times New Roman"/>
          <w:sz w:val="36"/>
          <w:szCs w:val="36"/>
        </w:rPr>
        <w:t xml:space="preserve"> </w:t>
      </w:r>
      <w:r w:rsidRPr="004B200A">
        <w:rPr>
          <w:rFonts w:ascii="Copperplate Gothic Bold" w:eastAsia="Calibri" w:hAnsi="Copperplate Gothic Bold" w:cs="Times New Roman"/>
          <w:sz w:val="36"/>
          <w:szCs w:val="36"/>
        </w:rPr>
        <w:t xml:space="preserve">8 </w:t>
      </w:r>
      <w:r w:rsidRPr="004B200A">
        <w:rPr>
          <w:rFonts w:ascii="Copperplate Gothic Bold" w:eastAsia="Calibri" w:hAnsi="Copperplate Gothic Bold" w:cs="Times New Roman"/>
          <w:sz w:val="36"/>
          <w:szCs w:val="36"/>
          <w:lang w:val="en-US"/>
        </w:rPr>
        <w:t>form</w:t>
      </w:r>
    </w:p>
    <w:p w:rsidR="00CA7157" w:rsidRDefault="00CA7157" w:rsidP="00CA7157">
      <w:pPr>
        <w:numPr>
          <w:ilvl w:val="0"/>
          <w:numId w:val="72"/>
        </w:numPr>
        <w:tabs>
          <w:tab w:val="left" w:pos="2040"/>
        </w:tabs>
        <w:spacing w:after="0" w:line="240" w:lineRule="auto"/>
        <w:rPr>
          <w:rFonts w:ascii="Comic Sans MS" w:eastAsia="Calibri" w:hAnsi="Comic Sans MS" w:cs="Times New Roman"/>
          <w:sz w:val="36"/>
          <w:szCs w:val="36"/>
        </w:rPr>
      </w:pPr>
      <w:r w:rsidRPr="004B200A">
        <w:rPr>
          <w:rFonts w:ascii="Comic Sans MS" w:eastAsia="Calibri" w:hAnsi="Comic Sans MS" w:cs="Times New Roman"/>
          <w:sz w:val="36"/>
          <w:szCs w:val="36"/>
        </w:rPr>
        <w:t xml:space="preserve">9 </w:t>
      </w:r>
      <w:r>
        <w:rPr>
          <w:rFonts w:ascii="Comic Sans MS" w:eastAsia="Calibri" w:hAnsi="Comic Sans MS" w:cs="Times New Roman"/>
          <w:sz w:val="36"/>
          <w:szCs w:val="36"/>
          <w:lang w:val="en-US"/>
        </w:rPr>
        <w:t>form</w:t>
      </w:r>
      <w:r w:rsidRPr="004B200A">
        <w:rPr>
          <w:rFonts w:ascii="Comic Sans MS" w:eastAsia="Calibri" w:hAnsi="Comic Sans MS" w:cs="Times New Roman"/>
          <w:sz w:val="36"/>
          <w:szCs w:val="36"/>
        </w:rPr>
        <w:t xml:space="preserve">, </w:t>
      </w:r>
      <w:r>
        <w:rPr>
          <w:rFonts w:ascii="Comic Sans MS" w:eastAsia="Calibri" w:hAnsi="Comic Sans MS" w:cs="Times New Roman"/>
          <w:sz w:val="36"/>
          <w:szCs w:val="36"/>
        </w:rPr>
        <w:t>работа с текстом, чтение</w:t>
      </w:r>
    </w:p>
    <w:p w:rsidR="00CA7157" w:rsidRPr="004B200A" w:rsidRDefault="00CA7157" w:rsidP="00CA7157">
      <w:pPr>
        <w:numPr>
          <w:ilvl w:val="0"/>
          <w:numId w:val="72"/>
        </w:numPr>
        <w:tabs>
          <w:tab w:val="left" w:pos="2040"/>
        </w:tabs>
        <w:spacing w:after="0" w:line="240" w:lineRule="auto"/>
        <w:rPr>
          <w:rFonts w:ascii="Century Schoolbook" w:eastAsia="Calibri" w:hAnsi="Century Schoolbook" w:cs="Times New Roman"/>
          <w:sz w:val="36"/>
          <w:szCs w:val="36"/>
          <w:lang w:val="en-US"/>
        </w:rPr>
      </w:pPr>
      <w:r w:rsidRPr="004B200A">
        <w:rPr>
          <w:rFonts w:ascii="Century Schoolbook" w:eastAsia="Calibri" w:hAnsi="Century Schoolbook" w:cs="Times New Roman"/>
          <w:sz w:val="36"/>
          <w:szCs w:val="36"/>
        </w:rPr>
        <w:t>Гр</w:t>
      </w:r>
      <w:proofErr w:type="gramStart"/>
      <w:r w:rsidRPr="004B200A">
        <w:rPr>
          <w:rFonts w:ascii="Century Schoolbook" w:eastAsia="Calibri" w:hAnsi="Century Schoolbook" w:cs="Times New Roman"/>
          <w:sz w:val="36"/>
          <w:szCs w:val="36"/>
          <w:lang w:val="en-US"/>
        </w:rPr>
        <w:t>a</w:t>
      </w:r>
      <w:proofErr w:type="spellStart"/>
      <w:proofErr w:type="gramEnd"/>
      <w:r w:rsidRPr="004B200A">
        <w:rPr>
          <w:rFonts w:ascii="Century Schoolbook" w:eastAsia="Calibri" w:hAnsi="Century Schoolbook" w:cs="Times New Roman"/>
          <w:sz w:val="36"/>
          <w:szCs w:val="36"/>
        </w:rPr>
        <w:t>мматика</w:t>
      </w:r>
      <w:proofErr w:type="spellEnd"/>
      <w:r w:rsidRPr="004B200A">
        <w:rPr>
          <w:rFonts w:ascii="Century Schoolbook" w:eastAsia="Calibri" w:hAnsi="Century Schoolbook" w:cs="Times New Roman"/>
          <w:sz w:val="36"/>
          <w:szCs w:val="36"/>
          <w:lang w:val="en-US"/>
        </w:rPr>
        <w:t>. Present Perfect, Present Perfect +  Past Simple,  Present Continuous</w:t>
      </w:r>
    </w:p>
    <w:p w:rsidR="00CA7157" w:rsidRPr="004B200A" w:rsidRDefault="00CA7157" w:rsidP="00CA7157">
      <w:pPr>
        <w:numPr>
          <w:ilvl w:val="0"/>
          <w:numId w:val="72"/>
        </w:numPr>
        <w:tabs>
          <w:tab w:val="left" w:pos="2040"/>
        </w:tabs>
        <w:spacing w:after="0" w:line="240" w:lineRule="auto"/>
        <w:rPr>
          <w:rFonts w:ascii="Estrangelo Edessa" w:eastAsia="Calibri" w:hAnsi="Estrangelo Edessa" w:cs="Estrangelo Edessa"/>
          <w:sz w:val="36"/>
          <w:szCs w:val="36"/>
          <w:lang w:val="en-US"/>
        </w:rPr>
      </w:pPr>
      <w:r w:rsidRPr="004B200A">
        <w:rPr>
          <w:rFonts w:ascii="Estrangelo Edessa" w:eastAsia="Calibri" w:hAnsi="Estrangelo Edessa" w:cs="Estrangelo Edessa"/>
          <w:sz w:val="36"/>
          <w:szCs w:val="36"/>
        </w:rPr>
        <w:t>Гр</w:t>
      </w:r>
      <w:proofErr w:type="gramStart"/>
      <w:r w:rsidRPr="004B200A">
        <w:rPr>
          <w:rFonts w:ascii="Estrangelo Edessa" w:eastAsia="Calibri" w:hAnsi="Estrangelo Edessa" w:cs="Estrangelo Edessa"/>
          <w:sz w:val="36"/>
          <w:szCs w:val="36"/>
          <w:lang w:val="en-US"/>
        </w:rPr>
        <w:t>a</w:t>
      </w:r>
      <w:proofErr w:type="spellStart"/>
      <w:proofErr w:type="gramEnd"/>
      <w:r w:rsidRPr="004B200A">
        <w:rPr>
          <w:rFonts w:ascii="Estrangelo Edessa" w:eastAsia="Calibri" w:hAnsi="Estrangelo Edessa" w:cs="Estrangelo Edessa"/>
          <w:sz w:val="36"/>
          <w:szCs w:val="36"/>
        </w:rPr>
        <w:t>мматика</w:t>
      </w:r>
      <w:proofErr w:type="spellEnd"/>
      <w:r w:rsidRPr="004B200A">
        <w:rPr>
          <w:rFonts w:ascii="Estrangelo Edessa" w:eastAsia="Calibri" w:hAnsi="Estrangelo Edessa" w:cs="Estrangelo Edessa"/>
          <w:sz w:val="36"/>
          <w:szCs w:val="36"/>
          <w:lang w:val="en-US"/>
        </w:rPr>
        <w:t>. Present  Simple  + Past Simple,</w:t>
      </w:r>
    </w:p>
    <w:p w:rsidR="00CA7157" w:rsidRPr="004B200A" w:rsidRDefault="00CA7157" w:rsidP="00CA7157">
      <w:pPr>
        <w:tabs>
          <w:tab w:val="left" w:pos="2040"/>
        </w:tabs>
        <w:ind w:left="2880"/>
        <w:rPr>
          <w:rFonts w:ascii="Estrangelo Edessa" w:eastAsia="Calibri" w:hAnsi="Estrangelo Edessa" w:cs="Estrangelo Edessa"/>
          <w:sz w:val="36"/>
          <w:szCs w:val="36"/>
        </w:rPr>
      </w:pPr>
      <w:r w:rsidRPr="004B200A">
        <w:rPr>
          <w:rFonts w:ascii="Estrangelo Edessa" w:eastAsia="Calibri" w:hAnsi="Estrangelo Edessa" w:cs="Estrangelo Edessa"/>
          <w:sz w:val="36"/>
          <w:szCs w:val="36"/>
          <w:lang w:val="en-US"/>
        </w:rPr>
        <w:t xml:space="preserve">             Past</w:t>
      </w:r>
      <w:r w:rsidRPr="004B200A">
        <w:rPr>
          <w:rFonts w:ascii="Estrangelo Edessa" w:eastAsia="Calibri" w:hAnsi="Estrangelo Edessa" w:cs="Estrangelo Edessa"/>
          <w:sz w:val="36"/>
          <w:szCs w:val="36"/>
        </w:rPr>
        <w:t xml:space="preserve"> </w:t>
      </w:r>
      <w:r w:rsidRPr="004B200A">
        <w:rPr>
          <w:rFonts w:ascii="Estrangelo Edessa" w:eastAsia="Calibri" w:hAnsi="Estrangelo Edessa" w:cs="Estrangelo Edessa"/>
          <w:sz w:val="36"/>
          <w:szCs w:val="36"/>
          <w:lang w:val="en-US"/>
        </w:rPr>
        <w:t>Simple</w:t>
      </w:r>
      <w:r w:rsidRPr="004B200A">
        <w:rPr>
          <w:rFonts w:ascii="Estrangelo Edessa" w:eastAsia="Calibri" w:hAnsi="Estrangelo Edessa" w:cs="Estrangelo Edessa"/>
          <w:sz w:val="36"/>
          <w:szCs w:val="36"/>
        </w:rPr>
        <w:t xml:space="preserve"> (специальные вопросы)</w:t>
      </w:r>
    </w:p>
    <w:p w:rsidR="00CA7157" w:rsidRPr="004B200A" w:rsidRDefault="00CA7157" w:rsidP="00CA7157">
      <w:pPr>
        <w:numPr>
          <w:ilvl w:val="0"/>
          <w:numId w:val="72"/>
        </w:numPr>
        <w:tabs>
          <w:tab w:val="left" w:pos="2040"/>
        </w:tabs>
        <w:spacing w:after="0" w:line="240" w:lineRule="auto"/>
        <w:rPr>
          <w:rFonts w:ascii="Franklin Gothic Medium" w:eastAsia="Calibri" w:hAnsi="Franklin Gothic Medium" w:cs="Times New Roman"/>
          <w:sz w:val="36"/>
          <w:szCs w:val="36"/>
        </w:rPr>
      </w:pPr>
      <w:r w:rsidRPr="004B200A">
        <w:rPr>
          <w:rFonts w:ascii="Franklin Gothic Medium" w:eastAsia="Calibri" w:hAnsi="Franklin Gothic Medium" w:cs="Times New Roman"/>
          <w:sz w:val="36"/>
          <w:szCs w:val="36"/>
        </w:rPr>
        <w:t xml:space="preserve">Грамматика. </w:t>
      </w:r>
      <w:r w:rsidRPr="004B200A">
        <w:rPr>
          <w:rFonts w:ascii="Franklin Gothic Medium" w:eastAsia="Calibri" w:hAnsi="Franklin Gothic Medium" w:cs="Times New Roman"/>
          <w:sz w:val="36"/>
          <w:szCs w:val="36"/>
          <w:lang w:val="en-US"/>
        </w:rPr>
        <w:t>Past</w:t>
      </w:r>
      <w:r w:rsidRPr="004B200A">
        <w:rPr>
          <w:rFonts w:ascii="Franklin Gothic Medium" w:eastAsia="Calibri" w:hAnsi="Franklin Gothic Medium" w:cs="Times New Roman"/>
          <w:sz w:val="36"/>
          <w:szCs w:val="36"/>
        </w:rPr>
        <w:t xml:space="preserve"> </w:t>
      </w:r>
      <w:r w:rsidRPr="004B200A">
        <w:rPr>
          <w:rFonts w:ascii="Franklin Gothic Medium" w:eastAsia="Calibri" w:hAnsi="Franklin Gothic Medium" w:cs="Times New Roman"/>
          <w:sz w:val="36"/>
          <w:szCs w:val="36"/>
          <w:lang w:val="en-US"/>
        </w:rPr>
        <w:t>Simple</w:t>
      </w:r>
    </w:p>
    <w:p w:rsidR="00CA7157" w:rsidRPr="004B200A" w:rsidRDefault="00CA7157" w:rsidP="00CA7157">
      <w:pPr>
        <w:numPr>
          <w:ilvl w:val="0"/>
          <w:numId w:val="72"/>
        </w:numPr>
        <w:tabs>
          <w:tab w:val="left" w:pos="2040"/>
        </w:tabs>
        <w:spacing w:after="0" w:line="240" w:lineRule="auto"/>
        <w:rPr>
          <w:rFonts w:ascii="Courier New" w:eastAsia="Calibri" w:hAnsi="Courier New" w:cs="Courier New"/>
          <w:sz w:val="36"/>
          <w:szCs w:val="36"/>
        </w:rPr>
      </w:pPr>
      <w:r w:rsidRPr="004B200A">
        <w:rPr>
          <w:rFonts w:ascii="Courier New" w:eastAsia="Calibri" w:hAnsi="Courier New" w:cs="Courier New"/>
          <w:sz w:val="36"/>
          <w:szCs w:val="36"/>
        </w:rPr>
        <w:t>Итогов</w:t>
      </w:r>
      <w:r>
        <w:rPr>
          <w:rFonts w:ascii="Courier New" w:eastAsia="Calibri" w:hAnsi="Courier New" w:cs="Courier New"/>
          <w:sz w:val="36"/>
          <w:szCs w:val="36"/>
        </w:rPr>
        <w:t>ая</w:t>
      </w:r>
      <w:r w:rsidRPr="004B200A">
        <w:rPr>
          <w:rFonts w:ascii="Courier New" w:eastAsia="Calibri" w:hAnsi="Courier New" w:cs="Courier New"/>
          <w:sz w:val="36"/>
          <w:szCs w:val="36"/>
        </w:rPr>
        <w:t xml:space="preserve"> работа, 8 класс. Грамматика </w:t>
      </w:r>
    </w:p>
    <w:p w:rsidR="00CA7157" w:rsidRDefault="00CA7157" w:rsidP="00CA7157">
      <w:pPr>
        <w:numPr>
          <w:ilvl w:val="0"/>
          <w:numId w:val="72"/>
        </w:numPr>
        <w:tabs>
          <w:tab w:val="left" w:pos="2040"/>
        </w:tabs>
        <w:spacing w:after="0" w:line="240" w:lineRule="auto"/>
        <w:rPr>
          <w:rFonts w:ascii="Comic Sans MS" w:eastAsia="Calibri" w:hAnsi="Comic Sans MS" w:cs="Times New Roman"/>
          <w:sz w:val="36"/>
          <w:szCs w:val="36"/>
        </w:rPr>
      </w:pPr>
      <w:proofErr w:type="spellStart"/>
      <w:r>
        <w:rPr>
          <w:rFonts w:ascii="Comic Sans MS" w:eastAsia="Calibri" w:hAnsi="Comic Sans MS" w:cs="Times New Roman"/>
          <w:sz w:val="36"/>
          <w:szCs w:val="36"/>
        </w:rPr>
        <w:t>Аудирование</w:t>
      </w:r>
      <w:proofErr w:type="spellEnd"/>
      <w:r>
        <w:rPr>
          <w:rFonts w:ascii="Comic Sans MS" w:eastAsia="Calibri" w:hAnsi="Comic Sans MS" w:cs="Times New Roman"/>
          <w:sz w:val="36"/>
          <w:szCs w:val="36"/>
        </w:rPr>
        <w:t>, грамматика</w:t>
      </w:r>
    </w:p>
    <w:p w:rsidR="00CA7157" w:rsidRPr="004B200A" w:rsidRDefault="00CA7157" w:rsidP="00CA7157">
      <w:pPr>
        <w:numPr>
          <w:ilvl w:val="0"/>
          <w:numId w:val="72"/>
        </w:numPr>
        <w:tabs>
          <w:tab w:val="left" w:pos="2040"/>
        </w:tabs>
        <w:spacing w:after="0" w:line="240" w:lineRule="auto"/>
        <w:rPr>
          <w:rFonts w:ascii="Courier New" w:eastAsia="Calibri" w:hAnsi="Courier New" w:cs="Courier New"/>
          <w:sz w:val="36"/>
          <w:szCs w:val="36"/>
        </w:rPr>
      </w:pPr>
      <w:r w:rsidRPr="004B200A">
        <w:rPr>
          <w:rFonts w:ascii="Courier New" w:eastAsia="Calibri" w:hAnsi="Courier New" w:cs="Courier New"/>
          <w:sz w:val="36"/>
          <w:szCs w:val="36"/>
        </w:rPr>
        <w:t>Чтение (</w:t>
      </w:r>
      <w:proofErr w:type="spellStart"/>
      <w:r w:rsidRPr="004B200A">
        <w:rPr>
          <w:rFonts w:ascii="Courier New" w:eastAsia="Calibri" w:hAnsi="Courier New" w:cs="Courier New"/>
          <w:sz w:val="36"/>
          <w:szCs w:val="36"/>
        </w:rPr>
        <w:t>нач</w:t>
      </w:r>
      <w:proofErr w:type="spellEnd"/>
      <w:r w:rsidRPr="004B200A">
        <w:rPr>
          <w:rFonts w:ascii="Courier New" w:eastAsia="Calibri" w:hAnsi="Courier New" w:cs="Courier New"/>
          <w:sz w:val="36"/>
          <w:szCs w:val="36"/>
        </w:rPr>
        <w:t xml:space="preserve">. классы), 2 – 6 </w:t>
      </w:r>
      <w:proofErr w:type="spellStart"/>
      <w:r w:rsidRPr="004B200A">
        <w:rPr>
          <w:rFonts w:ascii="Courier New" w:eastAsia="Calibri" w:hAnsi="Courier New" w:cs="Courier New"/>
          <w:sz w:val="36"/>
          <w:szCs w:val="36"/>
        </w:rPr>
        <w:t>кл</w:t>
      </w:r>
      <w:proofErr w:type="spellEnd"/>
      <w:r w:rsidRPr="004B200A">
        <w:rPr>
          <w:rFonts w:ascii="Courier New" w:eastAsia="Calibri" w:hAnsi="Courier New" w:cs="Courier New"/>
          <w:sz w:val="36"/>
          <w:szCs w:val="36"/>
        </w:rPr>
        <w:t>.</w:t>
      </w:r>
    </w:p>
    <w:p w:rsidR="00CA7157" w:rsidRPr="00335A3A" w:rsidRDefault="00CA7157" w:rsidP="00CA7157">
      <w:pPr>
        <w:numPr>
          <w:ilvl w:val="0"/>
          <w:numId w:val="72"/>
        </w:numPr>
        <w:tabs>
          <w:tab w:val="left" w:pos="2040"/>
        </w:tabs>
        <w:spacing w:after="0" w:line="240" w:lineRule="auto"/>
        <w:rPr>
          <w:rFonts w:ascii="Comic Sans MS" w:eastAsia="Calibri" w:hAnsi="Comic Sans MS" w:cs="Times New Roman"/>
          <w:sz w:val="36"/>
          <w:szCs w:val="36"/>
        </w:rPr>
      </w:pPr>
      <w:r>
        <w:rPr>
          <w:rFonts w:ascii="Comic Sans MS" w:eastAsia="Calibri" w:hAnsi="Comic Sans MS" w:cs="Times New Roman"/>
          <w:sz w:val="36"/>
          <w:szCs w:val="36"/>
        </w:rPr>
        <w:t xml:space="preserve">8 </w:t>
      </w:r>
      <w:proofErr w:type="spellStart"/>
      <w:r>
        <w:rPr>
          <w:rFonts w:ascii="Comic Sans MS" w:eastAsia="Calibri" w:hAnsi="Comic Sans MS" w:cs="Times New Roman"/>
          <w:sz w:val="36"/>
          <w:szCs w:val="36"/>
        </w:rPr>
        <w:t>кл</w:t>
      </w:r>
      <w:proofErr w:type="spellEnd"/>
      <w:r>
        <w:rPr>
          <w:rFonts w:ascii="Comic Sans MS" w:eastAsia="Calibri" w:hAnsi="Comic Sans MS" w:cs="Times New Roman"/>
          <w:sz w:val="36"/>
          <w:szCs w:val="36"/>
        </w:rPr>
        <w:t>. Контроль</w:t>
      </w:r>
      <w:proofErr w:type="gramStart"/>
      <w:r>
        <w:rPr>
          <w:rFonts w:ascii="Comic Sans MS" w:eastAsia="Calibri" w:hAnsi="Comic Sans MS" w:cs="Times New Roman"/>
          <w:sz w:val="36"/>
          <w:szCs w:val="36"/>
        </w:rPr>
        <w:t>.</w:t>
      </w:r>
      <w:proofErr w:type="gramEnd"/>
      <w:r>
        <w:rPr>
          <w:rFonts w:ascii="Comic Sans MS" w:eastAsia="Calibri" w:hAnsi="Comic Sans MS" w:cs="Times New Roman"/>
          <w:sz w:val="36"/>
          <w:szCs w:val="36"/>
        </w:rPr>
        <w:t xml:space="preserve"> </w:t>
      </w:r>
      <w:proofErr w:type="gramStart"/>
      <w:r>
        <w:rPr>
          <w:rFonts w:ascii="Comic Sans MS" w:eastAsia="Calibri" w:hAnsi="Comic Sans MS" w:cs="Times New Roman"/>
          <w:sz w:val="36"/>
          <w:szCs w:val="36"/>
        </w:rPr>
        <w:t>р</w:t>
      </w:r>
      <w:proofErr w:type="gramEnd"/>
      <w:r>
        <w:rPr>
          <w:rFonts w:ascii="Comic Sans MS" w:eastAsia="Calibri" w:hAnsi="Comic Sans MS" w:cs="Times New Roman"/>
          <w:sz w:val="36"/>
          <w:szCs w:val="36"/>
        </w:rPr>
        <w:t xml:space="preserve">абота (2 варианта) по теме </w:t>
      </w:r>
      <w:r w:rsidRPr="004B200A">
        <w:rPr>
          <w:rFonts w:ascii="Comic Sans MS" w:eastAsia="Calibri" w:hAnsi="Comic Sans MS" w:cs="Times New Roman"/>
          <w:sz w:val="36"/>
          <w:szCs w:val="36"/>
        </w:rPr>
        <w:t>“</w:t>
      </w:r>
      <w:r>
        <w:rPr>
          <w:rFonts w:ascii="Comic Sans MS" w:eastAsia="Calibri" w:hAnsi="Comic Sans MS" w:cs="Times New Roman"/>
          <w:sz w:val="36"/>
          <w:szCs w:val="36"/>
          <w:lang w:val="en-US"/>
        </w:rPr>
        <w:t>Pa</w:t>
      </w:r>
      <w:r>
        <w:rPr>
          <w:rFonts w:ascii="Comic Sans MS" w:eastAsia="Calibri" w:hAnsi="Comic Sans MS" w:cs="Times New Roman"/>
          <w:sz w:val="36"/>
          <w:szCs w:val="36"/>
          <w:lang w:val="en-US"/>
        </w:rPr>
        <w:t>s</w:t>
      </w:r>
      <w:r>
        <w:rPr>
          <w:rFonts w:ascii="Comic Sans MS" w:eastAsia="Calibri" w:hAnsi="Comic Sans MS" w:cs="Times New Roman"/>
          <w:sz w:val="36"/>
          <w:szCs w:val="36"/>
          <w:lang w:val="en-US"/>
        </w:rPr>
        <w:t>sive</w:t>
      </w:r>
      <w:r w:rsidRPr="004B200A">
        <w:rPr>
          <w:rFonts w:ascii="Comic Sans MS" w:eastAsia="Calibri" w:hAnsi="Comic Sans MS" w:cs="Times New Roman"/>
          <w:sz w:val="36"/>
          <w:szCs w:val="36"/>
        </w:rPr>
        <w:t xml:space="preserve"> </w:t>
      </w:r>
      <w:r>
        <w:rPr>
          <w:rFonts w:ascii="Comic Sans MS" w:eastAsia="Calibri" w:hAnsi="Comic Sans MS" w:cs="Times New Roman"/>
          <w:sz w:val="36"/>
          <w:szCs w:val="36"/>
          <w:lang w:val="en-US"/>
        </w:rPr>
        <w:t>Voice</w:t>
      </w:r>
      <w:r w:rsidRPr="004B200A">
        <w:rPr>
          <w:rFonts w:ascii="Comic Sans MS" w:eastAsia="Calibri" w:hAnsi="Comic Sans MS" w:cs="Times New Roman"/>
          <w:sz w:val="36"/>
          <w:szCs w:val="36"/>
        </w:rPr>
        <w:t>”</w:t>
      </w:r>
    </w:p>
    <w:p w:rsidR="00CA7157" w:rsidRDefault="00CA7157" w:rsidP="00CA7157">
      <w:pPr>
        <w:tabs>
          <w:tab w:val="left" w:pos="2040"/>
        </w:tabs>
        <w:jc w:val="center"/>
        <w:rPr>
          <w:rFonts w:ascii="Lucida Sans Unicode" w:eastAsia="Calibri" w:hAnsi="Lucida Sans Unicode" w:cs="Lucida Sans Unicode"/>
          <w:color w:val="FF6600"/>
          <w:sz w:val="36"/>
          <w:szCs w:val="36"/>
        </w:rPr>
      </w:pPr>
      <w:r>
        <w:rPr>
          <w:rFonts w:ascii="Sylfaen" w:hAnsi="Sylfaen" w:cs="Mang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76950" cy="9664700"/>
            <wp:effectExtent l="19050" t="0" r="0" b="0"/>
            <wp:docPr id="1" name="Рисунок 1" descr="сканирование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ирование002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966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 w:cs="Mang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1285" cy="9031605"/>
            <wp:effectExtent l="19050" t="0" r="5715" b="0"/>
            <wp:docPr id="4" name="Рисунок 4" descr="сканирование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нирование003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903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 w:cs="Mang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42710" cy="9144000"/>
            <wp:effectExtent l="19050" t="0" r="0" b="0"/>
            <wp:docPr id="7" name="Рисунок 7" descr="сканирование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анирование00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71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 w:cs="Mang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42710" cy="9354820"/>
            <wp:effectExtent l="19050" t="0" r="0" b="0"/>
            <wp:docPr id="10" name="Рисунок 10" descr="сканирование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канирование003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710" cy="935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 w:cs="Mang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0250" cy="1828800"/>
            <wp:effectExtent l="19050" t="0" r="0" b="0"/>
            <wp:docPr id="13" name="Рисунок 13" descr="сканирование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канирование00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495" cy="8412480"/>
            <wp:effectExtent l="19050" t="0" r="0" b="0"/>
            <wp:docPr id="16" name="Рисунок 16" descr="сканирование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канирование00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30315" cy="8975090"/>
            <wp:effectExtent l="19050" t="0" r="0" b="0"/>
            <wp:docPr id="19" name="Рисунок 19" descr="сканирование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канирование003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315" cy="897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157" w:rsidRDefault="00CA7157" w:rsidP="00CA7157">
      <w:pPr>
        <w:tabs>
          <w:tab w:val="left" w:pos="2040"/>
        </w:tabs>
        <w:jc w:val="center"/>
        <w:rPr>
          <w:rFonts w:ascii="Lucida Sans Unicode" w:eastAsia="Calibri" w:hAnsi="Lucida Sans Unicode" w:cs="Lucida Sans Unicode"/>
          <w:color w:val="FF6600"/>
          <w:sz w:val="36"/>
          <w:szCs w:val="36"/>
        </w:rPr>
      </w:pPr>
    </w:p>
    <w:p w:rsidR="00CA7157" w:rsidRPr="001038D0" w:rsidRDefault="00CA7157" w:rsidP="00CA7157">
      <w:pPr>
        <w:jc w:val="center"/>
        <w:rPr>
          <w:rFonts w:ascii="Century Schoolbook" w:hAnsi="Century Schoolbook"/>
          <w:b/>
          <w:color w:val="FF0000"/>
          <w:sz w:val="36"/>
          <w:szCs w:val="36"/>
          <w:u w:val="single"/>
          <w:lang w:val="de-DE"/>
        </w:rPr>
      </w:pPr>
      <w:r w:rsidRPr="001038D0">
        <w:rPr>
          <w:rFonts w:ascii="Century Schoolbook" w:hAnsi="Century Schoolbook"/>
          <w:b/>
          <w:color w:val="FF0000"/>
          <w:sz w:val="36"/>
          <w:szCs w:val="36"/>
          <w:u w:val="single"/>
        </w:rPr>
        <w:t>Набор лексических карточек по темам:</w:t>
      </w:r>
    </w:p>
    <w:p w:rsidR="00CA7157" w:rsidRPr="001038D0" w:rsidRDefault="00CA7157" w:rsidP="00CA7157">
      <w:pPr>
        <w:jc w:val="center"/>
        <w:rPr>
          <w:b/>
          <w:color w:val="FF0000"/>
          <w:sz w:val="32"/>
          <w:szCs w:val="32"/>
          <w:lang w:val="de-DE"/>
        </w:rPr>
      </w:pPr>
    </w:p>
    <w:p w:rsidR="00CA7157" w:rsidRPr="00E00BAA" w:rsidRDefault="00CA7157" w:rsidP="00CA7157">
      <w:pPr>
        <w:rPr>
          <w:sz w:val="36"/>
          <w:szCs w:val="36"/>
          <w:lang w:val="de-DE"/>
        </w:rPr>
      </w:pPr>
      <w:r w:rsidRPr="00E00BAA">
        <w:rPr>
          <w:sz w:val="36"/>
          <w:szCs w:val="36"/>
          <w:lang w:val="de-DE"/>
        </w:rPr>
        <w:t>„Der Staat“                           „Die Stadt“                                 „Die Familie“</w:t>
      </w:r>
    </w:p>
    <w:p w:rsidR="00CA7157" w:rsidRPr="00E00BAA" w:rsidRDefault="00CA7157" w:rsidP="00CA7157">
      <w:pPr>
        <w:rPr>
          <w:sz w:val="36"/>
          <w:szCs w:val="36"/>
          <w:lang w:val="de-DE"/>
        </w:rPr>
      </w:pPr>
      <w:r w:rsidRPr="00E00BAA">
        <w:rPr>
          <w:sz w:val="36"/>
          <w:szCs w:val="36"/>
          <w:lang w:val="de-DE"/>
        </w:rPr>
        <w:t>„Die Schule“                        „Der Sommer“                            „Der Sport“</w:t>
      </w:r>
    </w:p>
    <w:p w:rsidR="00CA7157" w:rsidRPr="00E00BAA" w:rsidRDefault="00CA7157" w:rsidP="00CA7157">
      <w:pPr>
        <w:rPr>
          <w:sz w:val="36"/>
          <w:szCs w:val="36"/>
          <w:lang w:val="de-DE"/>
        </w:rPr>
      </w:pPr>
      <w:r w:rsidRPr="00E00BAA">
        <w:rPr>
          <w:sz w:val="36"/>
          <w:szCs w:val="36"/>
          <w:lang w:val="de-DE"/>
        </w:rPr>
        <w:t>„Die Kleidung“                    „Die Tage der Woche“                „Das Jahr“</w:t>
      </w:r>
    </w:p>
    <w:p w:rsidR="00CA7157" w:rsidRPr="00E00BAA" w:rsidRDefault="00CA7157" w:rsidP="00CA7157">
      <w:pPr>
        <w:rPr>
          <w:sz w:val="36"/>
          <w:szCs w:val="36"/>
          <w:lang w:val="de-DE"/>
        </w:rPr>
      </w:pPr>
      <w:r w:rsidRPr="00E00BAA">
        <w:rPr>
          <w:sz w:val="36"/>
          <w:szCs w:val="36"/>
          <w:lang w:val="de-DE"/>
        </w:rPr>
        <w:t xml:space="preserve">„Das </w:t>
      </w:r>
      <w:proofErr w:type="spellStart"/>
      <w:r w:rsidRPr="00E00BAA">
        <w:rPr>
          <w:sz w:val="36"/>
          <w:szCs w:val="36"/>
          <w:lang w:val="de-DE"/>
        </w:rPr>
        <w:t>Äussere</w:t>
      </w:r>
      <w:proofErr w:type="spellEnd"/>
      <w:r w:rsidRPr="00E00BAA">
        <w:rPr>
          <w:sz w:val="36"/>
          <w:szCs w:val="36"/>
          <w:lang w:val="de-DE"/>
        </w:rPr>
        <w:t xml:space="preserve"> des Menschen“                                                   „Die Reise“</w:t>
      </w:r>
    </w:p>
    <w:p w:rsidR="00CA7157" w:rsidRPr="00E00BAA" w:rsidRDefault="00CA7157" w:rsidP="00CA7157">
      <w:pPr>
        <w:rPr>
          <w:sz w:val="36"/>
          <w:szCs w:val="36"/>
          <w:lang w:val="de-DE"/>
        </w:rPr>
      </w:pPr>
      <w:r w:rsidRPr="00E00BAA">
        <w:rPr>
          <w:sz w:val="36"/>
          <w:szCs w:val="36"/>
          <w:lang w:val="de-DE"/>
        </w:rPr>
        <w:t>„Die Tiere“                          „Der Stundenplan“                       „Die Natur“</w:t>
      </w:r>
    </w:p>
    <w:p w:rsidR="00CA7157" w:rsidRPr="00E00BAA" w:rsidRDefault="00CA7157" w:rsidP="00CA7157">
      <w:pPr>
        <w:rPr>
          <w:sz w:val="36"/>
          <w:szCs w:val="36"/>
          <w:lang w:val="de-DE"/>
        </w:rPr>
      </w:pPr>
      <w:r w:rsidRPr="00E00BAA">
        <w:rPr>
          <w:sz w:val="36"/>
          <w:szCs w:val="36"/>
          <w:lang w:val="de-DE"/>
        </w:rPr>
        <w:t>„Die Bücher“                       „Lebensmittel“</w:t>
      </w:r>
    </w:p>
    <w:p w:rsidR="00CA7157" w:rsidRPr="00E00BAA" w:rsidRDefault="00CA7157" w:rsidP="00CA7157">
      <w:pPr>
        <w:rPr>
          <w:sz w:val="36"/>
          <w:szCs w:val="36"/>
          <w:lang w:val="de-DE"/>
        </w:rPr>
      </w:pPr>
    </w:p>
    <w:p w:rsidR="00CA7157" w:rsidRDefault="00CA7157" w:rsidP="00CA7157">
      <w:pPr>
        <w:rPr>
          <w:sz w:val="32"/>
          <w:szCs w:val="32"/>
          <w:lang w:val="de-DE"/>
        </w:rPr>
      </w:pPr>
    </w:p>
    <w:p w:rsidR="00CA7157" w:rsidRPr="00CA7157" w:rsidRDefault="00CA7157" w:rsidP="00CA7157">
      <w:pPr>
        <w:rPr>
          <w:sz w:val="40"/>
          <w:szCs w:val="40"/>
          <w:lang w:val="de-DE"/>
        </w:rPr>
      </w:pPr>
      <w:r w:rsidRPr="004F12D2">
        <w:rPr>
          <w:sz w:val="40"/>
          <w:szCs w:val="40"/>
        </w:rPr>
        <w:t>С</w:t>
      </w:r>
      <w:r>
        <w:rPr>
          <w:sz w:val="40"/>
          <w:szCs w:val="40"/>
        </w:rPr>
        <w:t>хемы</w:t>
      </w:r>
      <w:r w:rsidRPr="00CA7157">
        <w:rPr>
          <w:sz w:val="40"/>
          <w:szCs w:val="40"/>
          <w:lang w:val="de-DE"/>
        </w:rPr>
        <w:t xml:space="preserve"> </w:t>
      </w:r>
      <w:r w:rsidRPr="004F12D2">
        <w:rPr>
          <w:sz w:val="40"/>
          <w:szCs w:val="40"/>
        </w:rPr>
        <w:t>речевых</w:t>
      </w:r>
      <w:r w:rsidRPr="00CA7157">
        <w:rPr>
          <w:sz w:val="40"/>
          <w:szCs w:val="40"/>
          <w:lang w:val="de-DE"/>
        </w:rPr>
        <w:t xml:space="preserve"> </w:t>
      </w:r>
      <w:r w:rsidRPr="004F12D2">
        <w:rPr>
          <w:sz w:val="40"/>
          <w:szCs w:val="40"/>
        </w:rPr>
        <w:t>образцов</w:t>
      </w:r>
    </w:p>
    <w:p w:rsidR="00CA7157" w:rsidRDefault="00CA7157" w:rsidP="00CA7157">
      <w:pPr>
        <w:rPr>
          <w:sz w:val="40"/>
          <w:szCs w:val="40"/>
        </w:rPr>
      </w:pPr>
      <w:r>
        <w:rPr>
          <w:sz w:val="40"/>
          <w:szCs w:val="40"/>
        </w:rPr>
        <w:t xml:space="preserve">Лексический материал для чтения </w:t>
      </w:r>
      <w:r w:rsidRPr="004F12D2">
        <w:rPr>
          <w:sz w:val="40"/>
          <w:szCs w:val="40"/>
        </w:rPr>
        <w:t xml:space="preserve"> </w:t>
      </w:r>
      <w:r>
        <w:rPr>
          <w:sz w:val="40"/>
          <w:szCs w:val="40"/>
        </w:rPr>
        <w:t>(5 класс)</w:t>
      </w:r>
    </w:p>
    <w:p w:rsidR="00CA7157" w:rsidRDefault="00CA7157" w:rsidP="00CA7157">
      <w:pPr>
        <w:rPr>
          <w:sz w:val="40"/>
          <w:szCs w:val="40"/>
        </w:rPr>
      </w:pPr>
      <w:r>
        <w:rPr>
          <w:sz w:val="40"/>
          <w:szCs w:val="40"/>
        </w:rPr>
        <w:lastRenderedPageBreak/>
        <w:t>Школьное пособие – набор букв для складывания слов</w:t>
      </w:r>
    </w:p>
    <w:p w:rsidR="00CA7157" w:rsidRDefault="00CA7157" w:rsidP="00CA7157">
      <w:pPr>
        <w:rPr>
          <w:sz w:val="40"/>
          <w:szCs w:val="40"/>
        </w:rPr>
      </w:pPr>
      <w:r>
        <w:rPr>
          <w:sz w:val="40"/>
          <w:szCs w:val="40"/>
        </w:rPr>
        <w:t>Игра «Лото»</w:t>
      </w:r>
    </w:p>
    <w:p w:rsidR="00CA7157" w:rsidRDefault="00CA7157" w:rsidP="00CA7157">
      <w:pPr>
        <w:rPr>
          <w:sz w:val="40"/>
          <w:szCs w:val="40"/>
        </w:rPr>
      </w:pPr>
      <w:r>
        <w:rPr>
          <w:sz w:val="40"/>
          <w:szCs w:val="40"/>
        </w:rPr>
        <w:t xml:space="preserve">Дидактический материал для разных ступеней </w:t>
      </w:r>
      <w:proofErr w:type="gramStart"/>
      <w:r>
        <w:rPr>
          <w:sz w:val="40"/>
          <w:szCs w:val="40"/>
        </w:rPr>
        <w:t>обучения по классам</w:t>
      </w:r>
      <w:proofErr w:type="gramEnd"/>
      <w:r>
        <w:rPr>
          <w:sz w:val="40"/>
          <w:szCs w:val="40"/>
        </w:rPr>
        <w:t xml:space="preserve"> в папках</w:t>
      </w:r>
    </w:p>
    <w:p w:rsidR="00CA7157" w:rsidRDefault="00CA7157" w:rsidP="00CA7157">
      <w:pPr>
        <w:rPr>
          <w:sz w:val="40"/>
          <w:szCs w:val="40"/>
        </w:rPr>
      </w:pPr>
      <w:r>
        <w:rPr>
          <w:sz w:val="40"/>
          <w:szCs w:val="40"/>
        </w:rPr>
        <w:t xml:space="preserve">Учебный комплект «Гарри и </w:t>
      </w:r>
      <w:proofErr w:type="spellStart"/>
      <w:r>
        <w:rPr>
          <w:sz w:val="40"/>
          <w:szCs w:val="40"/>
        </w:rPr>
        <w:t>Салли</w:t>
      </w:r>
      <w:proofErr w:type="spellEnd"/>
      <w:r>
        <w:rPr>
          <w:sz w:val="40"/>
          <w:szCs w:val="40"/>
        </w:rPr>
        <w:t>». Серия «Английский / немецкий язык / игры»</w:t>
      </w:r>
    </w:p>
    <w:p w:rsidR="00CA7157" w:rsidRDefault="00CA7157" w:rsidP="00CA7157">
      <w:pPr>
        <w:rPr>
          <w:sz w:val="40"/>
          <w:szCs w:val="40"/>
        </w:rPr>
      </w:pPr>
    </w:p>
    <w:p w:rsidR="00CA7157" w:rsidRPr="001038D0" w:rsidRDefault="00CA7157" w:rsidP="00CA7157">
      <w:pPr>
        <w:jc w:val="center"/>
        <w:rPr>
          <w:color w:val="FF0000"/>
          <w:sz w:val="40"/>
          <w:szCs w:val="40"/>
          <w:u w:val="single"/>
          <w:lang w:val="de-DE"/>
        </w:rPr>
      </w:pPr>
      <w:r w:rsidRPr="001038D0">
        <w:rPr>
          <w:color w:val="FF0000"/>
          <w:sz w:val="40"/>
          <w:szCs w:val="40"/>
          <w:u w:val="single"/>
        </w:rPr>
        <w:t>Наглядный материал по темам</w:t>
      </w:r>
    </w:p>
    <w:p w:rsidR="00CA7157" w:rsidRPr="00E00BAA" w:rsidRDefault="00CA7157" w:rsidP="00CA7157">
      <w:pPr>
        <w:jc w:val="center"/>
        <w:rPr>
          <w:sz w:val="40"/>
          <w:szCs w:val="40"/>
          <w:lang w:val="de-DE"/>
        </w:rPr>
      </w:pPr>
    </w:p>
    <w:p w:rsidR="00CA7157" w:rsidRDefault="00CA7157" w:rsidP="00CA7157">
      <w:pPr>
        <w:rPr>
          <w:sz w:val="40"/>
          <w:szCs w:val="40"/>
          <w:lang w:val="de-DE"/>
        </w:rPr>
      </w:pPr>
      <w:r>
        <w:rPr>
          <w:sz w:val="40"/>
          <w:szCs w:val="40"/>
          <w:lang w:val="de-DE"/>
        </w:rPr>
        <w:t>„Auf dem Lande“                                      „Im Frühling“</w:t>
      </w:r>
    </w:p>
    <w:p w:rsidR="00CA7157" w:rsidRDefault="00CA7157" w:rsidP="00CA7157">
      <w:pPr>
        <w:rPr>
          <w:sz w:val="40"/>
          <w:szCs w:val="40"/>
          <w:lang w:val="de-DE"/>
        </w:rPr>
      </w:pPr>
      <w:r>
        <w:rPr>
          <w:sz w:val="40"/>
          <w:szCs w:val="40"/>
          <w:lang w:val="de-DE"/>
        </w:rPr>
        <w:t>„Die Schule“                                              „Lebensmittel“</w:t>
      </w:r>
    </w:p>
    <w:p w:rsidR="00CA7157" w:rsidRDefault="00CA7157" w:rsidP="00CA7157">
      <w:pPr>
        <w:rPr>
          <w:sz w:val="40"/>
          <w:szCs w:val="40"/>
          <w:lang w:val="de-DE"/>
        </w:rPr>
      </w:pPr>
      <w:r>
        <w:rPr>
          <w:sz w:val="40"/>
          <w:szCs w:val="40"/>
          <w:lang w:val="de-DE"/>
        </w:rPr>
        <w:t>„Die Kleidung“                                          „Im Zoo“</w:t>
      </w:r>
    </w:p>
    <w:p w:rsidR="00CA7157" w:rsidRDefault="00CA7157" w:rsidP="00CA7157">
      <w:pPr>
        <w:rPr>
          <w:sz w:val="40"/>
          <w:szCs w:val="40"/>
          <w:lang w:val="de-DE"/>
        </w:rPr>
      </w:pPr>
      <w:r>
        <w:rPr>
          <w:sz w:val="40"/>
          <w:szCs w:val="40"/>
          <w:lang w:val="de-DE"/>
        </w:rPr>
        <w:t>„Die Wohnung“                                         „Im Herbst“</w:t>
      </w:r>
    </w:p>
    <w:p w:rsidR="00CA7157" w:rsidRDefault="00CA7157" w:rsidP="00CA7157">
      <w:pPr>
        <w:rPr>
          <w:sz w:val="40"/>
          <w:szCs w:val="40"/>
          <w:lang w:val="de-DE"/>
        </w:rPr>
      </w:pPr>
      <w:r>
        <w:rPr>
          <w:sz w:val="40"/>
          <w:szCs w:val="40"/>
          <w:lang w:val="de-DE"/>
        </w:rPr>
        <w:t>„Der Sport“                                                „Im Theater“</w:t>
      </w:r>
    </w:p>
    <w:p w:rsidR="00CA7157" w:rsidRDefault="00CA7157" w:rsidP="00CA7157">
      <w:pPr>
        <w:rPr>
          <w:sz w:val="40"/>
          <w:szCs w:val="40"/>
          <w:lang w:val="de-DE"/>
        </w:rPr>
      </w:pPr>
      <w:r>
        <w:rPr>
          <w:sz w:val="40"/>
          <w:szCs w:val="40"/>
          <w:lang w:val="de-DE"/>
        </w:rPr>
        <w:lastRenderedPageBreak/>
        <w:t>„Zu Hause“                                                „Im Winter“</w:t>
      </w:r>
    </w:p>
    <w:p w:rsidR="00CA7157" w:rsidRDefault="00CA7157" w:rsidP="00CA7157">
      <w:pPr>
        <w:rPr>
          <w:sz w:val="40"/>
          <w:szCs w:val="40"/>
          <w:lang w:val="de-DE"/>
        </w:rPr>
      </w:pPr>
      <w:r>
        <w:rPr>
          <w:sz w:val="40"/>
          <w:szCs w:val="40"/>
          <w:lang w:val="de-DE"/>
        </w:rPr>
        <w:t>„Die Stadt“                                                „Die Natur“</w:t>
      </w:r>
    </w:p>
    <w:p w:rsidR="00CA7157" w:rsidRDefault="00CA7157" w:rsidP="00CA7157">
      <w:pPr>
        <w:rPr>
          <w:sz w:val="40"/>
          <w:szCs w:val="40"/>
          <w:lang w:val="de-DE"/>
        </w:rPr>
      </w:pPr>
      <w:r>
        <w:rPr>
          <w:sz w:val="40"/>
          <w:szCs w:val="40"/>
          <w:lang w:val="de-DE"/>
        </w:rPr>
        <w:t>„Obst und Gemüse“                                   „Der Verkehr“</w:t>
      </w:r>
    </w:p>
    <w:p w:rsidR="00CA7157" w:rsidRDefault="00CA7157" w:rsidP="00CA7157">
      <w:pPr>
        <w:rPr>
          <w:sz w:val="40"/>
          <w:szCs w:val="40"/>
          <w:lang w:val="de-DE"/>
        </w:rPr>
      </w:pPr>
      <w:r>
        <w:rPr>
          <w:sz w:val="40"/>
          <w:szCs w:val="40"/>
          <w:lang w:val="de-DE"/>
        </w:rPr>
        <w:t>„Die Reise“                                                „Im Laden“</w:t>
      </w:r>
    </w:p>
    <w:p w:rsidR="00CA7157" w:rsidRDefault="00CA7157" w:rsidP="00CA7157">
      <w:pPr>
        <w:rPr>
          <w:sz w:val="40"/>
          <w:szCs w:val="40"/>
          <w:lang w:val="de-DE"/>
        </w:rPr>
      </w:pPr>
      <w:r>
        <w:rPr>
          <w:sz w:val="40"/>
          <w:szCs w:val="40"/>
          <w:lang w:val="de-DE"/>
        </w:rPr>
        <w:t>„Im Sommer“                                             „Mein Tagesablauf“</w:t>
      </w:r>
    </w:p>
    <w:p w:rsidR="00CA7157" w:rsidRDefault="00CA7157" w:rsidP="00CA7157">
      <w:pPr>
        <w:rPr>
          <w:sz w:val="40"/>
          <w:szCs w:val="40"/>
          <w:lang w:val="de-DE"/>
        </w:rPr>
      </w:pPr>
    </w:p>
    <w:p w:rsidR="00CA7157" w:rsidRDefault="00CA7157" w:rsidP="00CA7157">
      <w:pPr>
        <w:rPr>
          <w:sz w:val="40"/>
          <w:szCs w:val="40"/>
          <w:lang w:val="de-DE"/>
        </w:rPr>
      </w:pPr>
    </w:p>
    <w:p w:rsidR="00CA7157" w:rsidRDefault="00CA7157" w:rsidP="00CA7157">
      <w:pPr>
        <w:rPr>
          <w:sz w:val="40"/>
          <w:szCs w:val="40"/>
          <w:lang w:val="de-DE"/>
        </w:rPr>
      </w:pPr>
    </w:p>
    <w:p w:rsidR="00CA7157" w:rsidRDefault="00CA7157" w:rsidP="00CA7157">
      <w:pPr>
        <w:rPr>
          <w:sz w:val="40"/>
          <w:szCs w:val="40"/>
          <w:lang w:val="de-DE"/>
        </w:rPr>
      </w:pPr>
    </w:p>
    <w:p w:rsidR="00CA7157" w:rsidRPr="001038D0" w:rsidRDefault="00CA7157" w:rsidP="00CA7157">
      <w:pPr>
        <w:jc w:val="center"/>
        <w:rPr>
          <w:color w:val="FF0000"/>
          <w:sz w:val="36"/>
          <w:szCs w:val="36"/>
          <w:u w:val="single"/>
        </w:rPr>
      </w:pPr>
      <w:r w:rsidRPr="001038D0">
        <w:rPr>
          <w:color w:val="FF0000"/>
          <w:sz w:val="36"/>
          <w:szCs w:val="36"/>
          <w:u w:val="single"/>
        </w:rPr>
        <w:t>Грамматические таблицы к урокам английского языка</w:t>
      </w:r>
    </w:p>
    <w:p w:rsidR="00CA7157" w:rsidRDefault="00CA7157" w:rsidP="00CA7157">
      <w:pPr>
        <w:jc w:val="center"/>
        <w:rPr>
          <w:sz w:val="36"/>
          <w:szCs w:val="36"/>
        </w:rPr>
      </w:pPr>
    </w:p>
    <w:p w:rsidR="00CA7157" w:rsidRDefault="00CA7157" w:rsidP="00CA7157">
      <w:pPr>
        <w:rPr>
          <w:sz w:val="36"/>
          <w:szCs w:val="36"/>
        </w:rPr>
      </w:pPr>
      <w:r>
        <w:rPr>
          <w:sz w:val="36"/>
          <w:szCs w:val="36"/>
        </w:rPr>
        <w:t>Таблица</w:t>
      </w:r>
      <w:r w:rsidRPr="00CA7157">
        <w:rPr>
          <w:sz w:val="36"/>
          <w:szCs w:val="36"/>
          <w:lang w:val="en-US"/>
        </w:rPr>
        <w:t xml:space="preserve"> № 1. </w:t>
      </w:r>
      <w:r>
        <w:rPr>
          <w:sz w:val="36"/>
          <w:szCs w:val="36"/>
          <w:lang w:val="en-US"/>
        </w:rPr>
        <w:t>There</w:t>
      </w:r>
      <w:r w:rsidRPr="00CA7157">
        <w:rPr>
          <w:sz w:val="36"/>
          <w:szCs w:val="36"/>
          <w:lang w:val="en-US"/>
        </w:rPr>
        <w:t xml:space="preserve"> </w:t>
      </w:r>
      <w:r>
        <w:rPr>
          <w:sz w:val="36"/>
          <w:szCs w:val="36"/>
          <w:lang w:val="en-US"/>
        </w:rPr>
        <w:t>is</w:t>
      </w:r>
      <w:r w:rsidRPr="00CA7157">
        <w:rPr>
          <w:sz w:val="36"/>
          <w:szCs w:val="36"/>
          <w:lang w:val="en-US"/>
        </w:rPr>
        <w:t xml:space="preserve"> / </w:t>
      </w:r>
      <w:r>
        <w:rPr>
          <w:sz w:val="36"/>
          <w:szCs w:val="36"/>
          <w:lang w:val="en-US"/>
        </w:rPr>
        <w:t>there</w:t>
      </w:r>
      <w:r w:rsidRPr="00CA7157">
        <w:rPr>
          <w:sz w:val="36"/>
          <w:szCs w:val="36"/>
          <w:lang w:val="en-US"/>
        </w:rPr>
        <w:t xml:space="preserve"> </w:t>
      </w:r>
      <w:r>
        <w:rPr>
          <w:sz w:val="36"/>
          <w:szCs w:val="36"/>
          <w:lang w:val="en-US"/>
        </w:rPr>
        <w:t>are</w:t>
      </w:r>
      <w:r w:rsidRPr="00CA7157">
        <w:rPr>
          <w:sz w:val="36"/>
          <w:szCs w:val="36"/>
          <w:lang w:val="en-US"/>
        </w:rPr>
        <w:t xml:space="preserve">. </w:t>
      </w:r>
      <w:r>
        <w:rPr>
          <w:sz w:val="36"/>
          <w:szCs w:val="36"/>
        </w:rPr>
        <w:t>Предложения с конструкцией</w:t>
      </w:r>
      <w:r w:rsidRPr="00B466EA">
        <w:rPr>
          <w:sz w:val="36"/>
          <w:szCs w:val="36"/>
        </w:rPr>
        <w:t xml:space="preserve"> </w:t>
      </w:r>
      <w:r>
        <w:rPr>
          <w:sz w:val="36"/>
          <w:szCs w:val="36"/>
          <w:lang w:val="en-US"/>
        </w:rPr>
        <w:t>There</w:t>
      </w:r>
      <w:r w:rsidRPr="00B466EA">
        <w:rPr>
          <w:sz w:val="36"/>
          <w:szCs w:val="36"/>
        </w:rPr>
        <w:t xml:space="preserve"> </w:t>
      </w:r>
    </w:p>
    <w:p w:rsidR="00CA7157" w:rsidRPr="00CA7157" w:rsidRDefault="00CA7157" w:rsidP="00CA7157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         </w:t>
      </w:r>
      <w:proofErr w:type="gramStart"/>
      <w:r>
        <w:rPr>
          <w:sz w:val="36"/>
          <w:szCs w:val="36"/>
          <w:lang w:val="en-US"/>
        </w:rPr>
        <w:t>is</w:t>
      </w:r>
      <w:proofErr w:type="gramEnd"/>
      <w:r w:rsidRPr="00B466EA">
        <w:rPr>
          <w:sz w:val="36"/>
          <w:szCs w:val="36"/>
        </w:rPr>
        <w:t xml:space="preserve"> / </w:t>
      </w:r>
      <w:r>
        <w:rPr>
          <w:sz w:val="36"/>
          <w:szCs w:val="36"/>
          <w:lang w:val="en-US"/>
        </w:rPr>
        <w:t>There</w:t>
      </w:r>
      <w:r w:rsidRPr="00B466EA">
        <w:rPr>
          <w:sz w:val="36"/>
          <w:szCs w:val="36"/>
        </w:rPr>
        <w:t xml:space="preserve"> </w:t>
      </w:r>
      <w:r>
        <w:rPr>
          <w:sz w:val="36"/>
          <w:szCs w:val="36"/>
          <w:lang w:val="en-US"/>
        </w:rPr>
        <w:t>are</w:t>
      </w:r>
    </w:p>
    <w:p w:rsidR="00CA7157" w:rsidRDefault="00CA7157" w:rsidP="00CA7157">
      <w:pPr>
        <w:rPr>
          <w:sz w:val="36"/>
          <w:szCs w:val="36"/>
        </w:rPr>
      </w:pPr>
      <w:r>
        <w:rPr>
          <w:sz w:val="36"/>
          <w:szCs w:val="36"/>
        </w:rPr>
        <w:t>Таблица</w:t>
      </w:r>
      <w:r w:rsidRPr="00B466EA">
        <w:rPr>
          <w:sz w:val="36"/>
          <w:szCs w:val="36"/>
          <w:lang w:val="en-US"/>
        </w:rPr>
        <w:t xml:space="preserve"> № 2. </w:t>
      </w:r>
      <w:proofErr w:type="spellStart"/>
      <w:r>
        <w:rPr>
          <w:sz w:val="36"/>
          <w:szCs w:val="36"/>
          <w:lang w:val="en-US"/>
        </w:rPr>
        <w:t>Questins</w:t>
      </w:r>
      <w:proofErr w:type="spellEnd"/>
      <w:r>
        <w:rPr>
          <w:sz w:val="36"/>
          <w:szCs w:val="36"/>
          <w:lang w:val="en-US"/>
        </w:rPr>
        <w:t xml:space="preserve"> (there is / there are)</w:t>
      </w:r>
      <w:r w:rsidRPr="00B466EA">
        <w:rPr>
          <w:sz w:val="36"/>
          <w:szCs w:val="36"/>
          <w:lang w:val="en-US"/>
        </w:rPr>
        <w:t xml:space="preserve">. </w:t>
      </w:r>
      <w:r>
        <w:rPr>
          <w:sz w:val="36"/>
          <w:szCs w:val="36"/>
        </w:rPr>
        <w:t xml:space="preserve">Вопросительные </w:t>
      </w:r>
      <w:r w:rsidRPr="00B466EA">
        <w:rPr>
          <w:sz w:val="36"/>
          <w:szCs w:val="36"/>
        </w:rPr>
        <w:t xml:space="preserve"> </w:t>
      </w:r>
    </w:p>
    <w:p w:rsidR="00CA7157" w:rsidRDefault="00CA7157" w:rsidP="00CA7157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предложения с конструкцией </w:t>
      </w:r>
      <w:r w:rsidRPr="00B466EA">
        <w:rPr>
          <w:sz w:val="36"/>
          <w:szCs w:val="36"/>
        </w:rPr>
        <w:t xml:space="preserve"> </w:t>
      </w:r>
      <w:r>
        <w:rPr>
          <w:sz w:val="36"/>
          <w:szCs w:val="36"/>
          <w:lang w:val="en-US"/>
        </w:rPr>
        <w:t>There</w:t>
      </w:r>
      <w:r w:rsidRPr="00B466EA">
        <w:rPr>
          <w:sz w:val="36"/>
          <w:szCs w:val="36"/>
        </w:rPr>
        <w:t xml:space="preserve"> </w:t>
      </w:r>
      <w:r>
        <w:rPr>
          <w:sz w:val="36"/>
          <w:szCs w:val="36"/>
          <w:lang w:val="en-US"/>
        </w:rPr>
        <w:t>is</w:t>
      </w:r>
      <w:r w:rsidRPr="00B466EA">
        <w:rPr>
          <w:sz w:val="36"/>
          <w:szCs w:val="36"/>
        </w:rPr>
        <w:t xml:space="preserve"> / </w:t>
      </w:r>
      <w:r>
        <w:rPr>
          <w:sz w:val="36"/>
          <w:szCs w:val="36"/>
          <w:lang w:val="en-US"/>
        </w:rPr>
        <w:t>There</w:t>
      </w:r>
      <w:r w:rsidRPr="00B466EA">
        <w:rPr>
          <w:sz w:val="36"/>
          <w:szCs w:val="36"/>
        </w:rPr>
        <w:t xml:space="preserve"> </w:t>
      </w:r>
      <w:r>
        <w:rPr>
          <w:sz w:val="36"/>
          <w:szCs w:val="36"/>
          <w:lang w:val="en-US"/>
        </w:rPr>
        <w:t>are</w:t>
      </w:r>
    </w:p>
    <w:p w:rsidR="00CA7157" w:rsidRPr="00CA7157" w:rsidRDefault="00CA7157" w:rsidP="00CA7157">
      <w:pPr>
        <w:rPr>
          <w:sz w:val="36"/>
          <w:szCs w:val="36"/>
          <w:lang w:val="en-US"/>
        </w:rPr>
      </w:pPr>
      <w:r>
        <w:rPr>
          <w:sz w:val="36"/>
          <w:szCs w:val="36"/>
        </w:rPr>
        <w:t>Таблица</w:t>
      </w:r>
      <w:r w:rsidRPr="00CA7157">
        <w:rPr>
          <w:sz w:val="36"/>
          <w:szCs w:val="36"/>
          <w:lang w:val="en-US"/>
        </w:rPr>
        <w:t xml:space="preserve"> № 3. </w:t>
      </w:r>
      <w:proofErr w:type="gramStart"/>
      <w:r>
        <w:rPr>
          <w:sz w:val="36"/>
          <w:szCs w:val="36"/>
          <w:lang w:val="en-US"/>
        </w:rPr>
        <w:t>Numerals</w:t>
      </w:r>
      <w:r w:rsidRPr="00CA7157">
        <w:rPr>
          <w:sz w:val="36"/>
          <w:szCs w:val="36"/>
          <w:lang w:val="en-US"/>
        </w:rPr>
        <w:t>.</w:t>
      </w:r>
      <w:proofErr w:type="gramEnd"/>
      <w:r w:rsidRPr="00CA7157">
        <w:rPr>
          <w:sz w:val="36"/>
          <w:szCs w:val="36"/>
          <w:lang w:val="en-US"/>
        </w:rPr>
        <w:t xml:space="preserve"> </w:t>
      </w:r>
      <w:proofErr w:type="gramStart"/>
      <w:r>
        <w:rPr>
          <w:sz w:val="36"/>
          <w:szCs w:val="36"/>
          <w:lang w:val="en-US"/>
        </w:rPr>
        <w:t>Cardinal</w:t>
      </w:r>
      <w:r w:rsidRPr="00CA7157">
        <w:rPr>
          <w:sz w:val="36"/>
          <w:szCs w:val="36"/>
          <w:lang w:val="en-US"/>
        </w:rPr>
        <w:t xml:space="preserve"> </w:t>
      </w:r>
      <w:r>
        <w:rPr>
          <w:sz w:val="36"/>
          <w:szCs w:val="36"/>
          <w:lang w:val="en-US"/>
        </w:rPr>
        <w:t>numerals</w:t>
      </w:r>
      <w:r w:rsidRPr="00CA7157">
        <w:rPr>
          <w:sz w:val="36"/>
          <w:szCs w:val="36"/>
          <w:lang w:val="en-US"/>
        </w:rPr>
        <w:t>.</w:t>
      </w:r>
      <w:proofErr w:type="gramEnd"/>
      <w:r w:rsidRPr="00CA7157">
        <w:rPr>
          <w:sz w:val="36"/>
          <w:szCs w:val="36"/>
          <w:lang w:val="en-US"/>
        </w:rPr>
        <w:t xml:space="preserve"> </w:t>
      </w:r>
      <w:r>
        <w:rPr>
          <w:sz w:val="36"/>
          <w:szCs w:val="36"/>
        </w:rPr>
        <w:t>Числительные</w:t>
      </w:r>
      <w:r w:rsidRPr="00CA7157">
        <w:rPr>
          <w:sz w:val="36"/>
          <w:szCs w:val="36"/>
          <w:lang w:val="en-US"/>
        </w:rPr>
        <w:t xml:space="preserve">.  </w:t>
      </w:r>
    </w:p>
    <w:p w:rsidR="00CA7157" w:rsidRDefault="00CA7157" w:rsidP="00CA7157">
      <w:pPr>
        <w:rPr>
          <w:sz w:val="36"/>
          <w:szCs w:val="36"/>
        </w:rPr>
      </w:pPr>
      <w:r w:rsidRPr="00CA7157">
        <w:rPr>
          <w:sz w:val="36"/>
          <w:szCs w:val="36"/>
          <w:lang w:val="en-US"/>
        </w:rPr>
        <w:t xml:space="preserve">                        </w:t>
      </w:r>
      <w:r>
        <w:rPr>
          <w:sz w:val="36"/>
          <w:szCs w:val="36"/>
        </w:rPr>
        <w:t>Количественные</w:t>
      </w:r>
      <w:r w:rsidRPr="00CA7157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числительные  </w:t>
      </w:r>
    </w:p>
    <w:p w:rsidR="00CA7157" w:rsidRPr="00CA7157" w:rsidRDefault="00CA7157" w:rsidP="00CA7157">
      <w:pPr>
        <w:rPr>
          <w:sz w:val="36"/>
          <w:szCs w:val="36"/>
          <w:lang w:val="en-US"/>
        </w:rPr>
      </w:pPr>
      <w:r>
        <w:rPr>
          <w:sz w:val="36"/>
          <w:szCs w:val="36"/>
        </w:rPr>
        <w:t>Таблица № 4. Количественные и порядковые числительные. Дроби</w:t>
      </w:r>
      <w:r w:rsidRPr="00CA7157">
        <w:rPr>
          <w:sz w:val="36"/>
          <w:szCs w:val="36"/>
          <w:lang w:val="en-US"/>
        </w:rPr>
        <w:t xml:space="preserve">. </w:t>
      </w:r>
    </w:p>
    <w:p w:rsidR="00CA7157" w:rsidRDefault="00CA7157" w:rsidP="00CA7157">
      <w:pPr>
        <w:rPr>
          <w:sz w:val="36"/>
          <w:szCs w:val="36"/>
        </w:rPr>
      </w:pPr>
      <w:r w:rsidRPr="00CA7157">
        <w:rPr>
          <w:sz w:val="36"/>
          <w:szCs w:val="36"/>
          <w:lang w:val="en-US"/>
        </w:rPr>
        <w:t xml:space="preserve">                        </w:t>
      </w:r>
      <w:proofErr w:type="gramStart"/>
      <w:r>
        <w:rPr>
          <w:sz w:val="36"/>
          <w:szCs w:val="36"/>
          <w:lang w:val="en-US"/>
        </w:rPr>
        <w:t>Cardinal and ordinal Numerals.</w:t>
      </w:r>
      <w:proofErr w:type="gramEnd"/>
      <w:r>
        <w:rPr>
          <w:sz w:val="36"/>
          <w:szCs w:val="36"/>
          <w:lang w:val="en-US"/>
        </w:rPr>
        <w:t xml:space="preserve"> Fractions</w:t>
      </w:r>
      <w:r w:rsidRPr="00CA7157">
        <w:rPr>
          <w:sz w:val="36"/>
          <w:szCs w:val="36"/>
        </w:rPr>
        <w:t xml:space="preserve"> </w:t>
      </w:r>
    </w:p>
    <w:p w:rsidR="00CA7157" w:rsidRDefault="00CA7157" w:rsidP="00CA7157">
      <w:pPr>
        <w:rPr>
          <w:sz w:val="36"/>
          <w:szCs w:val="36"/>
        </w:rPr>
      </w:pPr>
      <w:r>
        <w:rPr>
          <w:sz w:val="36"/>
          <w:szCs w:val="36"/>
        </w:rPr>
        <w:t xml:space="preserve">Таблица № 7. Спряжение глагола «быть» в настоящем и будущем  </w:t>
      </w:r>
    </w:p>
    <w:p w:rsidR="00CA7157" w:rsidRPr="00CA7157" w:rsidRDefault="00CA7157" w:rsidP="00CA7157">
      <w:pPr>
        <w:rPr>
          <w:sz w:val="36"/>
          <w:szCs w:val="36"/>
          <w:lang w:val="en-US"/>
        </w:rPr>
      </w:pPr>
      <w:r w:rsidRPr="00CA7157">
        <w:rPr>
          <w:sz w:val="36"/>
          <w:szCs w:val="36"/>
        </w:rPr>
        <w:t xml:space="preserve">                        </w:t>
      </w:r>
      <w:r>
        <w:rPr>
          <w:sz w:val="36"/>
          <w:szCs w:val="36"/>
        </w:rPr>
        <w:t>времени</w:t>
      </w:r>
      <w:r w:rsidRPr="00B466EA">
        <w:rPr>
          <w:sz w:val="36"/>
          <w:szCs w:val="36"/>
          <w:lang w:val="en-US"/>
        </w:rPr>
        <w:t xml:space="preserve">. </w:t>
      </w:r>
      <w:r>
        <w:rPr>
          <w:sz w:val="36"/>
          <w:szCs w:val="36"/>
          <w:lang w:val="en-US"/>
        </w:rPr>
        <w:t>To be (Present Simple, Future Simple)</w:t>
      </w:r>
    </w:p>
    <w:p w:rsidR="00CA7157" w:rsidRPr="00CA7157" w:rsidRDefault="00CA7157" w:rsidP="00CA7157">
      <w:pPr>
        <w:rPr>
          <w:sz w:val="36"/>
          <w:szCs w:val="36"/>
        </w:rPr>
      </w:pPr>
      <w:r>
        <w:rPr>
          <w:sz w:val="36"/>
          <w:szCs w:val="36"/>
        </w:rPr>
        <w:t xml:space="preserve">Таблица № 8. </w:t>
      </w:r>
      <w:proofErr w:type="gramStart"/>
      <w:r>
        <w:rPr>
          <w:sz w:val="36"/>
          <w:szCs w:val="36"/>
          <w:lang w:val="en-US"/>
        </w:rPr>
        <w:t>Questions</w:t>
      </w:r>
      <w:r w:rsidRPr="00155C39">
        <w:rPr>
          <w:sz w:val="36"/>
          <w:szCs w:val="36"/>
        </w:rPr>
        <w:t xml:space="preserve"> (</w:t>
      </w:r>
      <w:r>
        <w:rPr>
          <w:sz w:val="36"/>
          <w:szCs w:val="36"/>
          <w:lang w:val="en-US"/>
        </w:rPr>
        <w:t>to</w:t>
      </w:r>
      <w:r w:rsidRPr="00155C39">
        <w:rPr>
          <w:sz w:val="36"/>
          <w:szCs w:val="36"/>
        </w:rPr>
        <w:t xml:space="preserve"> </w:t>
      </w:r>
      <w:r>
        <w:rPr>
          <w:sz w:val="36"/>
          <w:szCs w:val="36"/>
          <w:lang w:val="en-US"/>
        </w:rPr>
        <w:t>be</w:t>
      </w:r>
      <w:r w:rsidRPr="00155C39">
        <w:rPr>
          <w:sz w:val="36"/>
          <w:szCs w:val="36"/>
        </w:rPr>
        <w:t>).</w:t>
      </w:r>
      <w:proofErr w:type="gramEnd"/>
      <w:r w:rsidRPr="00155C39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Образование </w:t>
      </w:r>
      <w:proofErr w:type="gramStart"/>
      <w:r>
        <w:rPr>
          <w:sz w:val="36"/>
          <w:szCs w:val="36"/>
        </w:rPr>
        <w:t>вопросительных</w:t>
      </w:r>
      <w:proofErr w:type="gramEnd"/>
      <w:r>
        <w:rPr>
          <w:sz w:val="36"/>
          <w:szCs w:val="36"/>
        </w:rPr>
        <w:t xml:space="preserve"> </w:t>
      </w:r>
      <w:r w:rsidRPr="00155C39">
        <w:rPr>
          <w:sz w:val="36"/>
          <w:szCs w:val="36"/>
        </w:rPr>
        <w:t xml:space="preserve"> </w:t>
      </w:r>
    </w:p>
    <w:p w:rsidR="00CA7157" w:rsidRPr="00CA7157" w:rsidRDefault="00CA7157" w:rsidP="00CA7157">
      <w:pPr>
        <w:rPr>
          <w:sz w:val="36"/>
          <w:szCs w:val="36"/>
        </w:rPr>
      </w:pPr>
      <w:r w:rsidRPr="00155C39">
        <w:rPr>
          <w:sz w:val="36"/>
          <w:szCs w:val="36"/>
        </w:rPr>
        <w:t xml:space="preserve">                        </w:t>
      </w:r>
      <w:r>
        <w:rPr>
          <w:sz w:val="36"/>
          <w:szCs w:val="36"/>
        </w:rPr>
        <w:t>предложений с глаголом</w:t>
      </w:r>
      <w:r w:rsidRPr="00155C39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«быть» в настоящем времени. </w:t>
      </w:r>
    </w:p>
    <w:p w:rsidR="00CA7157" w:rsidRDefault="00CA7157" w:rsidP="00CA7157">
      <w:pPr>
        <w:rPr>
          <w:sz w:val="36"/>
          <w:szCs w:val="36"/>
        </w:rPr>
      </w:pPr>
      <w:r>
        <w:rPr>
          <w:sz w:val="36"/>
          <w:szCs w:val="36"/>
        </w:rPr>
        <w:t xml:space="preserve">Таблица № 11. </w:t>
      </w:r>
      <w:proofErr w:type="gramStart"/>
      <w:r>
        <w:rPr>
          <w:sz w:val="36"/>
          <w:szCs w:val="36"/>
          <w:lang w:val="en-US"/>
        </w:rPr>
        <w:t>Plural</w:t>
      </w:r>
      <w:r w:rsidRPr="00155C39">
        <w:rPr>
          <w:sz w:val="36"/>
          <w:szCs w:val="36"/>
        </w:rPr>
        <w:t xml:space="preserve"> </w:t>
      </w:r>
      <w:r>
        <w:rPr>
          <w:sz w:val="36"/>
          <w:szCs w:val="36"/>
          <w:lang w:val="en-US"/>
        </w:rPr>
        <w:t>Nouns</w:t>
      </w:r>
      <w:r w:rsidRPr="00155C39">
        <w:rPr>
          <w:sz w:val="36"/>
          <w:szCs w:val="36"/>
        </w:rPr>
        <w:t>.</w:t>
      </w:r>
      <w:proofErr w:type="gramEnd"/>
      <w:r w:rsidRPr="00155C39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Множественное число существительных </w:t>
      </w:r>
    </w:p>
    <w:p w:rsidR="00CA7157" w:rsidRDefault="00CA7157" w:rsidP="00CA7157">
      <w:pPr>
        <w:rPr>
          <w:sz w:val="36"/>
          <w:szCs w:val="36"/>
        </w:rPr>
      </w:pPr>
      <w:r>
        <w:rPr>
          <w:sz w:val="36"/>
          <w:szCs w:val="36"/>
        </w:rPr>
        <w:t xml:space="preserve">Таблица № 12. </w:t>
      </w:r>
      <w:proofErr w:type="gramStart"/>
      <w:r>
        <w:rPr>
          <w:sz w:val="36"/>
          <w:szCs w:val="36"/>
          <w:lang w:val="en-US"/>
        </w:rPr>
        <w:t>Irregular</w:t>
      </w:r>
      <w:r w:rsidRPr="00155C39">
        <w:rPr>
          <w:sz w:val="36"/>
          <w:szCs w:val="36"/>
        </w:rPr>
        <w:t xml:space="preserve"> </w:t>
      </w:r>
      <w:r>
        <w:rPr>
          <w:sz w:val="36"/>
          <w:szCs w:val="36"/>
          <w:lang w:val="en-US"/>
        </w:rPr>
        <w:t>Plural</w:t>
      </w:r>
      <w:r w:rsidRPr="00155C39">
        <w:rPr>
          <w:sz w:val="36"/>
          <w:szCs w:val="36"/>
        </w:rPr>
        <w:t xml:space="preserve"> </w:t>
      </w:r>
      <w:r>
        <w:rPr>
          <w:sz w:val="36"/>
          <w:szCs w:val="36"/>
          <w:lang w:val="en-US"/>
        </w:rPr>
        <w:t>Forms</w:t>
      </w:r>
      <w:r w:rsidRPr="00155C39">
        <w:rPr>
          <w:sz w:val="36"/>
          <w:szCs w:val="36"/>
        </w:rPr>
        <w:t>.</w:t>
      </w:r>
      <w:proofErr w:type="gramEnd"/>
      <w:r w:rsidRPr="00155C39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Особые случаи образования </w:t>
      </w:r>
    </w:p>
    <w:p w:rsidR="00CA7157" w:rsidRPr="001038D0" w:rsidRDefault="00CA7157" w:rsidP="00CA7157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          множественного числа существительных</w:t>
      </w:r>
    </w:p>
    <w:p w:rsidR="00CA7157" w:rsidRDefault="00CA7157" w:rsidP="00CA7157">
      <w:pPr>
        <w:jc w:val="center"/>
        <w:rPr>
          <w:sz w:val="40"/>
          <w:szCs w:val="40"/>
        </w:rPr>
      </w:pPr>
    </w:p>
    <w:p w:rsidR="00CA7157" w:rsidRPr="001038D0" w:rsidRDefault="00CA7157" w:rsidP="00CA7157">
      <w:pPr>
        <w:jc w:val="center"/>
        <w:rPr>
          <w:color w:val="FF0000"/>
          <w:sz w:val="40"/>
          <w:szCs w:val="40"/>
          <w:u w:val="single"/>
        </w:rPr>
      </w:pPr>
      <w:r w:rsidRPr="001038D0">
        <w:rPr>
          <w:color w:val="FF0000"/>
          <w:sz w:val="40"/>
          <w:szCs w:val="40"/>
          <w:u w:val="single"/>
        </w:rPr>
        <w:t xml:space="preserve">Содержание папки с </w:t>
      </w:r>
      <w:proofErr w:type="gramStart"/>
      <w:r w:rsidRPr="001038D0">
        <w:rPr>
          <w:color w:val="FF0000"/>
          <w:sz w:val="40"/>
          <w:szCs w:val="40"/>
          <w:u w:val="single"/>
        </w:rPr>
        <w:t>дидактическим</w:t>
      </w:r>
      <w:proofErr w:type="gramEnd"/>
      <w:r w:rsidRPr="001038D0">
        <w:rPr>
          <w:color w:val="FF0000"/>
          <w:sz w:val="40"/>
          <w:szCs w:val="40"/>
          <w:u w:val="single"/>
        </w:rPr>
        <w:t xml:space="preserve"> и материалами</w:t>
      </w:r>
    </w:p>
    <w:p w:rsidR="00CA7157" w:rsidRPr="001038D0" w:rsidRDefault="00CA7157" w:rsidP="00CA7157">
      <w:pPr>
        <w:jc w:val="center"/>
        <w:rPr>
          <w:sz w:val="40"/>
          <w:szCs w:val="40"/>
        </w:rPr>
      </w:pPr>
    </w:p>
    <w:p w:rsidR="00CA7157" w:rsidRDefault="00CA7157" w:rsidP="00CA7157">
      <w:pPr>
        <w:numPr>
          <w:ilvl w:val="0"/>
          <w:numId w:val="66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Тексты для </w:t>
      </w:r>
      <w:proofErr w:type="spellStart"/>
      <w:r>
        <w:rPr>
          <w:sz w:val="40"/>
          <w:szCs w:val="40"/>
        </w:rPr>
        <w:t>аудирования</w:t>
      </w:r>
      <w:proofErr w:type="spellEnd"/>
      <w:r>
        <w:rPr>
          <w:sz w:val="40"/>
          <w:szCs w:val="40"/>
        </w:rPr>
        <w:t xml:space="preserve"> по теме </w:t>
      </w:r>
      <w:r w:rsidRPr="000820E2">
        <w:rPr>
          <w:sz w:val="40"/>
          <w:szCs w:val="40"/>
        </w:rPr>
        <w:t>„</w:t>
      </w:r>
      <w:r>
        <w:rPr>
          <w:sz w:val="40"/>
          <w:szCs w:val="40"/>
          <w:lang w:val="de-DE"/>
        </w:rPr>
        <w:t>Die</w:t>
      </w:r>
      <w:r w:rsidRPr="000820E2">
        <w:rPr>
          <w:sz w:val="40"/>
          <w:szCs w:val="40"/>
        </w:rPr>
        <w:t xml:space="preserve"> </w:t>
      </w:r>
      <w:r>
        <w:rPr>
          <w:sz w:val="40"/>
          <w:szCs w:val="40"/>
          <w:lang w:val="de-DE"/>
        </w:rPr>
        <w:t>Nation</w:t>
      </w:r>
      <w:r w:rsidRPr="000820E2">
        <w:rPr>
          <w:sz w:val="40"/>
          <w:szCs w:val="40"/>
        </w:rPr>
        <w:t xml:space="preserve">“ </w:t>
      </w:r>
      <w:r>
        <w:rPr>
          <w:sz w:val="40"/>
          <w:szCs w:val="40"/>
        </w:rPr>
        <w:t xml:space="preserve">– 10 </w:t>
      </w:r>
      <w:proofErr w:type="spellStart"/>
      <w:r>
        <w:rPr>
          <w:sz w:val="40"/>
          <w:szCs w:val="40"/>
        </w:rPr>
        <w:t>кл</w:t>
      </w:r>
      <w:proofErr w:type="spellEnd"/>
      <w:r>
        <w:rPr>
          <w:sz w:val="40"/>
          <w:szCs w:val="40"/>
        </w:rPr>
        <w:t>.</w:t>
      </w:r>
    </w:p>
    <w:p w:rsidR="00CA7157" w:rsidRDefault="00CA7157" w:rsidP="00CA7157">
      <w:pPr>
        <w:numPr>
          <w:ilvl w:val="0"/>
          <w:numId w:val="66"/>
        </w:numPr>
        <w:spacing w:after="0" w:line="240" w:lineRule="auto"/>
        <w:rPr>
          <w:sz w:val="40"/>
          <w:szCs w:val="40"/>
          <w:lang w:val="de-DE"/>
        </w:rPr>
      </w:pPr>
      <w:r>
        <w:rPr>
          <w:sz w:val="40"/>
          <w:szCs w:val="40"/>
        </w:rPr>
        <w:t>Тест</w:t>
      </w:r>
      <w:r w:rsidRPr="000820E2">
        <w:rPr>
          <w:sz w:val="40"/>
          <w:szCs w:val="40"/>
          <w:lang w:val="de-DE"/>
        </w:rPr>
        <w:t xml:space="preserve"> </w:t>
      </w:r>
      <w:r>
        <w:rPr>
          <w:sz w:val="40"/>
          <w:szCs w:val="40"/>
        </w:rPr>
        <w:t>о</w:t>
      </w:r>
      <w:r w:rsidRPr="000820E2">
        <w:rPr>
          <w:sz w:val="40"/>
          <w:szCs w:val="40"/>
          <w:lang w:val="de-DE"/>
        </w:rPr>
        <w:t xml:space="preserve"> </w:t>
      </w:r>
      <w:r>
        <w:rPr>
          <w:sz w:val="40"/>
          <w:szCs w:val="40"/>
        </w:rPr>
        <w:t>теме</w:t>
      </w:r>
      <w:r w:rsidRPr="000820E2">
        <w:rPr>
          <w:sz w:val="40"/>
          <w:szCs w:val="40"/>
          <w:lang w:val="de-DE"/>
        </w:rPr>
        <w:t xml:space="preserve"> </w:t>
      </w:r>
      <w:r>
        <w:rPr>
          <w:sz w:val="40"/>
          <w:szCs w:val="40"/>
          <w:lang w:val="de-DE"/>
        </w:rPr>
        <w:t xml:space="preserve">„Probleme der Jugendlichen“ </w:t>
      </w:r>
      <w:r w:rsidRPr="000820E2">
        <w:rPr>
          <w:sz w:val="40"/>
          <w:szCs w:val="40"/>
          <w:lang w:val="de-DE"/>
        </w:rPr>
        <w:t>–</w:t>
      </w:r>
      <w:r>
        <w:rPr>
          <w:sz w:val="40"/>
          <w:szCs w:val="40"/>
          <w:lang w:val="de-DE"/>
        </w:rPr>
        <w:t xml:space="preserve"> 9</w:t>
      </w:r>
      <w:r w:rsidRPr="000820E2">
        <w:rPr>
          <w:sz w:val="40"/>
          <w:szCs w:val="40"/>
          <w:lang w:val="de-DE"/>
        </w:rPr>
        <w:t xml:space="preserve"> </w:t>
      </w:r>
      <w:proofErr w:type="spellStart"/>
      <w:r>
        <w:rPr>
          <w:sz w:val="40"/>
          <w:szCs w:val="40"/>
        </w:rPr>
        <w:t>кл</w:t>
      </w:r>
      <w:proofErr w:type="spellEnd"/>
      <w:r w:rsidRPr="000820E2">
        <w:rPr>
          <w:sz w:val="40"/>
          <w:szCs w:val="40"/>
          <w:lang w:val="de-DE"/>
        </w:rPr>
        <w:t>.</w:t>
      </w:r>
    </w:p>
    <w:p w:rsidR="00CA7157" w:rsidRPr="000820E2" w:rsidRDefault="00CA7157" w:rsidP="00CA7157">
      <w:pPr>
        <w:numPr>
          <w:ilvl w:val="0"/>
          <w:numId w:val="66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Тесты для 6 </w:t>
      </w:r>
      <w:proofErr w:type="spellStart"/>
      <w:r>
        <w:rPr>
          <w:sz w:val="40"/>
          <w:szCs w:val="40"/>
        </w:rPr>
        <w:t>кл</w:t>
      </w:r>
      <w:proofErr w:type="spellEnd"/>
      <w:r>
        <w:rPr>
          <w:sz w:val="40"/>
          <w:szCs w:val="40"/>
        </w:rPr>
        <w:t xml:space="preserve">. по теме </w:t>
      </w:r>
      <w:r w:rsidRPr="000820E2">
        <w:rPr>
          <w:sz w:val="40"/>
          <w:szCs w:val="40"/>
        </w:rPr>
        <w:t>„</w:t>
      </w:r>
      <w:r>
        <w:rPr>
          <w:sz w:val="40"/>
          <w:szCs w:val="40"/>
          <w:lang w:val="de-DE"/>
        </w:rPr>
        <w:t>Perfekt</w:t>
      </w:r>
      <w:r w:rsidRPr="000820E2">
        <w:rPr>
          <w:sz w:val="40"/>
          <w:szCs w:val="40"/>
        </w:rPr>
        <w:t>“</w:t>
      </w:r>
    </w:p>
    <w:p w:rsidR="00CA7157" w:rsidRPr="000820E2" w:rsidRDefault="00CA7157" w:rsidP="00CA7157">
      <w:pPr>
        <w:numPr>
          <w:ilvl w:val="0"/>
          <w:numId w:val="66"/>
        </w:numPr>
        <w:spacing w:after="0" w:line="240" w:lineRule="auto"/>
        <w:rPr>
          <w:sz w:val="40"/>
          <w:szCs w:val="40"/>
          <w:lang w:val="de-DE"/>
        </w:rPr>
      </w:pPr>
      <w:r>
        <w:rPr>
          <w:sz w:val="40"/>
          <w:szCs w:val="40"/>
        </w:rPr>
        <w:t>Тесты</w:t>
      </w:r>
      <w:r w:rsidRPr="000820E2">
        <w:rPr>
          <w:sz w:val="40"/>
          <w:szCs w:val="40"/>
          <w:lang w:val="de-DE"/>
        </w:rPr>
        <w:t xml:space="preserve"> 10 </w:t>
      </w:r>
      <w:proofErr w:type="spellStart"/>
      <w:r>
        <w:rPr>
          <w:sz w:val="40"/>
          <w:szCs w:val="40"/>
        </w:rPr>
        <w:t>кл</w:t>
      </w:r>
      <w:proofErr w:type="spellEnd"/>
      <w:r w:rsidRPr="000820E2">
        <w:rPr>
          <w:sz w:val="40"/>
          <w:szCs w:val="40"/>
          <w:lang w:val="de-DE"/>
        </w:rPr>
        <w:t xml:space="preserve">. </w:t>
      </w:r>
      <w:r>
        <w:rPr>
          <w:sz w:val="40"/>
          <w:szCs w:val="40"/>
        </w:rPr>
        <w:t>по</w:t>
      </w:r>
      <w:r w:rsidRPr="000820E2">
        <w:rPr>
          <w:sz w:val="40"/>
          <w:szCs w:val="40"/>
          <w:lang w:val="de-DE"/>
        </w:rPr>
        <w:t xml:space="preserve"> </w:t>
      </w:r>
      <w:r>
        <w:rPr>
          <w:sz w:val="40"/>
          <w:szCs w:val="40"/>
        </w:rPr>
        <w:t>теме</w:t>
      </w:r>
      <w:r w:rsidRPr="000820E2">
        <w:rPr>
          <w:sz w:val="40"/>
          <w:szCs w:val="40"/>
          <w:lang w:val="de-DE"/>
        </w:rPr>
        <w:t xml:space="preserve"> „</w:t>
      </w:r>
      <w:r>
        <w:rPr>
          <w:sz w:val="40"/>
          <w:szCs w:val="40"/>
          <w:lang w:val="de-DE"/>
        </w:rPr>
        <w:t>Die</w:t>
      </w:r>
      <w:r w:rsidRPr="000820E2">
        <w:rPr>
          <w:sz w:val="40"/>
          <w:szCs w:val="40"/>
          <w:lang w:val="de-DE"/>
        </w:rPr>
        <w:t xml:space="preserve"> </w:t>
      </w:r>
      <w:r>
        <w:rPr>
          <w:sz w:val="40"/>
          <w:szCs w:val="40"/>
          <w:lang w:val="de-DE"/>
        </w:rPr>
        <w:t>erste</w:t>
      </w:r>
      <w:r w:rsidRPr="000820E2">
        <w:rPr>
          <w:sz w:val="40"/>
          <w:szCs w:val="40"/>
          <w:lang w:val="de-DE"/>
        </w:rPr>
        <w:t xml:space="preserve"> </w:t>
      </w:r>
      <w:r>
        <w:rPr>
          <w:sz w:val="40"/>
          <w:szCs w:val="40"/>
          <w:lang w:val="de-DE"/>
        </w:rPr>
        <w:t>Liebe</w:t>
      </w:r>
      <w:r w:rsidRPr="000820E2">
        <w:rPr>
          <w:sz w:val="40"/>
          <w:szCs w:val="40"/>
          <w:lang w:val="de-DE"/>
        </w:rPr>
        <w:t>“</w:t>
      </w:r>
    </w:p>
    <w:p w:rsidR="00CA7157" w:rsidRDefault="00CA7157" w:rsidP="00CA7157">
      <w:pPr>
        <w:numPr>
          <w:ilvl w:val="0"/>
          <w:numId w:val="66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Контрольная работа по английскому языку для 8 </w:t>
      </w:r>
      <w:proofErr w:type="spellStart"/>
      <w:r>
        <w:rPr>
          <w:sz w:val="40"/>
          <w:szCs w:val="40"/>
        </w:rPr>
        <w:t>кл</w:t>
      </w:r>
      <w:proofErr w:type="spellEnd"/>
      <w:r>
        <w:rPr>
          <w:sz w:val="40"/>
          <w:szCs w:val="40"/>
        </w:rPr>
        <w:t>.</w:t>
      </w:r>
    </w:p>
    <w:p w:rsidR="00CA7157" w:rsidRDefault="00CA7157" w:rsidP="00CA7157">
      <w:pPr>
        <w:numPr>
          <w:ilvl w:val="0"/>
          <w:numId w:val="66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Грамматический тест для 9-11 </w:t>
      </w:r>
      <w:proofErr w:type="spellStart"/>
      <w:r>
        <w:rPr>
          <w:sz w:val="40"/>
          <w:szCs w:val="40"/>
        </w:rPr>
        <w:t>кл</w:t>
      </w:r>
      <w:proofErr w:type="spellEnd"/>
      <w:r>
        <w:rPr>
          <w:sz w:val="40"/>
          <w:szCs w:val="40"/>
        </w:rPr>
        <w:t>.</w:t>
      </w:r>
    </w:p>
    <w:p w:rsidR="00CA7157" w:rsidRDefault="00CA7157" w:rsidP="00CA7157">
      <w:pPr>
        <w:numPr>
          <w:ilvl w:val="0"/>
          <w:numId w:val="66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Грамматические задания </w:t>
      </w:r>
    </w:p>
    <w:p w:rsidR="00CA7157" w:rsidRDefault="00CA7157" w:rsidP="00CA7157">
      <w:pPr>
        <w:numPr>
          <w:ilvl w:val="0"/>
          <w:numId w:val="66"/>
        </w:numPr>
        <w:spacing w:after="0" w:line="240" w:lineRule="auto"/>
        <w:rPr>
          <w:sz w:val="40"/>
          <w:szCs w:val="40"/>
        </w:rPr>
      </w:pPr>
      <w:proofErr w:type="spellStart"/>
      <w:r>
        <w:rPr>
          <w:sz w:val="40"/>
          <w:szCs w:val="40"/>
        </w:rPr>
        <w:t>Аудирование</w:t>
      </w:r>
      <w:proofErr w:type="spellEnd"/>
      <w:r>
        <w:rPr>
          <w:sz w:val="40"/>
          <w:szCs w:val="40"/>
        </w:rPr>
        <w:t xml:space="preserve"> – 8 </w:t>
      </w:r>
      <w:proofErr w:type="spellStart"/>
      <w:r>
        <w:rPr>
          <w:sz w:val="40"/>
          <w:szCs w:val="40"/>
        </w:rPr>
        <w:t>кл</w:t>
      </w:r>
      <w:proofErr w:type="spellEnd"/>
      <w:r>
        <w:rPr>
          <w:sz w:val="40"/>
          <w:szCs w:val="40"/>
        </w:rPr>
        <w:t>.</w:t>
      </w:r>
    </w:p>
    <w:p w:rsidR="00CA7157" w:rsidRDefault="00CA7157" w:rsidP="00CA7157">
      <w:pPr>
        <w:numPr>
          <w:ilvl w:val="0"/>
          <w:numId w:val="66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Лингвострановедческий тест для 8-11 </w:t>
      </w:r>
      <w:proofErr w:type="spellStart"/>
      <w:r>
        <w:rPr>
          <w:sz w:val="40"/>
          <w:szCs w:val="40"/>
        </w:rPr>
        <w:t>кл</w:t>
      </w:r>
      <w:proofErr w:type="spellEnd"/>
      <w:r>
        <w:rPr>
          <w:sz w:val="40"/>
          <w:szCs w:val="40"/>
        </w:rPr>
        <w:t>.</w:t>
      </w:r>
    </w:p>
    <w:p w:rsidR="00CA7157" w:rsidRPr="00153B4A" w:rsidRDefault="00CA7157" w:rsidP="00CA7157">
      <w:pPr>
        <w:numPr>
          <w:ilvl w:val="0"/>
          <w:numId w:val="66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Раздаточный материал для 9 </w:t>
      </w:r>
      <w:proofErr w:type="spellStart"/>
      <w:r>
        <w:rPr>
          <w:sz w:val="40"/>
          <w:szCs w:val="40"/>
        </w:rPr>
        <w:t>кл</w:t>
      </w:r>
      <w:proofErr w:type="spellEnd"/>
      <w:r>
        <w:rPr>
          <w:sz w:val="40"/>
          <w:szCs w:val="40"/>
        </w:rPr>
        <w:t xml:space="preserve">. – текст об Австрии. Тема </w:t>
      </w:r>
      <w:r w:rsidRPr="00186BEE">
        <w:rPr>
          <w:sz w:val="40"/>
          <w:szCs w:val="40"/>
        </w:rPr>
        <w:t>„</w:t>
      </w:r>
      <w:r>
        <w:rPr>
          <w:sz w:val="40"/>
          <w:szCs w:val="40"/>
          <w:lang w:val="de-DE"/>
        </w:rPr>
        <w:t>Ferien</w:t>
      </w:r>
      <w:r w:rsidRPr="00186BEE">
        <w:rPr>
          <w:sz w:val="40"/>
          <w:szCs w:val="40"/>
        </w:rPr>
        <w:t xml:space="preserve">, </w:t>
      </w:r>
      <w:r>
        <w:rPr>
          <w:sz w:val="40"/>
          <w:szCs w:val="40"/>
          <w:lang w:val="de-DE"/>
        </w:rPr>
        <w:t>ade</w:t>
      </w:r>
      <w:r w:rsidRPr="00186BEE">
        <w:rPr>
          <w:sz w:val="40"/>
          <w:szCs w:val="40"/>
        </w:rPr>
        <w:t>!“</w:t>
      </w:r>
    </w:p>
    <w:p w:rsidR="00CA7157" w:rsidRDefault="00CA7157" w:rsidP="00CA7157">
      <w:pPr>
        <w:numPr>
          <w:ilvl w:val="0"/>
          <w:numId w:val="66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  <w:lang w:val="de-DE"/>
        </w:rPr>
        <w:t xml:space="preserve">„Beruf“ </w:t>
      </w:r>
      <w:r>
        <w:rPr>
          <w:sz w:val="40"/>
          <w:szCs w:val="40"/>
        </w:rPr>
        <w:t xml:space="preserve">лексика </w:t>
      </w:r>
    </w:p>
    <w:p w:rsidR="00CA7157" w:rsidRDefault="00CA7157" w:rsidP="00CA7157">
      <w:pPr>
        <w:numPr>
          <w:ilvl w:val="0"/>
          <w:numId w:val="66"/>
        </w:numPr>
        <w:spacing w:after="0" w:line="240" w:lineRule="auto"/>
        <w:rPr>
          <w:sz w:val="40"/>
          <w:szCs w:val="40"/>
          <w:lang w:val="de-DE"/>
        </w:rPr>
      </w:pPr>
      <w:r>
        <w:rPr>
          <w:sz w:val="40"/>
          <w:szCs w:val="40"/>
        </w:rPr>
        <w:t>Тест</w:t>
      </w:r>
      <w:r w:rsidRPr="00153B4A">
        <w:rPr>
          <w:sz w:val="40"/>
          <w:szCs w:val="40"/>
          <w:lang w:val="de-DE"/>
        </w:rPr>
        <w:t xml:space="preserve"> </w:t>
      </w:r>
      <w:r>
        <w:rPr>
          <w:sz w:val="40"/>
          <w:szCs w:val="40"/>
        </w:rPr>
        <w:t>для</w:t>
      </w:r>
      <w:r w:rsidRPr="00153B4A">
        <w:rPr>
          <w:sz w:val="40"/>
          <w:szCs w:val="40"/>
          <w:lang w:val="de-DE"/>
        </w:rPr>
        <w:t xml:space="preserve"> 8 </w:t>
      </w:r>
      <w:proofErr w:type="spellStart"/>
      <w:r>
        <w:rPr>
          <w:sz w:val="40"/>
          <w:szCs w:val="40"/>
        </w:rPr>
        <w:t>кл</w:t>
      </w:r>
      <w:proofErr w:type="spellEnd"/>
      <w:r w:rsidRPr="00153B4A">
        <w:rPr>
          <w:sz w:val="40"/>
          <w:szCs w:val="40"/>
          <w:lang w:val="de-DE"/>
        </w:rPr>
        <w:t>.</w:t>
      </w:r>
      <w:r>
        <w:rPr>
          <w:sz w:val="40"/>
          <w:szCs w:val="40"/>
          <w:lang w:val="de-DE"/>
        </w:rPr>
        <w:t xml:space="preserve"> „Wir bereiten uns auf eine Deutschlandreise vor“</w:t>
      </w:r>
    </w:p>
    <w:p w:rsidR="00CA7157" w:rsidRDefault="00CA7157" w:rsidP="00CA7157">
      <w:pPr>
        <w:numPr>
          <w:ilvl w:val="0"/>
          <w:numId w:val="66"/>
        </w:numPr>
        <w:spacing w:after="0" w:line="240" w:lineRule="auto"/>
        <w:rPr>
          <w:sz w:val="40"/>
          <w:szCs w:val="40"/>
          <w:lang w:val="de-DE"/>
        </w:rPr>
      </w:pPr>
      <w:r>
        <w:rPr>
          <w:sz w:val="40"/>
          <w:szCs w:val="40"/>
        </w:rPr>
        <w:lastRenderedPageBreak/>
        <w:t xml:space="preserve">Викторина по теме </w:t>
      </w:r>
      <w:r>
        <w:rPr>
          <w:sz w:val="40"/>
          <w:szCs w:val="40"/>
          <w:lang w:val="de-DE"/>
        </w:rPr>
        <w:t>„Deutschland“</w:t>
      </w:r>
    </w:p>
    <w:p w:rsidR="00CA7157" w:rsidRDefault="00CA7157" w:rsidP="00CA7157">
      <w:pPr>
        <w:numPr>
          <w:ilvl w:val="0"/>
          <w:numId w:val="66"/>
        </w:numPr>
        <w:spacing w:after="0" w:line="240" w:lineRule="auto"/>
        <w:rPr>
          <w:sz w:val="40"/>
          <w:szCs w:val="40"/>
          <w:lang w:val="de-DE"/>
        </w:rPr>
      </w:pPr>
      <w:r>
        <w:rPr>
          <w:sz w:val="40"/>
          <w:szCs w:val="40"/>
        </w:rPr>
        <w:t>Тексты</w:t>
      </w:r>
      <w:r w:rsidRPr="00153B4A">
        <w:rPr>
          <w:sz w:val="40"/>
          <w:szCs w:val="40"/>
          <w:lang w:val="de-DE"/>
        </w:rPr>
        <w:t xml:space="preserve"> </w:t>
      </w:r>
      <w:r>
        <w:rPr>
          <w:sz w:val="40"/>
          <w:szCs w:val="40"/>
        </w:rPr>
        <w:t>для</w:t>
      </w:r>
      <w:r w:rsidRPr="00153B4A">
        <w:rPr>
          <w:sz w:val="40"/>
          <w:szCs w:val="40"/>
          <w:lang w:val="de-DE"/>
        </w:rPr>
        <w:t xml:space="preserve"> </w:t>
      </w:r>
      <w:r>
        <w:rPr>
          <w:sz w:val="40"/>
          <w:szCs w:val="40"/>
        </w:rPr>
        <w:t>работы</w:t>
      </w:r>
      <w:r w:rsidRPr="00153B4A">
        <w:rPr>
          <w:sz w:val="40"/>
          <w:szCs w:val="40"/>
          <w:lang w:val="de-DE"/>
        </w:rPr>
        <w:t xml:space="preserve"> </w:t>
      </w:r>
      <w:r>
        <w:rPr>
          <w:sz w:val="40"/>
          <w:szCs w:val="40"/>
          <w:lang w:val="de-DE"/>
        </w:rPr>
        <w:t>„</w:t>
      </w:r>
      <w:proofErr w:type="spellStart"/>
      <w:r>
        <w:rPr>
          <w:sz w:val="40"/>
          <w:szCs w:val="40"/>
          <w:lang w:val="de-DE"/>
        </w:rPr>
        <w:t>Kilder</w:t>
      </w:r>
      <w:proofErr w:type="spellEnd"/>
      <w:r>
        <w:rPr>
          <w:sz w:val="40"/>
          <w:szCs w:val="40"/>
          <w:lang w:val="de-DE"/>
        </w:rPr>
        <w:t>-Eltern-Kontakte“</w:t>
      </w:r>
    </w:p>
    <w:p w:rsidR="00CA7157" w:rsidRPr="001038D0" w:rsidRDefault="00CA7157" w:rsidP="00CA7157">
      <w:pPr>
        <w:numPr>
          <w:ilvl w:val="0"/>
          <w:numId w:val="66"/>
        </w:numPr>
        <w:spacing w:after="0" w:line="240" w:lineRule="auto"/>
        <w:rPr>
          <w:sz w:val="40"/>
          <w:szCs w:val="40"/>
          <w:lang w:val="de-DE"/>
        </w:rPr>
      </w:pPr>
      <w:r>
        <w:rPr>
          <w:sz w:val="40"/>
          <w:szCs w:val="40"/>
          <w:lang w:val="de-DE"/>
        </w:rPr>
        <w:t>Leserverstehen „Was ist typisch deutsch</w:t>
      </w:r>
      <w:r w:rsidRPr="00B970AB">
        <w:rPr>
          <w:sz w:val="40"/>
          <w:szCs w:val="40"/>
          <w:lang w:val="de-DE"/>
        </w:rPr>
        <w:t>?</w:t>
      </w:r>
      <w:r>
        <w:rPr>
          <w:sz w:val="40"/>
          <w:szCs w:val="40"/>
          <w:lang w:val="de-DE"/>
        </w:rPr>
        <w:t>“</w:t>
      </w:r>
    </w:p>
    <w:p w:rsidR="00CA7157" w:rsidRDefault="00CA7157" w:rsidP="00CA7157">
      <w:pPr>
        <w:numPr>
          <w:ilvl w:val="0"/>
          <w:numId w:val="66"/>
        </w:numPr>
        <w:spacing w:after="0" w:line="240" w:lineRule="auto"/>
        <w:rPr>
          <w:sz w:val="40"/>
          <w:szCs w:val="40"/>
        </w:rPr>
      </w:pPr>
      <w:proofErr w:type="spellStart"/>
      <w:r>
        <w:rPr>
          <w:sz w:val="40"/>
          <w:szCs w:val="40"/>
        </w:rPr>
        <w:t>Аудирование</w:t>
      </w:r>
      <w:proofErr w:type="spellEnd"/>
      <w:r>
        <w:rPr>
          <w:sz w:val="40"/>
          <w:szCs w:val="40"/>
        </w:rPr>
        <w:t xml:space="preserve"> ЕГЭ</w:t>
      </w:r>
    </w:p>
    <w:p w:rsidR="00CA7157" w:rsidRDefault="00CA7157" w:rsidP="00CA7157">
      <w:pPr>
        <w:numPr>
          <w:ilvl w:val="0"/>
          <w:numId w:val="66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Диалог Ромы и Игоря к теме </w:t>
      </w:r>
      <w:r w:rsidRPr="000820E2">
        <w:rPr>
          <w:sz w:val="40"/>
          <w:szCs w:val="40"/>
        </w:rPr>
        <w:t>„</w:t>
      </w:r>
      <w:r>
        <w:rPr>
          <w:sz w:val="40"/>
          <w:szCs w:val="40"/>
          <w:lang w:val="de-DE"/>
        </w:rPr>
        <w:t>Die</w:t>
      </w:r>
      <w:r w:rsidRPr="000820E2">
        <w:rPr>
          <w:sz w:val="40"/>
          <w:szCs w:val="40"/>
        </w:rPr>
        <w:t xml:space="preserve"> </w:t>
      </w:r>
      <w:r>
        <w:rPr>
          <w:sz w:val="40"/>
          <w:szCs w:val="40"/>
          <w:lang w:val="de-DE"/>
        </w:rPr>
        <w:t>erste</w:t>
      </w:r>
      <w:r w:rsidRPr="000820E2">
        <w:rPr>
          <w:sz w:val="40"/>
          <w:szCs w:val="40"/>
        </w:rPr>
        <w:t xml:space="preserve"> </w:t>
      </w:r>
      <w:r>
        <w:rPr>
          <w:sz w:val="40"/>
          <w:szCs w:val="40"/>
          <w:lang w:val="de-DE"/>
        </w:rPr>
        <w:t>Liebe</w:t>
      </w:r>
      <w:r w:rsidRPr="000820E2">
        <w:rPr>
          <w:sz w:val="40"/>
          <w:szCs w:val="40"/>
        </w:rPr>
        <w:t xml:space="preserve">“ </w:t>
      </w:r>
      <w:r>
        <w:rPr>
          <w:sz w:val="40"/>
          <w:szCs w:val="40"/>
        </w:rPr>
        <w:t xml:space="preserve">– 10 </w:t>
      </w:r>
      <w:proofErr w:type="spellStart"/>
      <w:r>
        <w:rPr>
          <w:sz w:val="40"/>
          <w:szCs w:val="40"/>
        </w:rPr>
        <w:t>кл</w:t>
      </w:r>
      <w:proofErr w:type="spellEnd"/>
      <w:r>
        <w:rPr>
          <w:sz w:val="40"/>
          <w:szCs w:val="40"/>
        </w:rPr>
        <w:t>.</w:t>
      </w:r>
    </w:p>
    <w:p w:rsidR="00CA7157" w:rsidRDefault="00CA7157" w:rsidP="00CA7157">
      <w:pPr>
        <w:numPr>
          <w:ilvl w:val="0"/>
          <w:numId w:val="66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Кроссворд по теме </w:t>
      </w:r>
      <w:r>
        <w:rPr>
          <w:sz w:val="40"/>
          <w:szCs w:val="40"/>
          <w:lang w:val="de-DE"/>
        </w:rPr>
        <w:t xml:space="preserve">„Bundesverfassung“ </w:t>
      </w:r>
      <w:r>
        <w:rPr>
          <w:sz w:val="40"/>
          <w:szCs w:val="40"/>
        </w:rPr>
        <w:t xml:space="preserve">– 9 </w:t>
      </w:r>
      <w:proofErr w:type="spellStart"/>
      <w:r>
        <w:rPr>
          <w:sz w:val="40"/>
          <w:szCs w:val="40"/>
        </w:rPr>
        <w:t>кл</w:t>
      </w:r>
      <w:proofErr w:type="spellEnd"/>
      <w:r>
        <w:rPr>
          <w:sz w:val="40"/>
          <w:szCs w:val="40"/>
        </w:rPr>
        <w:t>.</w:t>
      </w:r>
    </w:p>
    <w:p w:rsidR="00CA7157" w:rsidRDefault="00CA7157" w:rsidP="00CA7157">
      <w:pPr>
        <w:numPr>
          <w:ilvl w:val="0"/>
          <w:numId w:val="66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Высказывание о роли книг к теме </w:t>
      </w:r>
      <w:r w:rsidRPr="000820E2">
        <w:rPr>
          <w:sz w:val="40"/>
          <w:szCs w:val="40"/>
        </w:rPr>
        <w:t>„</w:t>
      </w:r>
      <w:r>
        <w:rPr>
          <w:sz w:val="40"/>
          <w:szCs w:val="40"/>
          <w:lang w:val="de-DE"/>
        </w:rPr>
        <w:t>Ferien</w:t>
      </w:r>
      <w:r w:rsidRPr="000820E2">
        <w:rPr>
          <w:sz w:val="40"/>
          <w:szCs w:val="40"/>
        </w:rPr>
        <w:t xml:space="preserve"> </w:t>
      </w:r>
      <w:r>
        <w:rPr>
          <w:sz w:val="40"/>
          <w:szCs w:val="40"/>
          <w:lang w:val="de-DE"/>
        </w:rPr>
        <w:t>und</w:t>
      </w:r>
      <w:r w:rsidRPr="000820E2">
        <w:rPr>
          <w:sz w:val="40"/>
          <w:szCs w:val="40"/>
        </w:rPr>
        <w:t xml:space="preserve"> </w:t>
      </w:r>
      <w:r>
        <w:rPr>
          <w:sz w:val="40"/>
          <w:szCs w:val="40"/>
          <w:lang w:val="de-DE"/>
        </w:rPr>
        <w:t>B</w:t>
      </w:r>
      <w:proofErr w:type="spellStart"/>
      <w:r w:rsidRPr="000820E2">
        <w:rPr>
          <w:sz w:val="40"/>
          <w:szCs w:val="40"/>
        </w:rPr>
        <w:t>ü</w:t>
      </w:r>
      <w:r>
        <w:rPr>
          <w:sz w:val="40"/>
          <w:szCs w:val="40"/>
          <w:lang w:val="de-DE"/>
        </w:rPr>
        <w:t>cher</w:t>
      </w:r>
      <w:proofErr w:type="spellEnd"/>
      <w:r w:rsidRPr="000820E2">
        <w:rPr>
          <w:sz w:val="40"/>
          <w:szCs w:val="40"/>
        </w:rPr>
        <w:t>“</w:t>
      </w:r>
      <w:r>
        <w:rPr>
          <w:sz w:val="40"/>
          <w:szCs w:val="40"/>
        </w:rPr>
        <w:t>-</w:t>
      </w:r>
      <w:r w:rsidRPr="000820E2">
        <w:rPr>
          <w:sz w:val="40"/>
          <w:szCs w:val="40"/>
        </w:rPr>
        <w:t>9</w:t>
      </w:r>
      <w:r>
        <w:rPr>
          <w:sz w:val="40"/>
          <w:szCs w:val="40"/>
        </w:rPr>
        <w:t>кл.</w:t>
      </w:r>
    </w:p>
    <w:p w:rsidR="00CA7157" w:rsidRDefault="00CA7157" w:rsidP="00CA7157">
      <w:pPr>
        <w:numPr>
          <w:ilvl w:val="0"/>
          <w:numId w:val="66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  <w:lang w:val="de-DE"/>
        </w:rPr>
        <w:t>„Die bildende Kunst“</w:t>
      </w:r>
      <w:r>
        <w:rPr>
          <w:sz w:val="40"/>
          <w:szCs w:val="40"/>
          <w:lang w:val="en-US"/>
        </w:rPr>
        <w:t xml:space="preserve"> </w:t>
      </w:r>
      <w:r>
        <w:rPr>
          <w:sz w:val="40"/>
          <w:szCs w:val="40"/>
        </w:rPr>
        <w:t xml:space="preserve">– 11 </w:t>
      </w:r>
      <w:proofErr w:type="spellStart"/>
      <w:r>
        <w:rPr>
          <w:sz w:val="40"/>
          <w:szCs w:val="40"/>
        </w:rPr>
        <w:t>кл</w:t>
      </w:r>
      <w:proofErr w:type="spellEnd"/>
      <w:r>
        <w:rPr>
          <w:sz w:val="40"/>
          <w:szCs w:val="40"/>
        </w:rPr>
        <w:t>.</w:t>
      </w:r>
    </w:p>
    <w:p w:rsidR="00CA7157" w:rsidRPr="00153B4A" w:rsidRDefault="00CA7157" w:rsidP="00CA7157">
      <w:pPr>
        <w:numPr>
          <w:ilvl w:val="0"/>
          <w:numId w:val="66"/>
        </w:numPr>
        <w:spacing w:after="0" w:line="240" w:lineRule="auto"/>
        <w:rPr>
          <w:sz w:val="40"/>
          <w:szCs w:val="40"/>
          <w:lang w:val="de-DE"/>
        </w:rPr>
      </w:pPr>
      <w:r>
        <w:rPr>
          <w:sz w:val="40"/>
          <w:szCs w:val="40"/>
        </w:rPr>
        <w:t xml:space="preserve">Задания по </w:t>
      </w:r>
      <w:proofErr w:type="spellStart"/>
      <w:r>
        <w:rPr>
          <w:sz w:val="40"/>
          <w:szCs w:val="40"/>
        </w:rPr>
        <w:t>аудированию</w:t>
      </w:r>
      <w:proofErr w:type="spellEnd"/>
      <w:r>
        <w:rPr>
          <w:sz w:val="40"/>
          <w:szCs w:val="40"/>
        </w:rPr>
        <w:t xml:space="preserve"> из ЕГЭ</w:t>
      </w:r>
    </w:p>
    <w:p w:rsidR="00CA7157" w:rsidRDefault="00CA7157" w:rsidP="00CA7157">
      <w:pPr>
        <w:ind w:left="360"/>
        <w:rPr>
          <w:sz w:val="40"/>
          <w:szCs w:val="40"/>
        </w:rPr>
      </w:pPr>
    </w:p>
    <w:p w:rsidR="00CA7157" w:rsidRDefault="00CA7157" w:rsidP="00CA7157">
      <w:pPr>
        <w:rPr>
          <w:sz w:val="40"/>
          <w:szCs w:val="40"/>
        </w:rPr>
      </w:pPr>
    </w:p>
    <w:p w:rsidR="00CA7157" w:rsidRDefault="00CA7157" w:rsidP="00CA7157">
      <w:pPr>
        <w:rPr>
          <w:sz w:val="40"/>
          <w:szCs w:val="40"/>
        </w:rPr>
      </w:pPr>
    </w:p>
    <w:p w:rsidR="00CA7157" w:rsidRPr="00186BEE" w:rsidRDefault="00CA7157" w:rsidP="00CA7157">
      <w:pPr>
        <w:rPr>
          <w:sz w:val="40"/>
          <w:szCs w:val="40"/>
        </w:rPr>
      </w:pPr>
    </w:p>
    <w:p w:rsidR="00CA7157" w:rsidRPr="00186BEE" w:rsidRDefault="00CA7157" w:rsidP="00CA7157">
      <w:pPr>
        <w:rPr>
          <w:sz w:val="40"/>
          <w:szCs w:val="40"/>
        </w:rPr>
      </w:pPr>
    </w:p>
    <w:p w:rsidR="00CA7157" w:rsidRPr="00186BEE" w:rsidRDefault="00CA7157" w:rsidP="00CA7157">
      <w:pPr>
        <w:rPr>
          <w:sz w:val="40"/>
          <w:szCs w:val="40"/>
        </w:rPr>
      </w:pPr>
    </w:p>
    <w:p w:rsidR="00CA7157" w:rsidRPr="00186BEE" w:rsidRDefault="00CA7157" w:rsidP="00CA7157">
      <w:pPr>
        <w:rPr>
          <w:sz w:val="40"/>
          <w:szCs w:val="40"/>
        </w:rPr>
      </w:pPr>
    </w:p>
    <w:p w:rsidR="00CA7157" w:rsidRPr="00186BEE" w:rsidRDefault="00CA7157" w:rsidP="00CA7157">
      <w:pPr>
        <w:rPr>
          <w:sz w:val="40"/>
          <w:szCs w:val="40"/>
        </w:rPr>
      </w:pPr>
    </w:p>
    <w:p w:rsidR="00CA7157" w:rsidRPr="00186BEE" w:rsidRDefault="00CA7157" w:rsidP="00CA7157">
      <w:pPr>
        <w:rPr>
          <w:sz w:val="40"/>
          <w:szCs w:val="40"/>
        </w:rPr>
      </w:pPr>
    </w:p>
    <w:p w:rsidR="00CA7157" w:rsidRDefault="00CA7157" w:rsidP="00CA7157">
      <w:pPr>
        <w:rPr>
          <w:sz w:val="40"/>
          <w:szCs w:val="40"/>
        </w:rPr>
      </w:pPr>
    </w:p>
    <w:p w:rsidR="00CA7157" w:rsidRDefault="00CA7157" w:rsidP="00CA7157">
      <w:pPr>
        <w:rPr>
          <w:sz w:val="40"/>
          <w:szCs w:val="40"/>
        </w:rPr>
      </w:pPr>
    </w:p>
    <w:p w:rsidR="00CA7157" w:rsidRDefault="00CA7157" w:rsidP="00CA7157">
      <w:pPr>
        <w:rPr>
          <w:sz w:val="40"/>
          <w:szCs w:val="40"/>
        </w:rPr>
      </w:pPr>
    </w:p>
    <w:p w:rsidR="00CA7157" w:rsidRDefault="00CA7157" w:rsidP="00CA7157">
      <w:pPr>
        <w:rPr>
          <w:sz w:val="40"/>
          <w:szCs w:val="40"/>
        </w:rPr>
      </w:pPr>
    </w:p>
    <w:p w:rsidR="00CA7157" w:rsidRDefault="00CA7157" w:rsidP="00CA7157">
      <w:pPr>
        <w:rPr>
          <w:sz w:val="40"/>
          <w:szCs w:val="40"/>
        </w:rPr>
      </w:pPr>
    </w:p>
    <w:p w:rsidR="00CA7157" w:rsidRDefault="00CA7157" w:rsidP="00CA7157">
      <w:pPr>
        <w:rPr>
          <w:sz w:val="40"/>
          <w:szCs w:val="40"/>
        </w:rPr>
      </w:pPr>
    </w:p>
    <w:p w:rsidR="00CA7157" w:rsidRDefault="00CA7157" w:rsidP="00CA7157">
      <w:pPr>
        <w:rPr>
          <w:sz w:val="40"/>
          <w:szCs w:val="40"/>
        </w:rPr>
      </w:pPr>
    </w:p>
    <w:p w:rsidR="00CA7157" w:rsidRDefault="00CA7157" w:rsidP="00CA7157">
      <w:pPr>
        <w:rPr>
          <w:sz w:val="40"/>
          <w:szCs w:val="40"/>
        </w:rPr>
      </w:pPr>
    </w:p>
    <w:p w:rsidR="00CA7157" w:rsidRDefault="00CA7157" w:rsidP="00CA7157">
      <w:pPr>
        <w:rPr>
          <w:sz w:val="40"/>
          <w:szCs w:val="40"/>
        </w:rPr>
      </w:pPr>
    </w:p>
    <w:p w:rsidR="00CA7157" w:rsidRDefault="00CA7157" w:rsidP="00CA7157">
      <w:pPr>
        <w:rPr>
          <w:sz w:val="40"/>
          <w:szCs w:val="40"/>
        </w:rPr>
      </w:pPr>
    </w:p>
    <w:p w:rsidR="00CA7157" w:rsidRDefault="00CA7157" w:rsidP="00CA7157">
      <w:pPr>
        <w:rPr>
          <w:sz w:val="40"/>
          <w:szCs w:val="40"/>
        </w:rPr>
      </w:pPr>
    </w:p>
    <w:p w:rsidR="00CA7157" w:rsidRDefault="00CA7157" w:rsidP="00CA7157">
      <w:pPr>
        <w:rPr>
          <w:sz w:val="40"/>
          <w:szCs w:val="40"/>
        </w:rPr>
      </w:pPr>
    </w:p>
    <w:p w:rsidR="00CA7157" w:rsidRPr="001038D0" w:rsidRDefault="00CA7157" w:rsidP="00CA7157">
      <w:pPr>
        <w:rPr>
          <w:sz w:val="40"/>
          <w:szCs w:val="40"/>
          <w:lang w:val="de-DE"/>
        </w:rPr>
      </w:pPr>
    </w:p>
    <w:p w:rsidR="00CA7157" w:rsidRPr="001038D0" w:rsidRDefault="00CA7157" w:rsidP="00CA7157">
      <w:pPr>
        <w:jc w:val="center"/>
        <w:rPr>
          <w:rFonts w:ascii="Century Gothic" w:hAnsi="Century Gothic"/>
          <w:color w:val="FF0000"/>
          <w:sz w:val="44"/>
          <w:szCs w:val="44"/>
          <w:u w:val="single"/>
        </w:rPr>
      </w:pPr>
      <w:r w:rsidRPr="001038D0">
        <w:rPr>
          <w:rFonts w:ascii="Century Gothic" w:hAnsi="Century Gothic"/>
          <w:color w:val="FF0000"/>
          <w:sz w:val="44"/>
          <w:szCs w:val="44"/>
          <w:u w:val="single"/>
        </w:rPr>
        <w:t xml:space="preserve">Тексты песен </w:t>
      </w:r>
    </w:p>
    <w:p w:rsidR="00CA7157" w:rsidRPr="001038D0" w:rsidRDefault="00CA7157" w:rsidP="00CA7157">
      <w:pPr>
        <w:jc w:val="center"/>
        <w:rPr>
          <w:rFonts w:ascii="Century Gothic" w:hAnsi="Century Gothic"/>
          <w:color w:val="FF0000"/>
          <w:sz w:val="44"/>
          <w:szCs w:val="44"/>
          <w:u w:val="single"/>
        </w:rPr>
      </w:pPr>
      <w:r w:rsidRPr="001038D0">
        <w:rPr>
          <w:rFonts w:ascii="Century Gothic" w:hAnsi="Century Gothic"/>
          <w:color w:val="FF0000"/>
          <w:sz w:val="44"/>
          <w:szCs w:val="44"/>
          <w:u w:val="single"/>
        </w:rPr>
        <w:t>на немецком языке</w:t>
      </w:r>
    </w:p>
    <w:p w:rsidR="00CA7157" w:rsidRPr="001038D0" w:rsidRDefault="00CA7157" w:rsidP="00CA7157">
      <w:pPr>
        <w:jc w:val="center"/>
        <w:rPr>
          <w:sz w:val="40"/>
          <w:szCs w:val="40"/>
          <w:lang w:val="de-DE"/>
        </w:rPr>
      </w:pPr>
    </w:p>
    <w:p w:rsidR="00CA7157" w:rsidRPr="00186BEE" w:rsidRDefault="00CA7157" w:rsidP="00CA7157">
      <w:pPr>
        <w:jc w:val="center"/>
        <w:rPr>
          <w:sz w:val="40"/>
          <w:szCs w:val="40"/>
        </w:rPr>
      </w:pPr>
    </w:p>
    <w:p w:rsidR="00CA7157" w:rsidRPr="00186BEE" w:rsidRDefault="00CA7157" w:rsidP="00CA7157">
      <w:pPr>
        <w:jc w:val="center"/>
        <w:rPr>
          <w:sz w:val="40"/>
          <w:szCs w:val="40"/>
        </w:rPr>
      </w:pPr>
      <w:r w:rsidRPr="00186BEE">
        <w:rPr>
          <w:sz w:val="40"/>
          <w:szCs w:val="40"/>
        </w:rPr>
        <w:t>„</w:t>
      </w:r>
      <w:r>
        <w:rPr>
          <w:sz w:val="40"/>
          <w:szCs w:val="40"/>
          <w:lang w:val="de-DE"/>
        </w:rPr>
        <w:t>Rette</w:t>
      </w:r>
      <w:r w:rsidRPr="00186BEE">
        <w:rPr>
          <w:sz w:val="40"/>
          <w:szCs w:val="40"/>
        </w:rPr>
        <w:t xml:space="preserve"> </w:t>
      </w:r>
      <w:r>
        <w:rPr>
          <w:sz w:val="40"/>
          <w:szCs w:val="40"/>
          <w:lang w:val="de-DE"/>
        </w:rPr>
        <w:t>mich</w:t>
      </w:r>
      <w:r w:rsidRPr="00186BEE">
        <w:rPr>
          <w:sz w:val="40"/>
          <w:szCs w:val="40"/>
        </w:rPr>
        <w:t>“</w:t>
      </w:r>
    </w:p>
    <w:p w:rsidR="00CA7157" w:rsidRDefault="00CA7157" w:rsidP="00CA7157">
      <w:pPr>
        <w:jc w:val="center"/>
        <w:rPr>
          <w:i/>
          <w:sz w:val="40"/>
          <w:szCs w:val="40"/>
          <w:lang w:val="de-DE"/>
        </w:rPr>
      </w:pPr>
      <w:r w:rsidRPr="001B18F2">
        <w:rPr>
          <w:i/>
          <w:sz w:val="40"/>
          <w:szCs w:val="40"/>
          <w:lang w:val="de-DE"/>
        </w:rPr>
        <w:t>„Durch den Monsun“</w:t>
      </w:r>
    </w:p>
    <w:p w:rsidR="00CA7157" w:rsidRPr="001B18F2" w:rsidRDefault="00CA7157" w:rsidP="00CA7157">
      <w:pPr>
        <w:jc w:val="center"/>
        <w:rPr>
          <w:i/>
          <w:lang w:val="de-DE"/>
        </w:rPr>
      </w:pPr>
    </w:p>
    <w:p w:rsidR="00CA7157" w:rsidRDefault="00CA7157" w:rsidP="00CA7157">
      <w:pPr>
        <w:jc w:val="center"/>
        <w:rPr>
          <w:sz w:val="40"/>
          <w:szCs w:val="40"/>
          <w:lang w:val="de-DE"/>
        </w:rPr>
      </w:pPr>
      <w:r>
        <w:rPr>
          <w:sz w:val="40"/>
          <w:szCs w:val="40"/>
          <w:lang w:val="de-DE"/>
        </w:rPr>
        <w:t>„Hey du“</w:t>
      </w:r>
    </w:p>
    <w:p w:rsidR="00CA7157" w:rsidRDefault="00CA7157" w:rsidP="00CA7157">
      <w:pPr>
        <w:jc w:val="center"/>
        <w:rPr>
          <w:i/>
          <w:lang w:val="de-DE"/>
        </w:rPr>
      </w:pPr>
      <w:r w:rsidRPr="001B18F2">
        <w:rPr>
          <w:i/>
          <w:sz w:val="40"/>
          <w:szCs w:val="40"/>
          <w:lang w:val="de-DE"/>
        </w:rPr>
        <w:lastRenderedPageBreak/>
        <w:t>„Sommerkinder“</w:t>
      </w:r>
    </w:p>
    <w:p w:rsidR="00CA7157" w:rsidRPr="001B18F2" w:rsidRDefault="00CA7157" w:rsidP="00CA7157">
      <w:pPr>
        <w:jc w:val="center"/>
        <w:rPr>
          <w:i/>
        </w:rPr>
      </w:pPr>
    </w:p>
    <w:p w:rsidR="00CA7157" w:rsidRDefault="00CA7157" w:rsidP="00CA7157">
      <w:pPr>
        <w:jc w:val="center"/>
        <w:rPr>
          <w:sz w:val="40"/>
          <w:szCs w:val="40"/>
          <w:lang w:val="de-DE"/>
        </w:rPr>
      </w:pPr>
      <w:r>
        <w:rPr>
          <w:sz w:val="40"/>
          <w:szCs w:val="40"/>
          <w:lang w:val="de-DE"/>
        </w:rPr>
        <w:t>„</w:t>
      </w:r>
      <w:proofErr w:type="spellStart"/>
      <w:r>
        <w:rPr>
          <w:sz w:val="40"/>
          <w:szCs w:val="40"/>
          <w:lang w:val="de-DE"/>
        </w:rPr>
        <w:t>Prinzesschen</w:t>
      </w:r>
      <w:proofErr w:type="spellEnd"/>
      <w:r>
        <w:rPr>
          <w:sz w:val="40"/>
          <w:szCs w:val="40"/>
          <w:lang w:val="de-DE"/>
        </w:rPr>
        <w:t xml:space="preserve">“ </w:t>
      </w:r>
      <w:smartTag w:uri="urn:schemas-microsoft-com:office:smarttags" w:element="PersonName">
        <w:smartTagPr>
          <w:attr w:name="ProductID" w:val="La Fee"/>
        </w:smartTagPr>
        <w:r>
          <w:rPr>
            <w:sz w:val="40"/>
            <w:szCs w:val="40"/>
            <w:lang w:val="de-DE"/>
          </w:rPr>
          <w:t>La Fee</w:t>
        </w:r>
      </w:smartTag>
    </w:p>
    <w:p w:rsidR="00CA7157" w:rsidRDefault="00CA7157" w:rsidP="00CA7157">
      <w:pPr>
        <w:jc w:val="center"/>
        <w:rPr>
          <w:i/>
          <w:lang w:val="de-DE"/>
        </w:rPr>
      </w:pPr>
      <w:r w:rsidRPr="001B18F2">
        <w:rPr>
          <w:i/>
          <w:sz w:val="40"/>
          <w:szCs w:val="40"/>
          <w:lang w:val="de-DE"/>
        </w:rPr>
        <w:t>„Vergessene Kinder“</w:t>
      </w:r>
    </w:p>
    <w:p w:rsidR="00CA7157" w:rsidRPr="001B18F2" w:rsidRDefault="00CA7157" w:rsidP="00CA7157">
      <w:pPr>
        <w:jc w:val="center"/>
        <w:rPr>
          <w:i/>
          <w:lang w:val="de-DE"/>
        </w:rPr>
      </w:pPr>
    </w:p>
    <w:p w:rsidR="00CA7157" w:rsidRDefault="00CA7157" w:rsidP="00CA7157">
      <w:pPr>
        <w:jc w:val="center"/>
        <w:rPr>
          <w:sz w:val="40"/>
          <w:szCs w:val="40"/>
          <w:lang w:val="de-DE"/>
        </w:rPr>
      </w:pPr>
      <w:r>
        <w:rPr>
          <w:sz w:val="40"/>
          <w:szCs w:val="40"/>
          <w:lang w:val="de-DE"/>
        </w:rPr>
        <w:t xml:space="preserve">„Ich würde sterben für dich“ </w:t>
      </w:r>
      <w:smartTag w:uri="urn:schemas-microsoft-com:office:smarttags" w:element="PersonName">
        <w:smartTagPr>
          <w:attr w:name="ProductID" w:val="La Fee"/>
        </w:smartTagPr>
        <w:r>
          <w:rPr>
            <w:sz w:val="40"/>
            <w:szCs w:val="40"/>
            <w:lang w:val="de-DE"/>
          </w:rPr>
          <w:t>La Fee</w:t>
        </w:r>
      </w:smartTag>
    </w:p>
    <w:p w:rsidR="00CA7157" w:rsidRDefault="00CA7157" w:rsidP="00CA7157">
      <w:pPr>
        <w:jc w:val="center"/>
        <w:rPr>
          <w:i/>
          <w:lang w:val="de-DE"/>
        </w:rPr>
      </w:pPr>
      <w:r w:rsidRPr="001B18F2">
        <w:rPr>
          <w:i/>
          <w:sz w:val="40"/>
          <w:szCs w:val="40"/>
          <w:lang w:val="de-DE"/>
        </w:rPr>
        <w:t>„Dezemberträume“</w:t>
      </w:r>
    </w:p>
    <w:p w:rsidR="00CA7157" w:rsidRPr="001B18F2" w:rsidRDefault="00CA7157" w:rsidP="00CA7157">
      <w:pPr>
        <w:jc w:val="center"/>
        <w:rPr>
          <w:i/>
          <w:lang w:val="de-DE"/>
        </w:rPr>
      </w:pPr>
    </w:p>
    <w:p w:rsidR="00CA7157" w:rsidRDefault="00CA7157" w:rsidP="00CA7157">
      <w:pPr>
        <w:jc w:val="center"/>
        <w:rPr>
          <w:sz w:val="40"/>
          <w:szCs w:val="40"/>
          <w:lang w:val="de-DE"/>
        </w:rPr>
      </w:pPr>
      <w:r>
        <w:rPr>
          <w:sz w:val="40"/>
          <w:szCs w:val="40"/>
          <w:lang w:val="de-DE"/>
        </w:rPr>
        <w:t>„Ich bin nicht ich“</w:t>
      </w:r>
    </w:p>
    <w:p w:rsidR="00CA7157" w:rsidRDefault="00CA7157" w:rsidP="00CA7157">
      <w:pPr>
        <w:jc w:val="center"/>
        <w:rPr>
          <w:i/>
          <w:sz w:val="28"/>
          <w:szCs w:val="28"/>
          <w:lang w:val="de-DE"/>
        </w:rPr>
      </w:pPr>
      <w:r w:rsidRPr="001B18F2">
        <w:rPr>
          <w:i/>
          <w:sz w:val="40"/>
          <w:szCs w:val="40"/>
          <w:lang w:val="de-DE"/>
        </w:rPr>
        <w:t xml:space="preserve">„Zusammen“ </w:t>
      </w:r>
      <w:smartTag w:uri="urn:schemas-microsoft-com:office:smarttags" w:element="PersonName">
        <w:smartTagPr>
          <w:attr w:name="ProductID" w:val="La Fee"/>
        </w:smartTagPr>
        <w:r w:rsidRPr="001B18F2">
          <w:rPr>
            <w:i/>
            <w:sz w:val="40"/>
            <w:szCs w:val="40"/>
            <w:lang w:val="de-DE"/>
          </w:rPr>
          <w:t>La Fee</w:t>
        </w:r>
      </w:smartTag>
    </w:p>
    <w:p w:rsidR="00CA7157" w:rsidRPr="001B18F2" w:rsidRDefault="00CA7157" w:rsidP="00CA7157">
      <w:pPr>
        <w:jc w:val="center"/>
        <w:rPr>
          <w:i/>
          <w:sz w:val="28"/>
          <w:szCs w:val="28"/>
          <w:lang w:val="de-DE"/>
        </w:rPr>
      </w:pPr>
    </w:p>
    <w:p w:rsidR="00CA7157" w:rsidRPr="001B18F2" w:rsidRDefault="00CA7157" w:rsidP="00CA7157">
      <w:pPr>
        <w:jc w:val="center"/>
        <w:rPr>
          <w:sz w:val="40"/>
          <w:szCs w:val="40"/>
          <w:lang w:val="de-DE"/>
        </w:rPr>
      </w:pPr>
      <w:r>
        <w:rPr>
          <w:sz w:val="40"/>
          <w:szCs w:val="40"/>
          <w:lang w:val="de-DE"/>
        </w:rPr>
        <w:t>„Thema</w:t>
      </w:r>
      <w:r w:rsidRPr="001B18F2">
        <w:rPr>
          <w:sz w:val="40"/>
          <w:szCs w:val="40"/>
          <w:lang w:val="de-DE"/>
        </w:rPr>
        <w:t xml:space="preserve"> №</w:t>
      </w:r>
      <w:r>
        <w:rPr>
          <w:sz w:val="40"/>
          <w:szCs w:val="40"/>
          <w:lang w:val="de-DE"/>
        </w:rPr>
        <w:t xml:space="preserve"> 1“</w:t>
      </w:r>
    </w:p>
    <w:p w:rsidR="00CA7157" w:rsidRDefault="00CA7157" w:rsidP="00CA7157">
      <w:pPr>
        <w:jc w:val="center"/>
        <w:rPr>
          <w:i/>
          <w:sz w:val="40"/>
          <w:szCs w:val="40"/>
          <w:lang w:val="de-DE"/>
        </w:rPr>
      </w:pPr>
      <w:r w:rsidRPr="001B18F2">
        <w:rPr>
          <w:i/>
          <w:sz w:val="40"/>
          <w:szCs w:val="40"/>
          <w:lang w:val="de-DE"/>
        </w:rPr>
        <w:t>„Bunt sind schon die Wälder“</w:t>
      </w:r>
    </w:p>
    <w:p w:rsidR="00CA7157" w:rsidRPr="00CA7157" w:rsidRDefault="00CA7157" w:rsidP="00CA7157">
      <w:pPr>
        <w:jc w:val="center"/>
        <w:rPr>
          <w:i/>
          <w:sz w:val="40"/>
          <w:szCs w:val="40"/>
          <w:lang w:val="en-US"/>
        </w:rPr>
      </w:pPr>
    </w:p>
    <w:p w:rsidR="00CA7157" w:rsidRDefault="00CA7157" w:rsidP="00CA7157">
      <w:pPr>
        <w:jc w:val="center"/>
        <w:rPr>
          <w:sz w:val="40"/>
          <w:szCs w:val="40"/>
          <w:lang w:val="de-DE"/>
        </w:rPr>
      </w:pPr>
      <w:r w:rsidRPr="001038D0">
        <w:rPr>
          <w:sz w:val="40"/>
          <w:szCs w:val="40"/>
          <w:lang w:val="de-DE"/>
        </w:rPr>
        <w:t>«Ich glaub</w:t>
      </w:r>
      <w:r w:rsidRPr="001038D0">
        <w:rPr>
          <w:rFonts w:ascii="Georgia" w:hAnsi="Georgia"/>
          <w:sz w:val="40"/>
          <w:szCs w:val="40"/>
          <w:lang w:val="de-DE"/>
        </w:rPr>
        <w:t>`</w:t>
      </w:r>
      <w:r w:rsidRPr="001038D0">
        <w:rPr>
          <w:sz w:val="40"/>
          <w:szCs w:val="40"/>
          <w:lang w:val="de-DE"/>
        </w:rPr>
        <w:t>, ich hab</w:t>
      </w:r>
      <w:r w:rsidRPr="001038D0">
        <w:rPr>
          <w:rFonts w:ascii="Georgia" w:hAnsi="Georgia"/>
          <w:sz w:val="40"/>
          <w:szCs w:val="40"/>
          <w:lang w:val="de-DE"/>
        </w:rPr>
        <w:t>'</w:t>
      </w:r>
      <w:r>
        <w:rPr>
          <w:rFonts w:ascii="Georgia" w:hAnsi="Georgia"/>
          <w:sz w:val="40"/>
          <w:szCs w:val="40"/>
          <w:lang w:val="de-DE"/>
        </w:rPr>
        <w:t xml:space="preserve"> </w:t>
      </w:r>
      <w:r w:rsidRPr="001038D0">
        <w:rPr>
          <w:sz w:val="40"/>
          <w:szCs w:val="40"/>
          <w:lang w:val="de-DE"/>
        </w:rPr>
        <w:t>dich lieb”</w:t>
      </w:r>
    </w:p>
    <w:p w:rsidR="00CA7157" w:rsidRDefault="00CA7157" w:rsidP="00CA7157">
      <w:pPr>
        <w:jc w:val="center"/>
        <w:rPr>
          <w:i/>
          <w:sz w:val="40"/>
          <w:szCs w:val="40"/>
          <w:lang w:val="de-DE"/>
        </w:rPr>
      </w:pPr>
      <w:r w:rsidRPr="001038D0">
        <w:rPr>
          <w:i/>
          <w:sz w:val="40"/>
          <w:szCs w:val="40"/>
          <w:lang w:val="de-DE"/>
        </w:rPr>
        <w:t>„Immer wieder kommt ein neuer Frühling“</w:t>
      </w:r>
    </w:p>
    <w:p w:rsidR="00CA7157" w:rsidRDefault="00CA7157" w:rsidP="00CA7157">
      <w:pPr>
        <w:jc w:val="center"/>
        <w:rPr>
          <w:i/>
          <w:sz w:val="40"/>
          <w:szCs w:val="40"/>
          <w:lang w:val="de-DE"/>
        </w:rPr>
      </w:pPr>
    </w:p>
    <w:p w:rsidR="00CA7157" w:rsidRPr="001038D0" w:rsidRDefault="00CA7157" w:rsidP="00CA7157">
      <w:pPr>
        <w:jc w:val="center"/>
        <w:rPr>
          <w:sz w:val="40"/>
          <w:szCs w:val="40"/>
          <w:lang w:val="de-DE"/>
        </w:rPr>
      </w:pPr>
      <w:r w:rsidRPr="001038D0">
        <w:rPr>
          <w:sz w:val="40"/>
          <w:szCs w:val="40"/>
          <w:lang w:val="de-DE"/>
        </w:rPr>
        <w:t>„Geh“</w:t>
      </w:r>
    </w:p>
    <w:p w:rsidR="00CA7157" w:rsidRDefault="00CA7157" w:rsidP="00CA7157">
      <w:pPr>
        <w:jc w:val="center"/>
        <w:rPr>
          <w:i/>
          <w:sz w:val="40"/>
          <w:szCs w:val="40"/>
          <w:lang w:val="de-DE"/>
        </w:rPr>
      </w:pPr>
      <w:r>
        <w:rPr>
          <w:i/>
          <w:sz w:val="40"/>
          <w:szCs w:val="40"/>
          <w:lang w:val="de-DE"/>
        </w:rPr>
        <w:t>„Heilig“</w:t>
      </w:r>
    </w:p>
    <w:p w:rsidR="00CA7157" w:rsidRDefault="00CA7157" w:rsidP="00CA7157">
      <w:pPr>
        <w:jc w:val="center"/>
        <w:rPr>
          <w:i/>
          <w:sz w:val="40"/>
          <w:szCs w:val="40"/>
          <w:lang w:val="de-DE"/>
        </w:rPr>
      </w:pPr>
    </w:p>
    <w:p w:rsidR="00CA7157" w:rsidRPr="001038D0" w:rsidRDefault="00CA7157" w:rsidP="00CA7157">
      <w:pPr>
        <w:jc w:val="center"/>
        <w:rPr>
          <w:sz w:val="40"/>
          <w:szCs w:val="40"/>
          <w:lang w:val="de-DE"/>
        </w:rPr>
      </w:pPr>
      <w:r w:rsidRPr="001038D0">
        <w:rPr>
          <w:sz w:val="40"/>
          <w:szCs w:val="40"/>
          <w:lang w:val="de-DE"/>
        </w:rPr>
        <w:t>„Hier lebst du“</w:t>
      </w:r>
    </w:p>
    <w:p w:rsidR="00CA7157" w:rsidRDefault="00CA7157" w:rsidP="00CA7157">
      <w:pPr>
        <w:jc w:val="center"/>
        <w:rPr>
          <w:i/>
          <w:sz w:val="40"/>
          <w:szCs w:val="40"/>
          <w:lang w:val="de-DE"/>
        </w:rPr>
      </w:pPr>
    </w:p>
    <w:p w:rsidR="00CA7157" w:rsidRDefault="00CA7157" w:rsidP="00CA7157">
      <w:pPr>
        <w:jc w:val="center"/>
        <w:rPr>
          <w:i/>
          <w:sz w:val="40"/>
          <w:szCs w:val="40"/>
          <w:lang w:val="de-DE"/>
        </w:rPr>
      </w:pPr>
    </w:p>
    <w:p w:rsidR="00CA7157" w:rsidRPr="001038D0" w:rsidRDefault="00CA7157" w:rsidP="00CA7157">
      <w:pPr>
        <w:jc w:val="center"/>
        <w:rPr>
          <w:i/>
          <w:sz w:val="40"/>
          <w:szCs w:val="40"/>
          <w:lang w:val="de-DE"/>
        </w:rPr>
      </w:pPr>
    </w:p>
    <w:p w:rsidR="00CA7157" w:rsidRPr="001038D0" w:rsidRDefault="00CA7157" w:rsidP="00CA7157">
      <w:pPr>
        <w:jc w:val="center"/>
        <w:rPr>
          <w:sz w:val="40"/>
          <w:szCs w:val="40"/>
          <w:lang w:val="de-DE"/>
        </w:rPr>
      </w:pPr>
    </w:p>
    <w:p w:rsidR="00CA7157" w:rsidRPr="001038D0" w:rsidRDefault="00CA7157" w:rsidP="00CA7157">
      <w:pPr>
        <w:jc w:val="center"/>
        <w:rPr>
          <w:sz w:val="40"/>
          <w:szCs w:val="40"/>
          <w:lang w:val="de-DE"/>
        </w:rPr>
      </w:pPr>
    </w:p>
    <w:p w:rsidR="00CA7157" w:rsidRPr="001B18F2" w:rsidRDefault="00CA7157" w:rsidP="00CA7157">
      <w:pPr>
        <w:jc w:val="center"/>
        <w:rPr>
          <w:sz w:val="40"/>
          <w:szCs w:val="40"/>
          <w:lang w:val="de-DE"/>
        </w:rPr>
      </w:pPr>
    </w:p>
    <w:p w:rsidR="00CA7157" w:rsidRPr="001038D0" w:rsidRDefault="00CA7157" w:rsidP="00CA7157">
      <w:pPr>
        <w:jc w:val="center"/>
        <w:rPr>
          <w:rFonts w:ascii="Century Gothic" w:hAnsi="Century Gothic"/>
          <w:color w:val="FF0000"/>
          <w:sz w:val="44"/>
          <w:szCs w:val="44"/>
          <w:u w:val="single"/>
        </w:rPr>
      </w:pPr>
      <w:r w:rsidRPr="001038D0">
        <w:rPr>
          <w:rFonts w:ascii="Century Gothic" w:hAnsi="Century Gothic"/>
          <w:color w:val="FF0000"/>
          <w:sz w:val="44"/>
          <w:szCs w:val="44"/>
          <w:u w:val="single"/>
        </w:rPr>
        <w:t xml:space="preserve">Тексты песен </w:t>
      </w:r>
    </w:p>
    <w:p w:rsidR="00CA7157" w:rsidRPr="001038D0" w:rsidRDefault="00CA7157" w:rsidP="00CA7157">
      <w:pPr>
        <w:jc w:val="center"/>
        <w:rPr>
          <w:rFonts w:ascii="Century Gothic" w:hAnsi="Century Gothic"/>
          <w:color w:val="FF0000"/>
          <w:sz w:val="44"/>
          <w:szCs w:val="44"/>
          <w:u w:val="single"/>
        </w:rPr>
      </w:pPr>
      <w:r w:rsidRPr="001038D0">
        <w:rPr>
          <w:rFonts w:ascii="Century Gothic" w:hAnsi="Century Gothic"/>
          <w:color w:val="FF0000"/>
          <w:sz w:val="44"/>
          <w:szCs w:val="44"/>
          <w:u w:val="single"/>
        </w:rPr>
        <w:t>на английском языке</w:t>
      </w:r>
    </w:p>
    <w:p w:rsidR="00CA7157" w:rsidRPr="001B18F2" w:rsidRDefault="00CA7157" w:rsidP="00CA7157">
      <w:pPr>
        <w:jc w:val="center"/>
        <w:rPr>
          <w:sz w:val="40"/>
          <w:szCs w:val="40"/>
        </w:rPr>
      </w:pPr>
    </w:p>
    <w:p w:rsidR="00CA7157" w:rsidRPr="001B18F2" w:rsidRDefault="00CA7157" w:rsidP="00CA7157">
      <w:pPr>
        <w:jc w:val="center"/>
        <w:rPr>
          <w:sz w:val="40"/>
          <w:szCs w:val="40"/>
        </w:rPr>
      </w:pPr>
      <w:r w:rsidRPr="001B18F2">
        <w:rPr>
          <w:sz w:val="40"/>
          <w:szCs w:val="40"/>
        </w:rPr>
        <w:t>„</w:t>
      </w:r>
      <w:r w:rsidRPr="00186BEE">
        <w:rPr>
          <w:sz w:val="40"/>
          <w:szCs w:val="40"/>
          <w:lang w:val="en-US"/>
        </w:rPr>
        <w:t>In</w:t>
      </w:r>
      <w:r w:rsidRPr="001B18F2">
        <w:rPr>
          <w:sz w:val="40"/>
          <w:szCs w:val="40"/>
        </w:rPr>
        <w:t xml:space="preserve"> </w:t>
      </w:r>
      <w:r w:rsidRPr="00186BEE">
        <w:rPr>
          <w:sz w:val="40"/>
          <w:szCs w:val="40"/>
          <w:lang w:val="en-US"/>
        </w:rPr>
        <w:t>Your</w:t>
      </w:r>
      <w:r w:rsidRPr="001B18F2">
        <w:rPr>
          <w:sz w:val="40"/>
          <w:szCs w:val="40"/>
        </w:rPr>
        <w:t xml:space="preserve"> </w:t>
      </w:r>
      <w:r w:rsidRPr="00186BEE">
        <w:rPr>
          <w:sz w:val="40"/>
          <w:szCs w:val="40"/>
          <w:lang w:val="en-US"/>
        </w:rPr>
        <w:t>Shadow</w:t>
      </w:r>
      <w:r w:rsidRPr="001B18F2">
        <w:rPr>
          <w:sz w:val="40"/>
          <w:szCs w:val="40"/>
        </w:rPr>
        <w:t>“</w:t>
      </w:r>
    </w:p>
    <w:p w:rsidR="00CA7157" w:rsidRDefault="00CA7157" w:rsidP="00CA7157">
      <w:pPr>
        <w:jc w:val="center"/>
        <w:rPr>
          <w:i/>
          <w:sz w:val="28"/>
          <w:szCs w:val="28"/>
          <w:lang w:val="en-US"/>
        </w:rPr>
      </w:pPr>
      <w:r w:rsidRPr="001B18F2">
        <w:rPr>
          <w:i/>
          <w:sz w:val="40"/>
          <w:szCs w:val="40"/>
          <w:lang w:val="en-US"/>
        </w:rPr>
        <w:t>„Through the Monsoon“</w:t>
      </w:r>
    </w:p>
    <w:p w:rsidR="00CA7157" w:rsidRPr="00CA7157" w:rsidRDefault="00CA7157" w:rsidP="00CA7157">
      <w:pPr>
        <w:jc w:val="center"/>
        <w:rPr>
          <w:i/>
          <w:sz w:val="28"/>
          <w:szCs w:val="28"/>
          <w:lang w:val="en-US"/>
        </w:rPr>
      </w:pPr>
    </w:p>
    <w:p w:rsidR="00CA7157" w:rsidRDefault="00CA7157" w:rsidP="00CA7157">
      <w:pPr>
        <w:jc w:val="center"/>
        <w:rPr>
          <w:sz w:val="40"/>
          <w:szCs w:val="40"/>
          <w:lang w:val="en-US"/>
        </w:rPr>
      </w:pPr>
      <w:proofErr w:type="gramStart"/>
      <w:r>
        <w:rPr>
          <w:sz w:val="40"/>
          <w:szCs w:val="40"/>
          <w:lang w:val="en-US"/>
        </w:rPr>
        <w:t>“ Ready</w:t>
      </w:r>
      <w:proofErr w:type="gramEnd"/>
      <w:r>
        <w:rPr>
          <w:sz w:val="40"/>
          <w:szCs w:val="40"/>
          <w:lang w:val="en-US"/>
        </w:rPr>
        <w:t>, set, go”</w:t>
      </w:r>
    </w:p>
    <w:p w:rsidR="00CA7157" w:rsidRDefault="00CA7157" w:rsidP="00CA7157">
      <w:pPr>
        <w:jc w:val="center"/>
        <w:rPr>
          <w:i/>
          <w:lang w:val="en-US"/>
        </w:rPr>
      </w:pPr>
      <w:r w:rsidRPr="001B18F2">
        <w:rPr>
          <w:i/>
          <w:sz w:val="40"/>
          <w:szCs w:val="40"/>
          <w:lang w:val="en-US"/>
        </w:rPr>
        <w:t>“Hands up”</w:t>
      </w:r>
    </w:p>
    <w:p w:rsidR="00CA7157" w:rsidRPr="001B18F2" w:rsidRDefault="00CA7157" w:rsidP="00CA7157">
      <w:pPr>
        <w:jc w:val="center"/>
        <w:rPr>
          <w:i/>
          <w:lang w:val="en-US"/>
        </w:rPr>
      </w:pPr>
    </w:p>
    <w:p w:rsidR="00CA7157" w:rsidRDefault="00CA7157" w:rsidP="00CA7157">
      <w:pPr>
        <w:jc w:val="center"/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“Attention”</w:t>
      </w:r>
    </w:p>
    <w:p w:rsidR="00CA7157" w:rsidRDefault="00CA7157" w:rsidP="00CA7157">
      <w:pPr>
        <w:jc w:val="center"/>
        <w:rPr>
          <w:i/>
          <w:lang w:val="en-US"/>
        </w:rPr>
      </w:pPr>
      <w:r w:rsidRPr="001B18F2">
        <w:rPr>
          <w:i/>
          <w:sz w:val="40"/>
          <w:szCs w:val="40"/>
          <w:lang w:val="en-US"/>
        </w:rPr>
        <w:t>“Down”</w:t>
      </w:r>
    </w:p>
    <w:p w:rsidR="00CA7157" w:rsidRPr="001B18F2" w:rsidRDefault="00CA7157" w:rsidP="00CA7157">
      <w:pPr>
        <w:jc w:val="center"/>
        <w:rPr>
          <w:i/>
          <w:lang w:val="en-US"/>
        </w:rPr>
      </w:pPr>
    </w:p>
    <w:p w:rsidR="00CA7157" w:rsidRDefault="00CA7157" w:rsidP="00CA7157">
      <w:pPr>
        <w:jc w:val="center"/>
        <w:rPr>
          <w:sz w:val="40"/>
          <w:szCs w:val="40"/>
          <w:lang w:val="en-US"/>
        </w:rPr>
      </w:pPr>
      <w:r w:rsidRPr="00CA7157">
        <w:rPr>
          <w:sz w:val="40"/>
          <w:szCs w:val="40"/>
          <w:lang w:val="en-US"/>
        </w:rPr>
        <w:t>“</w:t>
      </w:r>
      <w:r>
        <w:rPr>
          <w:sz w:val="40"/>
          <w:szCs w:val="40"/>
          <w:lang w:val="en-US"/>
        </w:rPr>
        <w:t>Behind</w:t>
      </w:r>
      <w:r w:rsidRPr="00CA7157">
        <w:rPr>
          <w:sz w:val="40"/>
          <w:szCs w:val="40"/>
          <w:lang w:val="en-US"/>
        </w:rPr>
        <w:t xml:space="preserve"> </w:t>
      </w:r>
      <w:r>
        <w:rPr>
          <w:sz w:val="40"/>
          <w:szCs w:val="40"/>
          <w:lang w:val="en-US"/>
        </w:rPr>
        <w:t>blue</w:t>
      </w:r>
      <w:r w:rsidRPr="00CA7157">
        <w:rPr>
          <w:sz w:val="40"/>
          <w:szCs w:val="40"/>
          <w:lang w:val="en-US"/>
        </w:rPr>
        <w:t xml:space="preserve"> </w:t>
      </w:r>
      <w:r>
        <w:rPr>
          <w:sz w:val="40"/>
          <w:szCs w:val="40"/>
          <w:lang w:val="en-US"/>
        </w:rPr>
        <w:t>eyes</w:t>
      </w:r>
      <w:r w:rsidRPr="00CA7157">
        <w:rPr>
          <w:sz w:val="40"/>
          <w:szCs w:val="40"/>
          <w:lang w:val="en-US"/>
        </w:rPr>
        <w:t xml:space="preserve">” </w:t>
      </w:r>
      <w:r>
        <w:rPr>
          <w:sz w:val="40"/>
          <w:szCs w:val="40"/>
          <w:lang w:val="en-US"/>
        </w:rPr>
        <w:t>Limp</w:t>
      </w:r>
      <w:r w:rsidRPr="00CA7157"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Bizkit</w:t>
      </w:r>
      <w:proofErr w:type="spellEnd"/>
    </w:p>
    <w:p w:rsidR="00CA7157" w:rsidRDefault="00CA7157" w:rsidP="00CA7157">
      <w:pPr>
        <w:jc w:val="center"/>
        <w:rPr>
          <w:i/>
          <w:sz w:val="40"/>
          <w:szCs w:val="40"/>
          <w:lang w:val="en-US"/>
        </w:rPr>
      </w:pPr>
      <w:r w:rsidRPr="001038D0">
        <w:rPr>
          <w:i/>
          <w:sz w:val="40"/>
          <w:szCs w:val="40"/>
          <w:lang w:val="en-US"/>
        </w:rPr>
        <w:t>“Masquerade”</w:t>
      </w:r>
    </w:p>
    <w:p w:rsidR="00CA7157" w:rsidRDefault="00CA7157" w:rsidP="00CA7157">
      <w:pPr>
        <w:jc w:val="center"/>
        <w:rPr>
          <w:sz w:val="40"/>
          <w:szCs w:val="40"/>
          <w:lang w:val="en-US"/>
        </w:rPr>
      </w:pPr>
    </w:p>
    <w:p w:rsidR="00CA7157" w:rsidRDefault="00CA7157" w:rsidP="00CA7157">
      <w:pPr>
        <w:jc w:val="center"/>
        <w:rPr>
          <w:sz w:val="40"/>
          <w:szCs w:val="40"/>
          <w:lang w:val="en-US"/>
        </w:rPr>
      </w:pPr>
      <w:r w:rsidRPr="001038D0">
        <w:rPr>
          <w:sz w:val="40"/>
          <w:szCs w:val="40"/>
          <w:lang w:val="en-US"/>
        </w:rPr>
        <w:t>“Hands up”</w:t>
      </w:r>
    </w:p>
    <w:p w:rsidR="00CA7157" w:rsidRDefault="00CA7157" w:rsidP="00CA7157">
      <w:pPr>
        <w:jc w:val="center"/>
        <w:rPr>
          <w:i/>
          <w:sz w:val="40"/>
          <w:szCs w:val="40"/>
          <w:lang w:val="en-US"/>
        </w:rPr>
      </w:pPr>
      <w:r w:rsidRPr="001038D0">
        <w:rPr>
          <w:i/>
          <w:sz w:val="40"/>
          <w:szCs w:val="40"/>
          <w:lang w:val="en-US"/>
        </w:rPr>
        <w:t>“Super, trouper”</w:t>
      </w:r>
    </w:p>
    <w:p w:rsidR="00CA7157" w:rsidRDefault="00CA7157" w:rsidP="00CA7157">
      <w:pPr>
        <w:jc w:val="center"/>
        <w:rPr>
          <w:i/>
          <w:sz w:val="40"/>
          <w:szCs w:val="40"/>
          <w:lang w:val="en-US"/>
        </w:rPr>
      </w:pPr>
    </w:p>
    <w:p w:rsidR="00CA7157" w:rsidRDefault="00CA7157" w:rsidP="00CA7157">
      <w:pPr>
        <w:jc w:val="center"/>
        <w:rPr>
          <w:sz w:val="40"/>
          <w:szCs w:val="40"/>
          <w:lang w:val="en-US"/>
        </w:rPr>
      </w:pPr>
      <w:r w:rsidRPr="001038D0">
        <w:rPr>
          <w:sz w:val="40"/>
          <w:szCs w:val="40"/>
          <w:lang w:val="en-US"/>
        </w:rPr>
        <w:t>“Do you live in London?”</w:t>
      </w:r>
    </w:p>
    <w:p w:rsidR="00CA7157" w:rsidRDefault="00CA7157" w:rsidP="00CA7157">
      <w:pPr>
        <w:jc w:val="center"/>
        <w:rPr>
          <w:i/>
          <w:sz w:val="40"/>
          <w:szCs w:val="40"/>
          <w:lang w:val="en-US"/>
        </w:rPr>
      </w:pPr>
      <w:r w:rsidRPr="001038D0">
        <w:rPr>
          <w:i/>
          <w:sz w:val="40"/>
          <w:szCs w:val="40"/>
          <w:lang w:val="en-US"/>
        </w:rPr>
        <w:t>“My sister Jessie is messy”</w:t>
      </w:r>
    </w:p>
    <w:p w:rsidR="00CA7157" w:rsidRDefault="00CA7157" w:rsidP="00CA7157">
      <w:pPr>
        <w:jc w:val="center"/>
        <w:rPr>
          <w:i/>
          <w:sz w:val="40"/>
          <w:szCs w:val="40"/>
          <w:lang w:val="en-US"/>
        </w:rPr>
      </w:pPr>
    </w:p>
    <w:p w:rsidR="00CA7157" w:rsidRPr="001038D0" w:rsidRDefault="00CA7157" w:rsidP="00CA7157">
      <w:pPr>
        <w:jc w:val="center"/>
        <w:rPr>
          <w:sz w:val="40"/>
          <w:szCs w:val="40"/>
          <w:lang w:val="en-US"/>
        </w:rPr>
      </w:pPr>
      <w:r w:rsidRPr="001038D0">
        <w:rPr>
          <w:sz w:val="40"/>
          <w:szCs w:val="40"/>
          <w:lang w:val="en-US"/>
        </w:rPr>
        <w:t>“Quinn of Rain”</w:t>
      </w:r>
    </w:p>
    <w:p w:rsidR="00CA7157" w:rsidRPr="001038D0" w:rsidRDefault="00CA7157" w:rsidP="00CA7157">
      <w:pPr>
        <w:jc w:val="center"/>
        <w:rPr>
          <w:i/>
          <w:sz w:val="40"/>
          <w:szCs w:val="40"/>
          <w:lang w:val="en-US"/>
        </w:rPr>
      </w:pPr>
    </w:p>
    <w:p w:rsidR="00CA7157" w:rsidRPr="001038D0" w:rsidRDefault="00CA7157" w:rsidP="00CA7157">
      <w:pPr>
        <w:jc w:val="center"/>
        <w:rPr>
          <w:sz w:val="40"/>
          <w:szCs w:val="40"/>
          <w:lang w:val="en-US"/>
        </w:rPr>
      </w:pPr>
    </w:p>
    <w:p w:rsidR="00CA7157" w:rsidRPr="001038D0" w:rsidRDefault="00CA7157" w:rsidP="00CA7157">
      <w:pPr>
        <w:jc w:val="center"/>
        <w:rPr>
          <w:sz w:val="40"/>
          <w:szCs w:val="40"/>
          <w:lang w:val="en-US"/>
        </w:rPr>
      </w:pPr>
    </w:p>
    <w:p w:rsidR="00CA7157" w:rsidRPr="001038D0" w:rsidRDefault="00CA7157" w:rsidP="00CA7157">
      <w:pPr>
        <w:jc w:val="center"/>
        <w:rPr>
          <w:sz w:val="40"/>
          <w:szCs w:val="40"/>
          <w:lang w:val="en-US"/>
        </w:rPr>
      </w:pPr>
    </w:p>
    <w:p w:rsidR="00CA7157" w:rsidRPr="001038D0" w:rsidRDefault="00CA7157" w:rsidP="00CA7157">
      <w:pPr>
        <w:rPr>
          <w:sz w:val="40"/>
          <w:szCs w:val="40"/>
          <w:lang w:val="en-US"/>
        </w:rPr>
      </w:pPr>
    </w:p>
    <w:p w:rsidR="00CA7157" w:rsidRPr="001038D0" w:rsidRDefault="00CA7157" w:rsidP="00CA7157">
      <w:pPr>
        <w:rPr>
          <w:sz w:val="40"/>
          <w:szCs w:val="40"/>
          <w:lang w:val="en-US"/>
        </w:rPr>
      </w:pPr>
    </w:p>
    <w:p w:rsidR="00CA7157" w:rsidRPr="001038D0" w:rsidRDefault="00CA7157" w:rsidP="00CA7157">
      <w:pPr>
        <w:rPr>
          <w:sz w:val="40"/>
          <w:szCs w:val="40"/>
          <w:lang w:val="en-US"/>
        </w:rPr>
      </w:pPr>
    </w:p>
    <w:p w:rsidR="00CA7157" w:rsidRPr="001038D0" w:rsidRDefault="00CA7157" w:rsidP="00CA7157">
      <w:pPr>
        <w:rPr>
          <w:sz w:val="40"/>
          <w:szCs w:val="40"/>
          <w:lang w:val="en-US"/>
        </w:rPr>
      </w:pPr>
    </w:p>
    <w:p w:rsidR="00CA7157" w:rsidRPr="001038D0" w:rsidRDefault="00CA7157" w:rsidP="00CA7157">
      <w:pPr>
        <w:rPr>
          <w:sz w:val="40"/>
          <w:szCs w:val="40"/>
          <w:lang w:val="en-US"/>
        </w:rPr>
      </w:pPr>
    </w:p>
    <w:p w:rsidR="00CA7157" w:rsidRPr="001038D0" w:rsidRDefault="00CA7157" w:rsidP="00CA7157">
      <w:pPr>
        <w:rPr>
          <w:sz w:val="40"/>
          <w:szCs w:val="40"/>
          <w:lang w:val="en-US"/>
        </w:rPr>
      </w:pPr>
    </w:p>
    <w:p w:rsidR="00CA7157" w:rsidRPr="001038D0" w:rsidRDefault="00CA7157" w:rsidP="00CA7157">
      <w:pPr>
        <w:rPr>
          <w:sz w:val="40"/>
          <w:szCs w:val="40"/>
          <w:lang w:val="en-US"/>
        </w:rPr>
      </w:pPr>
    </w:p>
    <w:p w:rsidR="00CA7157" w:rsidRPr="001038D0" w:rsidRDefault="00CA7157" w:rsidP="00CA7157">
      <w:pPr>
        <w:tabs>
          <w:tab w:val="left" w:pos="2820"/>
        </w:tabs>
        <w:rPr>
          <w:sz w:val="40"/>
          <w:szCs w:val="40"/>
          <w:lang w:val="en-US"/>
        </w:rPr>
      </w:pPr>
    </w:p>
    <w:p w:rsidR="00CA7157" w:rsidRPr="001038D0" w:rsidRDefault="00CA7157" w:rsidP="00CA7157">
      <w:pPr>
        <w:tabs>
          <w:tab w:val="left" w:pos="2820"/>
        </w:tabs>
        <w:jc w:val="center"/>
        <w:rPr>
          <w:rFonts w:ascii="Century Gothic" w:hAnsi="Century Gothic"/>
          <w:color w:val="FF0000"/>
          <w:sz w:val="40"/>
          <w:szCs w:val="40"/>
          <w:u w:val="single"/>
        </w:rPr>
      </w:pPr>
      <w:r w:rsidRPr="001038D0">
        <w:rPr>
          <w:rFonts w:ascii="Century Gothic" w:hAnsi="Century Gothic"/>
          <w:color w:val="FF0000"/>
          <w:sz w:val="40"/>
          <w:szCs w:val="40"/>
          <w:u w:val="single"/>
        </w:rPr>
        <w:t>Раздаточный и дидактический материал</w:t>
      </w:r>
    </w:p>
    <w:p w:rsidR="00CA7157" w:rsidRPr="001038D0" w:rsidRDefault="00CA7157" w:rsidP="00CA7157">
      <w:pPr>
        <w:tabs>
          <w:tab w:val="left" w:pos="2820"/>
        </w:tabs>
        <w:jc w:val="center"/>
        <w:rPr>
          <w:rFonts w:ascii="Century Gothic" w:hAnsi="Century Gothic"/>
          <w:color w:val="FF0000"/>
          <w:sz w:val="40"/>
          <w:szCs w:val="40"/>
          <w:u w:val="single"/>
        </w:rPr>
      </w:pPr>
      <w:r w:rsidRPr="001038D0">
        <w:rPr>
          <w:rFonts w:ascii="Century Gothic" w:hAnsi="Century Gothic"/>
          <w:color w:val="FF0000"/>
          <w:sz w:val="40"/>
          <w:szCs w:val="40"/>
          <w:u w:val="single"/>
        </w:rPr>
        <w:lastRenderedPageBreak/>
        <w:t>для уроков английского языка</w:t>
      </w:r>
    </w:p>
    <w:p w:rsidR="00CA7157" w:rsidRDefault="00CA7157" w:rsidP="00CA7157">
      <w:pPr>
        <w:tabs>
          <w:tab w:val="left" w:pos="2820"/>
        </w:tabs>
        <w:jc w:val="center"/>
        <w:rPr>
          <w:rFonts w:ascii="Century Gothic" w:hAnsi="Century Gothic"/>
          <w:sz w:val="48"/>
          <w:szCs w:val="48"/>
        </w:rPr>
      </w:pPr>
    </w:p>
    <w:p w:rsidR="00CA7157" w:rsidRPr="00DF0B80" w:rsidRDefault="00CA7157" w:rsidP="00CA7157">
      <w:pPr>
        <w:numPr>
          <w:ilvl w:val="0"/>
          <w:numId w:val="67"/>
        </w:numPr>
        <w:tabs>
          <w:tab w:val="left" w:pos="2820"/>
        </w:tabs>
        <w:spacing w:after="0" w:line="240" w:lineRule="auto"/>
        <w:rPr>
          <w:rFonts w:ascii="Century Gothic" w:hAnsi="Century Gothic"/>
          <w:sz w:val="36"/>
          <w:szCs w:val="36"/>
        </w:rPr>
      </w:pPr>
      <w:r w:rsidRPr="00DF0B80">
        <w:rPr>
          <w:rFonts w:ascii="Century Gothic" w:hAnsi="Century Gothic"/>
          <w:sz w:val="36"/>
          <w:szCs w:val="36"/>
          <w:lang w:val="en-US"/>
        </w:rPr>
        <w:t xml:space="preserve">“Little mouse” </w:t>
      </w:r>
      <w:r w:rsidRPr="00DF0B80">
        <w:rPr>
          <w:rFonts w:ascii="Century Gothic" w:hAnsi="Century Gothic"/>
          <w:sz w:val="36"/>
          <w:szCs w:val="36"/>
        </w:rPr>
        <w:t>стихотворение 2</w:t>
      </w:r>
      <w:r>
        <w:rPr>
          <w:rFonts w:ascii="Century Gothic" w:hAnsi="Century Gothic"/>
          <w:sz w:val="36"/>
          <w:szCs w:val="36"/>
        </w:rPr>
        <w:t xml:space="preserve"> </w:t>
      </w:r>
      <w:r w:rsidRPr="00DF0B80">
        <w:rPr>
          <w:rFonts w:ascii="Century Gothic" w:hAnsi="Century Gothic"/>
          <w:sz w:val="36"/>
          <w:szCs w:val="36"/>
        </w:rPr>
        <w:t>-</w:t>
      </w:r>
      <w:r>
        <w:rPr>
          <w:rFonts w:ascii="Century Gothic" w:hAnsi="Century Gothic"/>
          <w:sz w:val="36"/>
          <w:szCs w:val="36"/>
        </w:rPr>
        <w:t xml:space="preserve"> </w:t>
      </w:r>
      <w:r w:rsidRPr="00DF0B80">
        <w:rPr>
          <w:rFonts w:ascii="Century Gothic" w:hAnsi="Century Gothic"/>
          <w:sz w:val="36"/>
          <w:szCs w:val="36"/>
        </w:rPr>
        <w:t xml:space="preserve">3 </w:t>
      </w:r>
      <w:proofErr w:type="spellStart"/>
      <w:r w:rsidRPr="00DF0B80">
        <w:rPr>
          <w:rFonts w:ascii="Century Gothic" w:hAnsi="Century Gothic"/>
          <w:sz w:val="36"/>
          <w:szCs w:val="36"/>
        </w:rPr>
        <w:t>кл</w:t>
      </w:r>
      <w:proofErr w:type="spellEnd"/>
      <w:r w:rsidRPr="00DF0B80">
        <w:rPr>
          <w:rFonts w:ascii="Century Gothic" w:hAnsi="Century Gothic"/>
          <w:sz w:val="36"/>
          <w:szCs w:val="36"/>
        </w:rPr>
        <w:t>.</w:t>
      </w:r>
    </w:p>
    <w:p w:rsidR="00CA7157" w:rsidRDefault="00CA7157" w:rsidP="00CA7157">
      <w:pPr>
        <w:numPr>
          <w:ilvl w:val="0"/>
          <w:numId w:val="67"/>
        </w:numPr>
        <w:tabs>
          <w:tab w:val="left" w:pos="2820"/>
        </w:tabs>
        <w:spacing w:after="0" w:line="240" w:lineRule="auto"/>
        <w:rPr>
          <w:rFonts w:ascii="Century Gothic" w:hAnsi="Century Gothic"/>
          <w:sz w:val="36"/>
          <w:szCs w:val="36"/>
        </w:rPr>
      </w:pPr>
      <w:r w:rsidRPr="00DF0B80">
        <w:rPr>
          <w:rFonts w:ascii="Century Gothic" w:hAnsi="Century Gothic"/>
          <w:sz w:val="36"/>
          <w:szCs w:val="36"/>
        </w:rPr>
        <w:t>Особые способы образован</w:t>
      </w:r>
      <w:r>
        <w:rPr>
          <w:rFonts w:ascii="Century Gothic" w:hAnsi="Century Gothic"/>
          <w:sz w:val="36"/>
          <w:szCs w:val="36"/>
        </w:rPr>
        <w:t>ия множественного числа существи</w:t>
      </w:r>
      <w:r w:rsidRPr="00DF0B80">
        <w:rPr>
          <w:rFonts w:ascii="Century Gothic" w:hAnsi="Century Gothic"/>
          <w:sz w:val="36"/>
          <w:szCs w:val="36"/>
        </w:rPr>
        <w:t>тельных</w:t>
      </w:r>
      <w:r>
        <w:rPr>
          <w:rFonts w:ascii="Century Gothic" w:hAnsi="Century Gothic"/>
          <w:sz w:val="36"/>
          <w:szCs w:val="36"/>
        </w:rPr>
        <w:t xml:space="preserve"> 4 - 5 </w:t>
      </w:r>
      <w:proofErr w:type="spellStart"/>
      <w:r>
        <w:rPr>
          <w:rFonts w:ascii="Century Gothic" w:hAnsi="Century Gothic"/>
          <w:sz w:val="36"/>
          <w:szCs w:val="36"/>
        </w:rPr>
        <w:t>кл</w:t>
      </w:r>
      <w:proofErr w:type="spellEnd"/>
      <w:r>
        <w:rPr>
          <w:rFonts w:ascii="Century Gothic" w:hAnsi="Century Gothic"/>
          <w:sz w:val="36"/>
          <w:szCs w:val="36"/>
        </w:rPr>
        <w:t>.</w:t>
      </w:r>
    </w:p>
    <w:p w:rsidR="00CA7157" w:rsidRDefault="00CA7157" w:rsidP="00CA7157">
      <w:pPr>
        <w:numPr>
          <w:ilvl w:val="0"/>
          <w:numId w:val="67"/>
        </w:numPr>
        <w:tabs>
          <w:tab w:val="left" w:pos="2820"/>
        </w:tabs>
        <w:spacing w:after="0" w:line="24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Образец письма, к теме «Животные» для </w:t>
      </w:r>
      <w:proofErr w:type="spellStart"/>
      <w:r>
        <w:rPr>
          <w:rFonts w:ascii="Century Gothic" w:hAnsi="Century Gothic"/>
          <w:sz w:val="36"/>
          <w:szCs w:val="36"/>
        </w:rPr>
        <w:t>нач.кл</w:t>
      </w:r>
      <w:proofErr w:type="spellEnd"/>
      <w:r>
        <w:rPr>
          <w:rFonts w:ascii="Century Gothic" w:hAnsi="Century Gothic"/>
          <w:sz w:val="36"/>
          <w:szCs w:val="36"/>
        </w:rPr>
        <w:t>.</w:t>
      </w:r>
    </w:p>
    <w:p w:rsidR="00CA7157" w:rsidRPr="00DF0B80" w:rsidRDefault="00CA7157" w:rsidP="00CA7157">
      <w:pPr>
        <w:numPr>
          <w:ilvl w:val="0"/>
          <w:numId w:val="67"/>
        </w:numPr>
        <w:tabs>
          <w:tab w:val="left" w:pos="2820"/>
        </w:tabs>
        <w:spacing w:after="0" w:line="240" w:lineRule="auto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</w:rPr>
        <w:t>Образование</w:t>
      </w:r>
      <w:r w:rsidRPr="00DF0B80">
        <w:rPr>
          <w:rFonts w:ascii="Century Gothic" w:hAnsi="Century Gothic"/>
          <w:sz w:val="36"/>
          <w:szCs w:val="36"/>
          <w:lang w:val="en-US"/>
        </w:rPr>
        <w:t xml:space="preserve"> </w:t>
      </w:r>
      <w:r>
        <w:rPr>
          <w:rFonts w:ascii="Century Gothic" w:hAnsi="Century Gothic"/>
          <w:sz w:val="36"/>
          <w:szCs w:val="36"/>
          <w:lang w:val="en-US"/>
        </w:rPr>
        <w:t xml:space="preserve">Present Perfect </w:t>
      </w:r>
      <w:r>
        <w:rPr>
          <w:rFonts w:ascii="Century Gothic" w:hAnsi="Century Gothic"/>
          <w:sz w:val="36"/>
          <w:szCs w:val="36"/>
        </w:rPr>
        <w:t>и</w:t>
      </w:r>
      <w:r>
        <w:rPr>
          <w:rFonts w:ascii="Century Gothic" w:hAnsi="Century Gothic"/>
          <w:sz w:val="36"/>
          <w:szCs w:val="36"/>
          <w:lang w:val="en-US"/>
        </w:rPr>
        <w:t xml:space="preserve"> Past Simple</w:t>
      </w:r>
      <w:r w:rsidRPr="00DF0B80">
        <w:rPr>
          <w:rFonts w:ascii="Century Gothic" w:hAnsi="Century Gothic"/>
          <w:sz w:val="36"/>
          <w:szCs w:val="36"/>
          <w:lang w:val="en-US"/>
        </w:rPr>
        <w:t xml:space="preserve">. </w:t>
      </w:r>
      <w:r>
        <w:rPr>
          <w:rFonts w:ascii="Century Gothic" w:hAnsi="Century Gothic"/>
          <w:sz w:val="36"/>
          <w:szCs w:val="36"/>
        </w:rPr>
        <w:t xml:space="preserve">Средняя ступень обучения </w:t>
      </w:r>
    </w:p>
    <w:p w:rsidR="00CA7157" w:rsidRDefault="00CA7157" w:rsidP="00CA7157">
      <w:pPr>
        <w:numPr>
          <w:ilvl w:val="0"/>
          <w:numId w:val="67"/>
        </w:numPr>
        <w:tabs>
          <w:tab w:val="left" w:pos="2820"/>
        </w:tabs>
        <w:spacing w:after="0" w:line="24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Плакат «Впиши буквы в слова»</w:t>
      </w:r>
    </w:p>
    <w:p w:rsidR="00CA7157" w:rsidRPr="00DF0B80" w:rsidRDefault="00CA7157" w:rsidP="00CA7157">
      <w:pPr>
        <w:numPr>
          <w:ilvl w:val="0"/>
          <w:numId w:val="67"/>
        </w:numPr>
        <w:tabs>
          <w:tab w:val="left" w:pos="2820"/>
        </w:tabs>
        <w:spacing w:after="0" w:line="24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Карточки для работы над чтением. Звуки </w:t>
      </w:r>
      <w:r>
        <w:rPr>
          <w:rFonts w:ascii="Century Gothic" w:hAnsi="Century Gothic"/>
          <w:sz w:val="36"/>
          <w:szCs w:val="36"/>
        </w:rPr>
        <w:sym w:font="Symbol" w:char="F05B"/>
      </w:r>
      <w:r>
        <w:rPr>
          <w:rFonts w:ascii="Century Gothic" w:hAnsi="Century Gothic"/>
          <w:sz w:val="36"/>
          <w:szCs w:val="36"/>
        </w:rPr>
        <w:t>е</w:t>
      </w:r>
      <w:proofErr w:type="gramStart"/>
      <w:r>
        <w:rPr>
          <w:rFonts w:ascii="Century Gothic" w:hAnsi="Century Gothic"/>
          <w:sz w:val="36"/>
          <w:szCs w:val="36"/>
          <w:lang w:val="de-DE"/>
        </w:rPr>
        <w:t>i</w:t>
      </w:r>
      <w:proofErr w:type="gramEnd"/>
      <w:r>
        <w:rPr>
          <w:rFonts w:ascii="Century Gothic" w:hAnsi="Century Gothic"/>
          <w:sz w:val="36"/>
          <w:szCs w:val="36"/>
        </w:rPr>
        <w:sym w:font="Symbol" w:char="F05D"/>
      </w:r>
      <w:r w:rsidRPr="00DF0B80">
        <w:rPr>
          <w:rFonts w:ascii="Century Gothic" w:hAnsi="Century Gothic"/>
          <w:sz w:val="36"/>
          <w:szCs w:val="36"/>
        </w:rPr>
        <w:t xml:space="preserve">, </w:t>
      </w:r>
      <w:r>
        <w:rPr>
          <w:rFonts w:ascii="Century Gothic" w:hAnsi="Century Gothic"/>
          <w:sz w:val="36"/>
          <w:szCs w:val="36"/>
        </w:rPr>
        <w:sym w:font="Symbol" w:char="F05B"/>
      </w:r>
      <w:r>
        <w:rPr>
          <w:rFonts w:ascii="Century Gothic" w:hAnsi="Century Gothic"/>
          <w:sz w:val="36"/>
          <w:szCs w:val="36"/>
          <w:lang w:val="de-DE"/>
        </w:rPr>
        <w:t>i</w:t>
      </w:r>
      <w:r w:rsidRPr="00DF0B80">
        <w:rPr>
          <w:rFonts w:ascii="Century Gothic" w:hAnsi="Century Gothic"/>
          <w:sz w:val="36"/>
          <w:szCs w:val="36"/>
        </w:rPr>
        <w:t>:</w:t>
      </w:r>
      <w:r>
        <w:rPr>
          <w:rFonts w:ascii="Century Gothic" w:hAnsi="Century Gothic"/>
          <w:sz w:val="36"/>
          <w:szCs w:val="36"/>
        </w:rPr>
        <w:sym w:font="Symbol" w:char="F05D"/>
      </w:r>
      <w:r w:rsidRPr="00DF0B80">
        <w:rPr>
          <w:rFonts w:ascii="Century Gothic" w:hAnsi="Century Gothic"/>
          <w:sz w:val="36"/>
          <w:szCs w:val="36"/>
        </w:rPr>
        <w:t xml:space="preserve">, </w:t>
      </w:r>
      <w:r>
        <w:rPr>
          <w:rFonts w:ascii="Century Gothic" w:hAnsi="Century Gothic"/>
          <w:sz w:val="36"/>
          <w:szCs w:val="36"/>
        </w:rPr>
        <w:t>просто отдельные слова</w:t>
      </w:r>
    </w:p>
    <w:p w:rsidR="00CA7157" w:rsidRPr="00DF0B80" w:rsidRDefault="00CA7157" w:rsidP="00CA7157">
      <w:pPr>
        <w:numPr>
          <w:ilvl w:val="0"/>
          <w:numId w:val="67"/>
        </w:numPr>
        <w:tabs>
          <w:tab w:val="left" w:pos="2820"/>
        </w:tabs>
        <w:spacing w:after="0" w:line="24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Конверт </w:t>
      </w:r>
      <w:r>
        <w:rPr>
          <w:rFonts w:ascii="Century Gothic" w:hAnsi="Century Gothic"/>
          <w:sz w:val="36"/>
          <w:szCs w:val="36"/>
          <w:lang w:val="en-US"/>
        </w:rPr>
        <w:t>“English Letters”</w:t>
      </w:r>
    </w:p>
    <w:p w:rsidR="00CA7157" w:rsidRDefault="00CA7157" w:rsidP="00CA7157">
      <w:pPr>
        <w:numPr>
          <w:ilvl w:val="0"/>
          <w:numId w:val="67"/>
        </w:numPr>
        <w:tabs>
          <w:tab w:val="left" w:pos="2820"/>
        </w:tabs>
        <w:spacing w:after="0" w:line="24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Раздаточный теоретический материал по теме </w:t>
      </w:r>
      <w:r w:rsidRPr="00DF0B80">
        <w:rPr>
          <w:rFonts w:ascii="Century Gothic" w:hAnsi="Century Gothic"/>
          <w:sz w:val="36"/>
          <w:szCs w:val="36"/>
        </w:rPr>
        <w:t>“</w:t>
      </w:r>
      <w:r>
        <w:rPr>
          <w:rFonts w:ascii="Century Gothic" w:hAnsi="Century Gothic"/>
          <w:sz w:val="36"/>
          <w:szCs w:val="36"/>
          <w:lang w:val="en-US"/>
        </w:rPr>
        <w:t>There</w:t>
      </w:r>
      <w:r w:rsidRPr="00DF0B80">
        <w:rPr>
          <w:rFonts w:ascii="Century Gothic" w:hAnsi="Century Gothic"/>
          <w:sz w:val="36"/>
          <w:szCs w:val="36"/>
        </w:rPr>
        <w:t xml:space="preserve"> </w:t>
      </w:r>
      <w:r>
        <w:rPr>
          <w:rFonts w:ascii="Century Gothic" w:hAnsi="Century Gothic"/>
          <w:sz w:val="36"/>
          <w:szCs w:val="36"/>
          <w:lang w:val="en-US"/>
        </w:rPr>
        <w:t>is</w:t>
      </w:r>
      <w:r>
        <w:rPr>
          <w:rFonts w:ascii="Century Gothic" w:hAnsi="Century Gothic"/>
          <w:sz w:val="36"/>
          <w:szCs w:val="36"/>
        </w:rPr>
        <w:t xml:space="preserve"> </w:t>
      </w:r>
      <w:r w:rsidRPr="00DF0B80">
        <w:rPr>
          <w:rFonts w:ascii="Century Gothic" w:hAnsi="Century Gothic"/>
          <w:sz w:val="36"/>
          <w:szCs w:val="36"/>
        </w:rPr>
        <w:t>/</w:t>
      </w:r>
      <w:r>
        <w:rPr>
          <w:rFonts w:ascii="Century Gothic" w:hAnsi="Century Gothic"/>
          <w:sz w:val="36"/>
          <w:szCs w:val="36"/>
        </w:rPr>
        <w:t xml:space="preserve"> </w:t>
      </w:r>
      <w:r>
        <w:rPr>
          <w:rFonts w:ascii="Century Gothic" w:hAnsi="Century Gothic"/>
          <w:sz w:val="36"/>
          <w:szCs w:val="36"/>
          <w:lang w:val="en-US"/>
        </w:rPr>
        <w:t>There</w:t>
      </w:r>
      <w:r w:rsidRPr="00DF0B80">
        <w:rPr>
          <w:rFonts w:ascii="Century Gothic" w:hAnsi="Century Gothic"/>
          <w:sz w:val="36"/>
          <w:szCs w:val="36"/>
        </w:rPr>
        <w:t xml:space="preserve"> </w:t>
      </w:r>
      <w:r>
        <w:rPr>
          <w:rFonts w:ascii="Century Gothic" w:hAnsi="Century Gothic"/>
          <w:sz w:val="36"/>
          <w:szCs w:val="36"/>
          <w:lang w:val="en-US"/>
        </w:rPr>
        <w:t>are</w:t>
      </w:r>
      <w:r w:rsidRPr="00DF0B80">
        <w:rPr>
          <w:rFonts w:ascii="Century Gothic" w:hAnsi="Century Gothic"/>
          <w:sz w:val="36"/>
          <w:szCs w:val="36"/>
        </w:rPr>
        <w:t xml:space="preserve">” 4 </w:t>
      </w:r>
      <w:proofErr w:type="spellStart"/>
      <w:r>
        <w:rPr>
          <w:rFonts w:ascii="Century Gothic" w:hAnsi="Century Gothic"/>
          <w:sz w:val="36"/>
          <w:szCs w:val="36"/>
        </w:rPr>
        <w:t>кл</w:t>
      </w:r>
      <w:proofErr w:type="spellEnd"/>
      <w:r>
        <w:rPr>
          <w:rFonts w:ascii="Century Gothic" w:hAnsi="Century Gothic"/>
          <w:sz w:val="36"/>
          <w:szCs w:val="36"/>
        </w:rPr>
        <w:t>.</w:t>
      </w:r>
    </w:p>
    <w:p w:rsidR="00CA7157" w:rsidRPr="00B970AB" w:rsidRDefault="00CA7157" w:rsidP="00CA7157">
      <w:pPr>
        <w:numPr>
          <w:ilvl w:val="0"/>
          <w:numId w:val="67"/>
        </w:numPr>
        <w:tabs>
          <w:tab w:val="left" w:pos="2820"/>
        </w:tabs>
        <w:spacing w:after="0" w:line="24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Правила чтения гласных. </w:t>
      </w:r>
      <w:proofErr w:type="gramStart"/>
      <w:r>
        <w:rPr>
          <w:rFonts w:ascii="Century Gothic" w:hAnsi="Century Gothic"/>
          <w:sz w:val="36"/>
          <w:szCs w:val="36"/>
        </w:rPr>
        <w:t>Буква</w:t>
      </w:r>
      <w:proofErr w:type="gramEnd"/>
      <w:r>
        <w:rPr>
          <w:rFonts w:ascii="Century Gothic" w:hAnsi="Century Gothic"/>
          <w:sz w:val="36"/>
          <w:szCs w:val="36"/>
        </w:rPr>
        <w:t xml:space="preserve"> а как звуки </w:t>
      </w:r>
      <w:r>
        <w:rPr>
          <w:rFonts w:ascii="Century Gothic" w:hAnsi="Century Gothic"/>
          <w:sz w:val="36"/>
          <w:szCs w:val="36"/>
        </w:rPr>
        <w:sym w:font="Symbol" w:char="F05B"/>
      </w:r>
      <w:proofErr w:type="spellStart"/>
      <w:r>
        <w:rPr>
          <w:rFonts w:ascii="Century Gothic" w:hAnsi="Century Gothic"/>
          <w:sz w:val="36"/>
          <w:szCs w:val="36"/>
          <w:lang w:val="en-US"/>
        </w:rPr>
        <w:t>ei</w:t>
      </w:r>
      <w:proofErr w:type="spellEnd"/>
      <w:r>
        <w:rPr>
          <w:rFonts w:ascii="Century Gothic" w:hAnsi="Century Gothic"/>
          <w:sz w:val="36"/>
          <w:szCs w:val="36"/>
        </w:rPr>
        <w:sym w:font="Symbol" w:char="F05D"/>
      </w:r>
      <w:r w:rsidRPr="00B970AB">
        <w:rPr>
          <w:rFonts w:ascii="Century Gothic" w:hAnsi="Century Gothic"/>
          <w:sz w:val="36"/>
          <w:szCs w:val="36"/>
        </w:rPr>
        <w:t xml:space="preserve">, </w:t>
      </w:r>
      <w:r>
        <w:rPr>
          <w:rFonts w:ascii="Century Gothic" w:hAnsi="Century Gothic"/>
          <w:sz w:val="36"/>
          <w:szCs w:val="36"/>
        </w:rPr>
        <w:sym w:font="Symbol" w:char="F05B"/>
      </w:r>
      <w:r>
        <w:rPr>
          <w:rFonts w:ascii="Century Gothic" w:hAnsi="Century Gothic"/>
          <w:sz w:val="36"/>
          <w:szCs w:val="36"/>
          <w:lang w:val="en-US"/>
        </w:rPr>
        <w:t>a</w:t>
      </w:r>
      <w:r w:rsidRPr="00B970AB">
        <w:rPr>
          <w:rFonts w:ascii="Century Gothic" w:hAnsi="Century Gothic"/>
          <w:sz w:val="36"/>
          <w:szCs w:val="36"/>
        </w:rPr>
        <w:t>:</w:t>
      </w:r>
      <w:r>
        <w:rPr>
          <w:rFonts w:ascii="Century Gothic" w:hAnsi="Century Gothic"/>
          <w:sz w:val="36"/>
          <w:szCs w:val="36"/>
        </w:rPr>
        <w:sym w:font="Symbol" w:char="F05D"/>
      </w:r>
      <w:r w:rsidRPr="00B970AB">
        <w:rPr>
          <w:rFonts w:ascii="Century Gothic" w:hAnsi="Century Gothic"/>
          <w:sz w:val="36"/>
          <w:szCs w:val="36"/>
        </w:rPr>
        <w:t>,</w:t>
      </w:r>
      <w:r>
        <w:rPr>
          <w:rFonts w:ascii="Century Gothic" w:hAnsi="Century Gothic"/>
          <w:sz w:val="36"/>
          <w:szCs w:val="36"/>
        </w:rPr>
        <w:t xml:space="preserve"> </w:t>
      </w:r>
      <w:r>
        <w:rPr>
          <w:rFonts w:ascii="Century Gothic" w:hAnsi="Century Gothic"/>
          <w:sz w:val="36"/>
          <w:szCs w:val="36"/>
        </w:rPr>
        <w:sym w:font="Symbol" w:char="F05B"/>
      </w:r>
      <w:r w:rsidRPr="00B970AB">
        <w:rPr>
          <w:rFonts w:ascii="Century Gothic" w:hAnsi="Century Gothic"/>
          <w:sz w:val="36"/>
          <w:szCs w:val="36"/>
        </w:rPr>
        <w:t>æ</w:t>
      </w:r>
      <w:r>
        <w:rPr>
          <w:rFonts w:ascii="Century Gothic" w:hAnsi="Century Gothic"/>
          <w:sz w:val="36"/>
          <w:szCs w:val="36"/>
        </w:rPr>
        <w:sym w:font="Symbol" w:char="F05D"/>
      </w:r>
      <w:r>
        <w:rPr>
          <w:rFonts w:ascii="Century Gothic" w:hAnsi="Century Gothic"/>
          <w:sz w:val="36"/>
          <w:szCs w:val="36"/>
        </w:rPr>
        <w:t xml:space="preserve"> </w:t>
      </w:r>
      <w:r>
        <w:rPr>
          <w:rFonts w:ascii="Century Gothic" w:hAnsi="Century Gothic"/>
          <w:sz w:val="36"/>
          <w:szCs w:val="36"/>
        </w:rPr>
        <w:sym w:font="Symbol" w:char="F05B"/>
      </w:r>
      <w:r w:rsidRPr="00B970AB">
        <w:rPr>
          <w:rFonts w:ascii="Lucida Sans Unicode" w:hAnsi="Lucida Sans Unicode" w:cs="Lucida Sans Unicode"/>
          <w:sz w:val="36"/>
          <w:szCs w:val="36"/>
        </w:rPr>
        <w:t>ɛə</w:t>
      </w:r>
      <w:r>
        <w:rPr>
          <w:rFonts w:ascii="Century Gothic" w:hAnsi="Century Gothic"/>
          <w:sz w:val="36"/>
          <w:szCs w:val="36"/>
        </w:rPr>
        <w:sym w:font="Symbol" w:char="F05D"/>
      </w:r>
    </w:p>
    <w:p w:rsidR="00CA7157" w:rsidRDefault="00CA7157" w:rsidP="00CA7157">
      <w:pPr>
        <w:numPr>
          <w:ilvl w:val="0"/>
          <w:numId w:val="67"/>
        </w:numPr>
        <w:tabs>
          <w:tab w:val="left" w:pos="2820"/>
        </w:tabs>
        <w:spacing w:after="0" w:line="24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Правила чтение </w:t>
      </w:r>
      <w:proofErr w:type="spellStart"/>
      <w:r>
        <w:rPr>
          <w:rFonts w:ascii="Century Gothic" w:hAnsi="Century Gothic"/>
          <w:sz w:val="36"/>
          <w:szCs w:val="36"/>
        </w:rPr>
        <w:t>Аа</w:t>
      </w:r>
      <w:proofErr w:type="spellEnd"/>
      <w:r>
        <w:rPr>
          <w:rFonts w:ascii="Century Gothic" w:hAnsi="Century Gothic"/>
          <w:sz w:val="36"/>
          <w:szCs w:val="36"/>
        </w:rPr>
        <w:t xml:space="preserve"> в словах</w:t>
      </w:r>
    </w:p>
    <w:p w:rsidR="00CA7157" w:rsidRDefault="00CA7157" w:rsidP="00CA7157">
      <w:pPr>
        <w:numPr>
          <w:ilvl w:val="0"/>
          <w:numId w:val="67"/>
        </w:numPr>
        <w:tabs>
          <w:tab w:val="left" w:pos="2820"/>
        </w:tabs>
        <w:spacing w:after="0" w:line="24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Те</w:t>
      </w:r>
      <w:proofErr w:type="gramStart"/>
      <w:r>
        <w:rPr>
          <w:rFonts w:ascii="Century Gothic" w:hAnsi="Century Gothic"/>
          <w:sz w:val="36"/>
          <w:szCs w:val="36"/>
        </w:rPr>
        <w:t>кст дл</w:t>
      </w:r>
      <w:proofErr w:type="gramEnd"/>
      <w:r>
        <w:rPr>
          <w:rFonts w:ascii="Century Gothic" w:hAnsi="Century Gothic"/>
          <w:sz w:val="36"/>
          <w:szCs w:val="36"/>
        </w:rPr>
        <w:t xml:space="preserve">я </w:t>
      </w:r>
      <w:proofErr w:type="spellStart"/>
      <w:r>
        <w:rPr>
          <w:rFonts w:ascii="Century Gothic" w:hAnsi="Century Gothic"/>
          <w:sz w:val="36"/>
          <w:szCs w:val="36"/>
        </w:rPr>
        <w:t>аудирования</w:t>
      </w:r>
      <w:proofErr w:type="spellEnd"/>
      <w:r>
        <w:rPr>
          <w:rFonts w:ascii="Century Gothic" w:hAnsi="Century Gothic"/>
          <w:sz w:val="36"/>
          <w:szCs w:val="36"/>
        </w:rPr>
        <w:t xml:space="preserve"> по теме </w:t>
      </w:r>
      <w:r w:rsidRPr="00B970AB">
        <w:rPr>
          <w:rFonts w:ascii="Century Gothic" w:hAnsi="Century Gothic"/>
          <w:sz w:val="36"/>
          <w:szCs w:val="36"/>
        </w:rPr>
        <w:t>“</w:t>
      </w:r>
      <w:r>
        <w:rPr>
          <w:rFonts w:ascii="Century Gothic" w:hAnsi="Century Gothic"/>
          <w:sz w:val="36"/>
          <w:szCs w:val="36"/>
          <w:lang w:val="en-US"/>
        </w:rPr>
        <w:t>Computer</w:t>
      </w:r>
      <w:r w:rsidRPr="00B970AB">
        <w:rPr>
          <w:rFonts w:ascii="Century Gothic" w:hAnsi="Century Gothic"/>
          <w:sz w:val="36"/>
          <w:szCs w:val="36"/>
        </w:rPr>
        <w:t xml:space="preserve"> </w:t>
      </w:r>
      <w:r>
        <w:rPr>
          <w:rFonts w:ascii="Century Gothic" w:hAnsi="Century Gothic"/>
          <w:sz w:val="36"/>
          <w:szCs w:val="36"/>
          <w:lang w:val="en-US"/>
        </w:rPr>
        <w:t>technology</w:t>
      </w:r>
      <w:r w:rsidRPr="00B970AB">
        <w:rPr>
          <w:rFonts w:ascii="Century Gothic" w:hAnsi="Century Gothic"/>
          <w:sz w:val="36"/>
          <w:szCs w:val="36"/>
        </w:rPr>
        <w:t>” 7</w:t>
      </w:r>
      <w:r>
        <w:rPr>
          <w:rFonts w:ascii="Century Gothic" w:hAnsi="Century Gothic"/>
          <w:sz w:val="36"/>
          <w:szCs w:val="36"/>
        </w:rPr>
        <w:t xml:space="preserve"> </w:t>
      </w:r>
      <w:proofErr w:type="spellStart"/>
      <w:r>
        <w:rPr>
          <w:rFonts w:ascii="Century Gothic" w:hAnsi="Century Gothic"/>
          <w:sz w:val="36"/>
          <w:szCs w:val="36"/>
        </w:rPr>
        <w:t>кл</w:t>
      </w:r>
      <w:proofErr w:type="spellEnd"/>
      <w:r>
        <w:rPr>
          <w:rFonts w:ascii="Century Gothic" w:hAnsi="Century Gothic"/>
          <w:sz w:val="36"/>
          <w:szCs w:val="36"/>
        </w:rPr>
        <w:t>.</w:t>
      </w:r>
    </w:p>
    <w:p w:rsidR="00CA7157" w:rsidRPr="00B970AB" w:rsidRDefault="00CA7157" w:rsidP="00CA7157">
      <w:pPr>
        <w:numPr>
          <w:ilvl w:val="0"/>
          <w:numId w:val="67"/>
        </w:numPr>
        <w:tabs>
          <w:tab w:val="left" w:pos="2820"/>
        </w:tabs>
        <w:spacing w:after="0" w:line="24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Правила чтения гласных </w:t>
      </w:r>
      <w:r>
        <w:rPr>
          <w:rFonts w:ascii="Century Gothic" w:hAnsi="Century Gothic"/>
          <w:sz w:val="36"/>
          <w:szCs w:val="36"/>
          <w:lang w:val="en-US"/>
        </w:rPr>
        <w:t>a</w:t>
      </w:r>
      <w:r w:rsidRPr="00B970AB">
        <w:rPr>
          <w:rFonts w:ascii="Century Gothic" w:hAnsi="Century Gothic"/>
          <w:sz w:val="36"/>
          <w:szCs w:val="36"/>
        </w:rPr>
        <w:t xml:space="preserve">, </w:t>
      </w:r>
      <w:r>
        <w:rPr>
          <w:rFonts w:ascii="Century Gothic" w:hAnsi="Century Gothic"/>
          <w:sz w:val="36"/>
          <w:szCs w:val="36"/>
          <w:lang w:val="en-US"/>
        </w:rPr>
        <w:t>e</w:t>
      </w:r>
      <w:r w:rsidRPr="00B970AB">
        <w:rPr>
          <w:rFonts w:ascii="Century Gothic" w:hAnsi="Century Gothic"/>
          <w:sz w:val="36"/>
          <w:szCs w:val="36"/>
        </w:rPr>
        <w:t xml:space="preserve">, </w:t>
      </w:r>
      <w:r>
        <w:rPr>
          <w:rFonts w:ascii="Century Gothic" w:hAnsi="Century Gothic"/>
          <w:sz w:val="36"/>
          <w:szCs w:val="36"/>
          <w:lang w:val="en-US"/>
        </w:rPr>
        <w:t>o</w:t>
      </w:r>
      <w:r w:rsidRPr="00B970AB">
        <w:rPr>
          <w:rFonts w:ascii="Century Gothic" w:hAnsi="Century Gothic"/>
          <w:sz w:val="36"/>
          <w:szCs w:val="36"/>
        </w:rPr>
        <w:t xml:space="preserve">, </w:t>
      </w:r>
      <w:r>
        <w:rPr>
          <w:rFonts w:ascii="Century Gothic" w:hAnsi="Century Gothic"/>
          <w:sz w:val="36"/>
          <w:szCs w:val="36"/>
          <w:lang w:val="en-US"/>
        </w:rPr>
        <w:t>u</w:t>
      </w:r>
      <w:r w:rsidRPr="00B970AB">
        <w:rPr>
          <w:rFonts w:ascii="Century Gothic" w:hAnsi="Century Gothic"/>
          <w:sz w:val="36"/>
          <w:szCs w:val="36"/>
        </w:rPr>
        <w:t>.</w:t>
      </w:r>
    </w:p>
    <w:p w:rsidR="00CA7157" w:rsidRDefault="00CA7157" w:rsidP="00CA7157">
      <w:pPr>
        <w:numPr>
          <w:ilvl w:val="0"/>
          <w:numId w:val="67"/>
        </w:numPr>
        <w:tabs>
          <w:tab w:val="left" w:pos="2820"/>
        </w:tabs>
        <w:spacing w:after="0" w:line="24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Чтение гласных Ее</w:t>
      </w:r>
      <w:r w:rsidRPr="00B970AB">
        <w:rPr>
          <w:rFonts w:ascii="Century Gothic" w:hAnsi="Century Gothic"/>
          <w:sz w:val="36"/>
          <w:szCs w:val="36"/>
        </w:rPr>
        <w:t>,</w:t>
      </w:r>
      <w:r>
        <w:rPr>
          <w:rFonts w:ascii="Century Gothic" w:hAnsi="Century Gothic"/>
          <w:sz w:val="36"/>
          <w:szCs w:val="36"/>
        </w:rPr>
        <w:t xml:space="preserve"> </w:t>
      </w:r>
      <w:proofErr w:type="spellStart"/>
      <w:r>
        <w:rPr>
          <w:rFonts w:ascii="Century Gothic" w:hAnsi="Century Gothic"/>
          <w:sz w:val="36"/>
          <w:szCs w:val="36"/>
          <w:lang w:val="de-DE"/>
        </w:rPr>
        <w:t>Ii</w:t>
      </w:r>
      <w:proofErr w:type="spellEnd"/>
      <w:r w:rsidRPr="00B970AB">
        <w:rPr>
          <w:rFonts w:ascii="Century Gothic" w:hAnsi="Century Gothic"/>
          <w:sz w:val="36"/>
          <w:szCs w:val="36"/>
        </w:rPr>
        <w:t xml:space="preserve"> </w:t>
      </w:r>
      <w:r>
        <w:rPr>
          <w:rFonts w:ascii="Century Gothic" w:hAnsi="Century Gothic"/>
          <w:sz w:val="36"/>
          <w:szCs w:val="36"/>
        </w:rPr>
        <w:t>в словах</w:t>
      </w:r>
    </w:p>
    <w:p w:rsidR="00CA7157" w:rsidRPr="00DF0B80" w:rsidRDefault="00CA7157" w:rsidP="00CA7157">
      <w:pPr>
        <w:tabs>
          <w:tab w:val="left" w:pos="2820"/>
        </w:tabs>
        <w:ind w:left="360"/>
        <w:rPr>
          <w:rFonts w:ascii="Century Gothic" w:hAnsi="Century Gothic"/>
          <w:sz w:val="36"/>
          <w:szCs w:val="36"/>
        </w:rPr>
      </w:pPr>
    </w:p>
    <w:p w:rsidR="00035728" w:rsidRDefault="001E2C3E" w:rsidP="001E2C3E">
      <w:pPr>
        <w:jc w:val="center"/>
        <w:rPr>
          <w:sz w:val="32"/>
          <w:szCs w:val="32"/>
        </w:rPr>
      </w:pPr>
      <w:r>
        <w:rPr>
          <w:sz w:val="32"/>
          <w:szCs w:val="32"/>
        </w:rPr>
        <w:t>Средства обучения и воспитания</w:t>
      </w:r>
    </w:p>
    <w:p w:rsidR="00CA7157" w:rsidRPr="0006087B" w:rsidRDefault="00CA7157" w:rsidP="00CA7157">
      <w:pPr>
        <w:rPr>
          <w:b/>
          <w:color w:val="0000FF"/>
          <w:sz w:val="28"/>
          <w:szCs w:val="28"/>
        </w:rPr>
      </w:pPr>
      <w:r w:rsidRPr="0006087B">
        <w:rPr>
          <w:rFonts w:ascii="Comic Sans MS" w:hAnsi="Comic Sans MS"/>
          <w:b/>
          <w:color w:val="0000FF"/>
          <w:sz w:val="28"/>
          <w:szCs w:val="28"/>
          <w:u w:val="single"/>
        </w:rPr>
        <w:lastRenderedPageBreak/>
        <w:t>Перечень методического наполнения кабинета (учебные и развивающие пос</w:t>
      </w:r>
      <w:r w:rsidRPr="0006087B">
        <w:rPr>
          <w:rFonts w:ascii="Comic Sans MS" w:hAnsi="Comic Sans MS"/>
          <w:b/>
          <w:color w:val="0000FF"/>
          <w:sz w:val="28"/>
          <w:szCs w:val="28"/>
          <w:u w:val="single"/>
        </w:rPr>
        <w:t>о</w:t>
      </w:r>
      <w:r w:rsidRPr="0006087B">
        <w:rPr>
          <w:rFonts w:ascii="Comic Sans MS" w:hAnsi="Comic Sans MS"/>
          <w:b/>
          <w:color w:val="0000FF"/>
          <w:sz w:val="28"/>
          <w:szCs w:val="28"/>
          <w:u w:val="single"/>
        </w:rPr>
        <w:t>бия, методическая литература и т.д.)</w:t>
      </w:r>
    </w:p>
    <w:p w:rsidR="00CA7157" w:rsidRPr="0006087B" w:rsidRDefault="00CA7157" w:rsidP="00CA7157">
      <w:pPr>
        <w:ind w:firstLine="709"/>
        <w:jc w:val="center"/>
        <w:outlineLvl w:val="0"/>
        <w:rPr>
          <w:rFonts w:ascii="Comic Sans MS" w:hAnsi="Comic Sans MS"/>
          <w:b/>
          <w:i/>
          <w:color w:val="0000FF"/>
          <w:sz w:val="28"/>
          <w:szCs w:val="28"/>
          <w:u w:val="single"/>
        </w:rPr>
      </w:pPr>
      <w:r w:rsidRPr="0006087B">
        <w:rPr>
          <w:rFonts w:ascii="Comic Sans MS" w:hAnsi="Comic Sans MS"/>
          <w:b/>
          <w:color w:val="0000FF"/>
          <w:sz w:val="28"/>
          <w:szCs w:val="28"/>
          <w:u w:val="single"/>
        </w:rPr>
        <w:t>Перечень методических средств кабинета</w:t>
      </w:r>
    </w:p>
    <w:p w:rsidR="00CA7157" w:rsidRPr="00213F1E" w:rsidRDefault="00CA7157" w:rsidP="00CA7157">
      <w:pPr>
        <w:jc w:val="center"/>
        <w:rPr>
          <w:b/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828"/>
        <w:gridCol w:w="7920"/>
        <w:gridCol w:w="1672"/>
      </w:tblGrid>
      <w:tr w:rsidR="00CA7157" w:rsidRPr="00213F1E" w:rsidTr="00FF129E">
        <w:tc>
          <w:tcPr>
            <w:tcW w:w="828" w:type="dxa"/>
          </w:tcPr>
          <w:p w:rsidR="00CA7157" w:rsidRPr="00213F1E" w:rsidRDefault="00CA7157" w:rsidP="00FF129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7920" w:type="dxa"/>
          </w:tcPr>
          <w:p w:rsidR="00CA7157" w:rsidRDefault="00CA7157" w:rsidP="00FF129E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CA7157" w:rsidRPr="00DD6C3D" w:rsidRDefault="00CA7157" w:rsidP="00FF129E">
            <w:pPr>
              <w:jc w:val="center"/>
              <w:rPr>
                <w:b/>
                <w:color w:val="0000FF"/>
                <w:sz w:val="32"/>
                <w:szCs w:val="32"/>
              </w:rPr>
            </w:pPr>
            <w:r w:rsidRPr="00DD6C3D">
              <w:rPr>
                <w:b/>
                <w:color w:val="0000FF"/>
                <w:sz w:val="32"/>
                <w:szCs w:val="32"/>
              </w:rPr>
              <w:t>Таблицы  по  русскому  языку  1 класс</w:t>
            </w:r>
          </w:p>
          <w:p w:rsidR="00CA7157" w:rsidRPr="00213F1E" w:rsidRDefault="00CA7157" w:rsidP="00FF1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72" w:type="dxa"/>
          </w:tcPr>
          <w:p w:rsidR="00CA7157" w:rsidRPr="00213F1E" w:rsidRDefault="00CA7157" w:rsidP="00FF129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A7157" w:rsidTr="00FF129E">
        <w:tc>
          <w:tcPr>
            <w:tcW w:w="828" w:type="dxa"/>
          </w:tcPr>
          <w:p w:rsidR="00CA7157" w:rsidRDefault="00CA7157" w:rsidP="00FF129E">
            <w:pPr>
              <w:rPr>
                <w:b/>
                <w:sz w:val="28"/>
                <w:szCs w:val="28"/>
              </w:rPr>
            </w:pP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2.  </w:t>
            </w: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3. </w:t>
            </w: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</w:t>
            </w: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</w:t>
            </w: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6.</w:t>
            </w: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7.</w:t>
            </w: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8.</w:t>
            </w: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</w:t>
            </w: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10.</w:t>
            </w: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</w:p>
          <w:p w:rsidR="00CA7157" w:rsidRPr="00213F1E" w:rsidRDefault="00CA7157" w:rsidP="00FF129E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11.</w:t>
            </w:r>
          </w:p>
        </w:tc>
        <w:tc>
          <w:tcPr>
            <w:tcW w:w="7920" w:type="dxa"/>
          </w:tcPr>
          <w:p w:rsidR="00CA7157" w:rsidRDefault="00CA7157" w:rsidP="00FF129E">
            <w:pPr>
              <w:rPr>
                <w:b/>
                <w:sz w:val="28"/>
                <w:szCs w:val="28"/>
              </w:rPr>
            </w:pPr>
          </w:p>
          <w:p w:rsidR="00CA7157" w:rsidRPr="00213F1E" w:rsidRDefault="00CA7157" w:rsidP="00FF129E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Знаки препинания в конце предложения</w:t>
            </w: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Жи-ши</w:t>
            </w:r>
            <w:proofErr w:type="spellEnd"/>
            <w:r>
              <w:rPr>
                <w:b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b/>
                <w:sz w:val="28"/>
                <w:szCs w:val="28"/>
              </w:rPr>
              <w:t>ча-ща</w:t>
            </w:r>
            <w:proofErr w:type="spellEnd"/>
            <w:proofErr w:type="gramEnd"/>
            <w:r>
              <w:rPr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sz w:val="28"/>
                <w:szCs w:val="28"/>
              </w:rPr>
              <w:t>чу-щу</w:t>
            </w:r>
            <w:proofErr w:type="spellEnd"/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Перенос  слов</w:t>
            </w: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Безударные гласные в корне</w:t>
            </w: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Парные  согласные</w:t>
            </w: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Фонетический  разбор слова</w:t>
            </w: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Слова, обозначающие признаки</w:t>
            </w: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Слова, обозначающие  предметы</w:t>
            </w: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Слова, обозначающие действие</w:t>
            </w: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Члены  предложения</w:t>
            </w: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Алфавит</w:t>
            </w:r>
          </w:p>
        </w:tc>
        <w:tc>
          <w:tcPr>
            <w:tcW w:w="1672" w:type="dxa"/>
          </w:tcPr>
          <w:p w:rsidR="00CA7157" w:rsidRDefault="00CA7157" w:rsidP="00FF129E">
            <w:pPr>
              <w:rPr>
                <w:b/>
                <w:sz w:val="28"/>
                <w:szCs w:val="28"/>
              </w:rPr>
            </w:pP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Р</w:t>
            </w:r>
            <w:proofErr w:type="gramEnd"/>
            <w:r>
              <w:rPr>
                <w:b/>
                <w:sz w:val="28"/>
                <w:szCs w:val="28"/>
              </w:rPr>
              <w:t xml:space="preserve"> 1-1</w:t>
            </w: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Р</w:t>
            </w:r>
            <w:proofErr w:type="gramEnd"/>
            <w:r>
              <w:rPr>
                <w:b/>
                <w:sz w:val="28"/>
                <w:szCs w:val="28"/>
              </w:rPr>
              <w:t xml:space="preserve"> 1-2</w:t>
            </w: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Р</w:t>
            </w:r>
            <w:proofErr w:type="gramEnd"/>
            <w:r>
              <w:rPr>
                <w:b/>
                <w:sz w:val="28"/>
                <w:szCs w:val="28"/>
              </w:rPr>
              <w:t xml:space="preserve"> 1-3</w:t>
            </w: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Р</w:t>
            </w:r>
            <w:proofErr w:type="gramEnd"/>
            <w:r>
              <w:rPr>
                <w:b/>
                <w:sz w:val="28"/>
                <w:szCs w:val="28"/>
              </w:rPr>
              <w:t xml:space="preserve"> 1-4</w:t>
            </w: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Р</w:t>
            </w:r>
            <w:proofErr w:type="gramEnd"/>
            <w:r>
              <w:rPr>
                <w:b/>
                <w:sz w:val="28"/>
                <w:szCs w:val="28"/>
              </w:rPr>
              <w:t xml:space="preserve"> 1-5</w:t>
            </w: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Р</w:t>
            </w:r>
            <w:proofErr w:type="gramEnd"/>
            <w:r>
              <w:rPr>
                <w:b/>
                <w:sz w:val="28"/>
                <w:szCs w:val="28"/>
              </w:rPr>
              <w:t xml:space="preserve"> 1-6</w:t>
            </w: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Р</w:t>
            </w:r>
            <w:proofErr w:type="gramEnd"/>
            <w:r>
              <w:rPr>
                <w:b/>
                <w:sz w:val="28"/>
                <w:szCs w:val="28"/>
              </w:rPr>
              <w:t xml:space="preserve"> 1-7</w:t>
            </w: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Р</w:t>
            </w:r>
            <w:proofErr w:type="gramEnd"/>
            <w:r>
              <w:rPr>
                <w:b/>
                <w:sz w:val="28"/>
                <w:szCs w:val="28"/>
              </w:rPr>
              <w:t xml:space="preserve"> 1-8</w:t>
            </w: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Р</w:t>
            </w:r>
            <w:proofErr w:type="gramEnd"/>
            <w:r>
              <w:rPr>
                <w:b/>
                <w:sz w:val="28"/>
                <w:szCs w:val="28"/>
              </w:rPr>
              <w:t xml:space="preserve"> 1-9</w:t>
            </w: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Р</w:t>
            </w:r>
            <w:proofErr w:type="gramEnd"/>
            <w:r>
              <w:rPr>
                <w:b/>
                <w:sz w:val="28"/>
                <w:szCs w:val="28"/>
              </w:rPr>
              <w:t xml:space="preserve"> 1-10</w:t>
            </w: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Р</w:t>
            </w:r>
            <w:proofErr w:type="gramEnd"/>
            <w:r>
              <w:rPr>
                <w:b/>
                <w:sz w:val="28"/>
                <w:szCs w:val="28"/>
              </w:rPr>
              <w:t xml:space="preserve"> 1-11</w:t>
            </w: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</w:p>
        </w:tc>
      </w:tr>
    </w:tbl>
    <w:p w:rsidR="00CA7157" w:rsidRDefault="00CA7157" w:rsidP="00CA7157">
      <w:pPr>
        <w:rPr>
          <w:b/>
          <w:sz w:val="28"/>
          <w:szCs w:val="28"/>
        </w:rPr>
      </w:pPr>
    </w:p>
    <w:p w:rsidR="00CA7157" w:rsidRDefault="00CA7157" w:rsidP="00CA7157">
      <w:pPr>
        <w:rPr>
          <w:b/>
          <w:sz w:val="28"/>
          <w:szCs w:val="28"/>
        </w:rPr>
      </w:pPr>
    </w:p>
    <w:p w:rsidR="00CA7157" w:rsidRDefault="00CA7157" w:rsidP="00CA7157">
      <w:pPr>
        <w:rPr>
          <w:b/>
          <w:sz w:val="28"/>
          <w:szCs w:val="28"/>
        </w:rPr>
      </w:pPr>
    </w:p>
    <w:p w:rsidR="00CA7157" w:rsidRPr="00A26575" w:rsidRDefault="00CA7157" w:rsidP="00CA7157">
      <w:pPr>
        <w:pStyle w:val="a4"/>
        <w:widowControl/>
        <w:numPr>
          <w:ilvl w:val="0"/>
          <w:numId w:val="65"/>
        </w:numPr>
        <w:autoSpaceDE/>
        <w:autoSpaceDN/>
        <w:adjustRightInd/>
        <w:spacing w:after="200" w:line="276" w:lineRule="auto"/>
        <w:rPr>
          <w:sz w:val="28"/>
          <w:szCs w:val="28"/>
        </w:rPr>
      </w:pPr>
      <w:r w:rsidRPr="00A26575">
        <w:rPr>
          <w:sz w:val="28"/>
          <w:szCs w:val="28"/>
        </w:rPr>
        <w:t>Сборник программ 1-4 классы УМК «Перспективная начальная школа» 1,2 части Москва/Академкнига,2012.</w:t>
      </w:r>
    </w:p>
    <w:p w:rsidR="00CA7157" w:rsidRPr="00A26575" w:rsidRDefault="00CA7157" w:rsidP="00CA7157">
      <w:pPr>
        <w:pStyle w:val="a4"/>
        <w:widowControl/>
        <w:numPr>
          <w:ilvl w:val="0"/>
          <w:numId w:val="65"/>
        </w:numPr>
        <w:autoSpaceDE/>
        <w:autoSpaceDN/>
        <w:adjustRightInd/>
        <w:spacing w:after="200" w:line="276" w:lineRule="auto"/>
        <w:rPr>
          <w:sz w:val="28"/>
          <w:szCs w:val="28"/>
        </w:rPr>
      </w:pPr>
      <w:r w:rsidRPr="00A26575">
        <w:rPr>
          <w:sz w:val="28"/>
          <w:szCs w:val="28"/>
        </w:rPr>
        <w:t>Дидактический материал по математике 1-4 классы. Волгоград /учитель, 2008.</w:t>
      </w:r>
    </w:p>
    <w:p w:rsidR="00CA7157" w:rsidRDefault="00CA7157" w:rsidP="00CA7157">
      <w:pPr>
        <w:pStyle w:val="a4"/>
        <w:widowControl/>
        <w:numPr>
          <w:ilvl w:val="0"/>
          <w:numId w:val="65"/>
        </w:numPr>
        <w:autoSpaceDE/>
        <w:autoSpaceDN/>
        <w:adjustRightInd/>
        <w:spacing w:after="200" w:line="276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О</w:t>
      </w:r>
      <w:r w:rsidRPr="00983B09">
        <w:rPr>
          <w:sz w:val="28"/>
          <w:szCs w:val="28"/>
        </w:rPr>
        <w:t>.</w:t>
      </w:r>
      <w:r>
        <w:rPr>
          <w:sz w:val="28"/>
          <w:szCs w:val="28"/>
        </w:rPr>
        <w:t>В</w:t>
      </w:r>
      <w:r w:rsidRPr="00983B09">
        <w:rPr>
          <w:sz w:val="28"/>
          <w:szCs w:val="28"/>
        </w:rPr>
        <w:t>.</w:t>
      </w:r>
      <w:r>
        <w:rPr>
          <w:sz w:val="28"/>
          <w:szCs w:val="28"/>
        </w:rPr>
        <w:t>Узорова</w:t>
      </w:r>
      <w:proofErr w:type="spellEnd"/>
      <w:r w:rsidRPr="00803019">
        <w:rPr>
          <w:sz w:val="28"/>
          <w:szCs w:val="28"/>
        </w:rPr>
        <w:t>.</w:t>
      </w:r>
      <w:r>
        <w:rPr>
          <w:sz w:val="28"/>
          <w:szCs w:val="28"/>
        </w:rPr>
        <w:t xml:space="preserve">  2500 задач по математике 1-4 классы</w:t>
      </w:r>
      <w:r w:rsidRPr="00983B09">
        <w:rPr>
          <w:sz w:val="28"/>
          <w:szCs w:val="28"/>
        </w:rPr>
        <w:t>.</w:t>
      </w:r>
      <w:r>
        <w:rPr>
          <w:sz w:val="28"/>
          <w:szCs w:val="28"/>
        </w:rPr>
        <w:t xml:space="preserve"> Москва</w:t>
      </w:r>
      <w:r w:rsidRPr="00803019">
        <w:rPr>
          <w:sz w:val="28"/>
          <w:szCs w:val="28"/>
        </w:rPr>
        <w:t>,2005.</w:t>
      </w:r>
    </w:p>
    <w:p w:rsidR="00CA7157" w:rsidRDefault="00CA7157" w:rsidP="00CA7157">
      <w:pPr>
        <w:pStyle w:val="a4"/>
        <w:widowControl/>
        <w:numPr>
          <w:ilvl w:val="0"/>
          <w:numId w:val="65"/>
        </w:numPr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Дидактический материал по математике </w:t>
      </w:r>
      <w:r w:rsidRPr="00803019">
        <w:rPr>
          <w:sz w:val="28"/>
          <w:szCs w:val="28"/>
        </w:rPr>
        <w:t>(</w:t>
      </w:r>
      <w:r>
        <w:rPr>
          <w:sz w:val="28"/>
          <w:szCs w:val="28"/>
        </w:rPr>
        <w:t>разрезные карточки</w:t>
      </w:r>
      <w:r w:rsidRPr="00803019">
        <w:rPr>
          <w:sz w:val="28"/>
          <w:szCs w:val="28"/>
        </w:rPr>
        <w:t>)</w:t>
      </w:r>
      <w:r>
        <w:rPr>
          <w:sz w:val="28"/>
          <w:szCs w:val="28"/>
        </w:rPr>
        <w:t xml:space="preserve"> 2 класс</w:t>
      </w:r>
      <w:r w:rsidRPr="00803019">
        <w:rPr>
          <w:sz w:val="28"/>
          <w:szCs w:val="28"/>
        </w:rPr>
        <w:t>.</w:t>
      </w:r>
      <w:r>
        <w:rPr>
          <w:sz w:val="28"/>
          <w:szCs w:val="28"/>
        </w:rPr>
        <w:t xml:space="preserve"> Волгоград/учитель</w:t>
      </w:r>
      <w:r w:rsidRPr="00803019">
        <w:rPr>
          <w:sz w:val="28"/>
          <w:szCs w:val="28"/>
        </w:rPr>
        <w:t>, 2009.</w:t>
      </w:r>
    </w:p>
    <w:p w:rsidR="00CA7157" w:rsidRPr="00803019" w:rsidRDefault="00CA7157" w:rsidP="00CA7157">
      <w:pPr>
        <w:pStyle w:val="a4"/>
        <w:widowControl/>
        <w:numPr>
          <w:ilvl w:val="0"/>
          <w:numId w:val="65"/>
        </w:numPr>
        <w:autoSpaceDE/>
        <w:autoSpaceDN/>
        <w:adjustRightInd/>
        <w:spacing w:after="200" w:line="276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О</w:t>
      </w:r>
      <w:r w:rsidRPr="00803019">
        <w:rPr>
          <w:sz w:val="28"/>
          <w:szCs w:val="28"/>
        </w:rPr>
        <w:t>.</w:t>
      </w:r>
      <w:r>
        <w:rPr>
          <w:sz w:val="28"/>
          <w:szCs w:val="28"/>
        </w:rPr>
        <w:t>В</w:t>
      </w:r>
      <w:r w:rsidRPr="00803019">
        <w:rPr>
          <w:sz w:val="28"/>
          <w:szCs w:val="28"/>
        </w:rPr>
        <w:t>.</w:t>
      </w:r>
      <w:r>
        <w:rPr>
          <w:sz w:val="28"/>
          <w:szCs w:val="28"/>
        </w:rPr>
        <w:t>Узорова</w:t>
      </w:r>
      <w:proofErr w:type="spellEnd"/>
      <w:r w:rsidRPr="00803019">
        <w:rPr>
          <w:sz w:val="28"/>
          <w:szCs w:val="28"/>
        </w:rPr>
        <w:t>.</w:t>
      </w:r>
      <w:r>
        <w:rPr>
          <w:sz w:val="28"/>
          <w:szCs w:val="28"/>
        </w:rPr>
        <w:t xml:space="preserve"> Карточки</w:t>
      </w:r>
      <w:r>
        <w:rPr>
          <w:sz w:val="28"/>
          <w:szCs w:val="28"/>
        </w:rPr>
        <w:tab/>
        <w:t>по русскому языку 1-2 кассы</w:t>
      </w:r>
      <w:r w:rsidRPr="00803019">
        <w:rPr>
          <w:sz w:val="28"/>
          <w:szCs w:val="28"/>
        </w:rPr>
        <w:t>.</w:t>
      </w:r>
      <w:r>
        <w:rPr>
          <w:sz w:val="28"/>
          <w:szCs w:val="28"/>
        </w:rPr>
        <w:t xml:space="preserve"> Москва</w:t>
      </w:r>
      <w:r>
        <w:rPr>
          <w:sz w:val="28"/>
          <w:szCs w:val="28"/>
          <w:lang w:val="en-US"/>
        </w:rPr>
        <w:t>, 2002.</w:t>
      </w:r>
    </w:p>
    <w:p w:rsidR="00CA7157" w:rsidRDefault="00CA7157" w:rsidP="00CA7157">
      <w:pPr>
        <w:pStyle w:val="a4"/>
        <w:widowControl/>
        <w:numPr>
          <w:ilvl w:val="0"/>
          <w:numId w:val="65"/>
        </w:numPr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Раздаточные материалы по чтению 2 класс</w:t>
      </w:r>
      <w:r w:rsidRPr="00803019">
        <w:rPr>
          <w:sz w:val="28"/>
          <w:szCs w:val="28"/>
        </w:rPr>
        <w:t>.</w:t>
      </w:r>
      <w:r>
        <w:rPr>
          <w:sz w:val="28"/>
          <w:szCs w:val="28"/>
        </w:rPr>
        <w:t xml:space="preserve"> Москва/Дрофа</w:t>
      </w:r>
      <w:r>
        <w:rPr>
          <w:sz w:val="28"/>
          <w:szCs w:val="28"/>
          <w:lang w:val="en-US"/>
        </w:rPr>
        <w:t>,2002.</w:t>
      </w:r>
    </w:p>
    <w:p w:rsidR="00CA7157" w:rsidRPr="00DF3C74" w:rsidRDefault="00CA7157" w:rsidP="00CA7157">
      <w:pPr>
        <w:pStyle w:val="a4"/>
        <w:widowControl/>
        <w:numPr>
          <w:ilvl w:val="0"/>
          <w:numId w:val="65"/>
        </w:numPr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А</w:t>
      </w:r>
      <w:r w:rsidRPr="00DF3C74">
        <w:rPr>
          <w:sz w:val="28"/>
          <w:szCs w:val="28"/>
        </w:rPr>
        <w:t>.</w:t>
      </w:r>
      <w:r>
        <w:rPr>
          <w:sz w:val="28"/>
          <w:szCs w:val="28"/>
        </w:rPr>
        <w:t>Н</w:t>
      </w:r>
      <w:r w:rsidRPr="00DF3C74"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M</w:t>
      </w:r>
      <w:proofErr w:type="spellStart"/>
      <w:r>
        <w:rPr>
          <w:sz w:val="28"/>
          <w:szCs w:val="28"/>
        </w:rPr>
        <w:t>атвеева</w:t>
      </w:r>
      <w:proofErr w:type="gramStart"/>
      <w:r w:rsidRPr="00DF3C74">
        <w:rPr>
          <w:sz w:val="28"/>
          <w:szCs w:val="28"/>
        </w:rPr>
        <w:t>.</w:t>
      </w:r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онтрольные</w:t>
      </w:r>
      <w:proofErr w:type="spellEnd"/>
      <w:r>
        <w:rPr>
          <w:sz w:val="28"/>
          <w:szCs w:val="28"/>
        </w:rPr>
        <w:t xml:space="preserve"> работы по русскому в начальной школе</w:t>
      </w:r>
      <w:r w:rsidRPr="00DF3C74">
        <w:rPr>
          <w:sz w:val="28"/>
          <w:szCs w:val="28"/>
        </w:rPr>
        <w:t>.</w:t>
      </w:r>
      <w:r>
        <w:rPr>
          <w:sz w:val="28"/>
          <w:szCs w:val="28"/>
        </w:rPr>
        <w:t xml:space="preserve"> Дрофа</w:t>
      </w:r>
      <w:r>
        <w:rPr>
          <w:sz w:val="28"/>
          <w:szCs w:val="28"/>
          <w:lang w:val="en-US"/>
        </w:rPr>
        <w:t>,2002.</w:t>
      </w:r>
    </w:p>
    <w:p w:rsidR="00CA7157" w:rsidRPr="00A26575" w:rsidRDefault="00CA7157" w:rsidP="00CA7157">
      <w:pPr>
        <w:pStyle w:val="a4"/>
        <w:widowControl/>
        <w:numPr>
          <w:ilvl w:val="0"/>
          <w:numId w:val="65"/>
        </w:numPr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О</w:t>
      </w:r>
      <w:r w:rsidRPr="00DF3C74">
        <w:rPr>
          <w:sz w:val="28"/>
          <w:szCs w:val="28"/>
        </w:rPr>
        <w:t>.</w:t>
      </w:r>
      <w:r>
        <w:rPr>
          <w:sz w:val="28"/>
          <w:szCs w:val="28"/>
        </w:rPr>
        <w:t>А</w:t>
      </w:r>
      <w:r w:rsidRPr="00DF3C74">
        <w:rPr>
          <w:sz w:val="28"/>
          <w:szCs w:val="28"/>
        </w:rPr>
        <w:t>.</w:t>
      </w:r>
      <w:r>
        <w:rPr>
          <w:sz w:val="28"/>
          <w:szCs w:val="28"/>
        </w:rPr>
        <w:t xml:space="preserve"> Захарова</w:t>
      </w:r>
      <w:r w:rsidRPr="00DF3C74">
        <w:rPr>
          <w:sz w:val="28"/>
          <w:szCs w:val="28"/>
        </w:rPr>
        <w:t xml:space="preserve">. </w:t>
      </w:r>
      <w:r>
        <w:rPr>
          <w:sz w:val="28"/>
          <w:szCs w:val="28"/>
        </w:rPr>
        <w:t>Проверочные работы по математике 1-4 классы</w:t>
      </w:r>
      <w:proofErr w:type="gramStart"/>
      <w:r w:rsidRPr="00DF3C74">
        <w:rPr>
          <w:sz w:val="28"/>
          <w:szCs w:val="28"/>
        </w:rPr>
        <w:t>.</w:t>
      </w:r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>кадемкнига</w:t>
      </w:r>
      <w:r w:rsidRPr="00CA7157">
        <w:rPr>
          <w:sz w:val="28"/>
          <w:szCs w:val="28"/>
        </w:rPr>
        <w:t>,</w:t>
      </w:r>
      <w:r>
        <w:rPr>
          <w:sz w:val="28"/>
          <w:szCs w:val="28"/>
        </w:rPr>
        <w:t>2012</w:t>
      </w:r>
      <w:r w:rsidRPr="00CA7157">
        <w:rPr>
          <w:sz w:val="28"/>
          <w:szCs w:val="28"/>
        </w:rPr>
        <w:t>.</w:t>
      </w:r>
      <w:r>
        <w:rPr>
          <w:sz w:val="28"/>
          <w:szCs w:val="28"/>
        </w:rPr>
        <w:tab/>
      </w:r>
    </w:p>
    <w:p w:rsidR="00CA7157" w:rsidRDefault="00CA7157" w:rsidP="00CA7157">
      <w:pPr>
        <w:pStyle w:val="a4"/>
        <w:widowControl/>
        <w:numPr>
          <w:ilvl w:val="0"/>
          <w:numId w:val="65"/>
        </w:numPr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Н</w:t>
      </w:r>
      <w:r w:rsidRPr="00A26575">
        <w:rPr>
          <w:sz w:val="28"/>
          <w:szCs w:val="28"/>
        </w:rPr>
        <w:t>.</w:t>
      </w:r>
      <w:r>
        <w:rPr>
          <w:sz w:val="28"/>
          <w:szCs w:val="28"/>
        </w:rPr>
        <w:t>А</w:t>
      </w:r>
      <w:r w:rsidRPr="00A26575"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Чуракова</w:t>
      </w:r>
      <w:proofErr w:type="spellEnd"/>
      <w:r w:rsidRPr="00A26575">
        <w:rPr>
          <w:sz w:val="28"/>
          <w:szCs w:val="28"/>
        </w:rPr>
        <w:t>.</w:t>
      </w:r>
      <w:r>
        <w:rPr>
          <w:sz w:val="28"/>
          <w:szCs w:val="28"/>
        </w:rPr>
        <w:t xml:space="preserve"> Методическое пособие по литературному чтению 2 класс</w:t>
      </w:r>
      <w:r w:rsidRPr="00A2657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Академкнига</w:t>
      </w:r>
      <w:proofErr w:type="spellEnd"/>
      <w:r>
        <w:rPr>
          <w:sz w:val="28"/>
          <w:szCs w:val="28"/>
          <w:lang w:val="en-US"/>
        </w:rPr>
        <w:t>,2012.</w:t>
      </w:r>
    </w:p>
    <w:p w:rsidR="00CA7157" w:rsidRDefault="00CA7157" w:rsidP="00CA7157">
      <w:pPr>
        <w:pStyle w:val="a4"/>
        <w:widowControl/>
        <w:numPr>
          <w:ilvl w:val="0"/>
          <w:numId w:val="65"/>
        </w:numPr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О</w:t>
      </w:r>
      <w:r w:rsidRPr="002F3A4A">
        <w:rPr>
          <w:sz w:val="28"/>
          <w:szCs w:val="28"/>
        </w:rPr>
        <w:t>.</w:t>
      </w:r>
      <w:r>
        <w:rPr>
          <w:sz w:val="28"/>
          <w:szCs w:val="28"/>
        </w:rPr>
        <w:t>Н</w:t>
      </w:r>
      <w:r w:rsidRPr="002F3A4A">
        <w:rPr>
          <w:sz w:val="28"/>
          <w:szCs w:val="28"/>
        </w:rPr>
        <w:t>.</w:t>
      </w:r>
      <w:r>
        <w:rPr>
          <w:sz w:val="28"/>
          <w:szCs w:val="28"/>
        </w:rPr>
        <w:t>Федотова</w:t>
      </w:r>
      <w:r w:rsidRPr="002F3A4A">
        <w:rPr>
          <w:sz w:val="28"/>
          <w:szCs w:val="28"/>
        </w:rPr>
        <w:t>.</w:t>
      </w:r>
      <w:r>
        <w:rPr>
          <w:sz w:val="28"/>
          <w:szCs w:val="28"/>
        </w:rPr>
        <w:t xml:space="preserve"> Методическое пособие по окружающему миру 2 класс</w:t>
      </w:r>
      <w:r w:rsidRPr="002F3A4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Академкнига</w:t>
      </w:r>
      <w:proofErr w:type="spellEnd"/>
      <w:r>
        <w:rPr>
          <w:sz w:val="28"/>
          <w:szCs w:val="28"/>
          <w:lang w:val="en-US"/>
        </w:rPr>
        <w:t>, 2012.</w:t>
      </w:r>
    </w:p>
    <w:p w:rsidR="00CA7157" w:rsidRDefault="00CA7157" w:rsidP="00CA7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 xml:space="preserve">Дидактический материал </w:t>
      </w:r>
    </w:p>
    <w:p w:rsidR="00CA7157" w:rsidRDefault="00CA7157" w:rsidP="00CA71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CA7157" w:rsidRDefault="00CA7157" w:rsidP="00CA71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CA7157" w:rsidRDefault="00CA7157" w:rsidP="00CA7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bCs/>
          <w:sz w:val="40"/>
          <w:szCs w:val="40"/>
          <w:u w:val="single"/>
        </w:rPr>
        <w:t>Математика</w:t>
      </w:r>
    </w:p>
    <w:p w:rsidR="00CA7157" w:rsidRDefault="00CA7157" w:rsidP="00CA7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>1.</w:t>
      </w:r>
      <w:r>
        <w:rPr>
          <w:rFonts w:ascii="Times New Roman" w:hAnsi="Times New Roman" w:cs="Times New Roman"/>
          <w:sz w:val="36"/>
          <w:szCs w:val="36"/>
        </w:rPr>
        <w:t xml:space="preserve">Математическая пирамида- 2 </w:t>
      </w:r>
      <w:proofErr w:type="spellStart"/>
      <w:r>
        <w:rPr>
          <w:rFonts w:ascii="Times New Roman" w:hAnsi="Times New Roman" w:cs="Times New Roman"/>
          <w:sz w:val="36"/>
          <w:szCs w:val="36"/>
        </w:rPr>
        <w:t>шт</w:t>
      </w:r>
      <w:proofErr w:type="spellEnd"/>
    </w:p>
    <w:p w:rsidR="00CA7157" w:rsidRDefault="00CA7157" w:rsidP="00CA7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A7157">
        <w:rPr>
          <w:rFonts w:ascii="Times New Roman" w:hAnsi="Times New Roman" w:cs="Times New Roman"/>
          <w:sz w:val="36"/>
          <w:szCs w:val="36"/>
        </w:rPr>
        <w:t>2.</w:t>
      </w:r>
      <w:r>
        <w:rPr>
          <w:rFonts w:ascii="Times New Roman" w:hAnsi="Times New Roman" w:cs="Times New Roman"/>
          <w:sz w:val="36"/>
          <w:szCs w:val="36"/>
        </w:rPr>
        <w:t xml:space="preserve">Кораблики-15 </w:t>
      </w:r>
      <w:proofErr w:type="spellStart"/>
      <w:proofErr w:type="gramStart"/>
      <w:r>
        <w:rPr>
          <w:rFonts w:ascii="Times New Roman" w:hAnsi="Times New Roman" w:cs="Times New Roman"/>
          <w:sz w:val="36"/>
          <w:szCs w:val="36"/>
        </w:rPr>
        <w:t>шт</w:t>
      </w:r>
      <w:proofErr w:type="spellEnd"/>
      <w:proofErr w:type="gramEnd"/>
    </w:p>
    <w:p w:rsidR="00CA7157" w:rsidRDefault="00CA7157" w:rsidP="00CA7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A7157">
        <w:rPr>
          <w:rFonts w:ascii="Times New Roman" w:hAnsi="Times New Roman" w:cs="Times New Roman"/>
          <w:sz w:val="36"/>
          <w:szCs w:val="36"/>
        </w:rPr>
        <w:t>3.</w:t>
      </w:r>
      <w:r>
        <w:rPr>
          <w:rFonts w:ascii="Times New Roman" w:hAnsi="Times New Roman" w:cs="Times New Roman"/>
          <w:sz w:val="36"/>
          <w:szCs w:val="36"/>
        </w:rPr>
        <w:t xml:space="preserve">Числовая прямая </w:t>
      </w:r>
      <w:proofErr w:type="gramStart"/>
      <w:r>
        <w:rPr>
          <w:rFonts w:ascii="Times New Roman" w:hAnsi="Times New Roman" w:cs="Times New Roman"/>
          <w:sz w:val="36"/>
          <w:szCs w:val="36"/>
        </w:rPr>
        <w:t>-о</w:t>
      </w:r>
      <w:proofErr w:type="gramEnd"/>
      <w:r>
        <w:rPr>
          <w:rFonts w:ascii="Times New Roman" w:hAnsi="Times New Roman" w:cs="Times New Roman"/>
          <w:sz w:val="36"/>
          <w:szCs w:val="36"/>
        </w:rPr>
        <w:t>т 1 до 20</w:t>
      </w:r>
    </w:p>
    <w:p w:rsidR="00CA7157" w:rsidRDefault="00CA7157" w:rsidP="00CA7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A7157">
        <w:rPr>
          <w:rFonts w:ascii="Times New Roman" w:hAnsi="Times New Roman" w:cs="Times New Roman"/>
          <w:sz w:val="36"/>
          <w:szCs w:val="36"/>
        </w:rPr>
        <w:t>4.</w:t>
      </w:r>
      <w:r>
        <w:rPr>
          <w:rFonts w:ascii="Times New Roman" w:hAnsi="Times New Roman" w:cs="Times New Roman"/>
          <w:sz w:val="36"/>
          <w:szCs w:val="36"/>
        </w:rPr>
        <w:t>Числовая прямая — от 1до 100</w:t>
      </w:r>
    </w:p>
    <w:p w:rsidR="00CA7157" w:rsidRDefault="00CA7157" w:rsidP="00CA7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A7157">
        <w:rPr>
          <w:rFonts w:ascii="Times New Roman" w:hAnsi="Times New Roman" w:cs="Times New Roman"/>
          <w:sz w:val="36"/>
          <w:szCs w:val="36"/>
        </w:rPr>
        <w:t>5.</w:t>
      </w:r>
      <w:r>
        <w:rPr>
          <w:rFonts w:ascii="Times New Roman" w:hAnsi="Times New Roman" w:cs="Times New Roman"/>
          <w:sz w:val="36"/>
          <w:szCs w:val="36"/>
        </w:rPr>
        <w:t xml:space="preserve">Бусы-14 </w:t>
      </w:r>
      <w:proofErr w:type="spellStart"/>
      <w:proofErr w:type="gramStart"/>
      <w:r>
        <w:rPr>
          <w:rFonts w:ascii="Times New Roman" w:hAnsi="Times New Roman" w:cs="Times New Roman"/>
          <w:sz w:val="36"/>
          <w:szCs w:val="36"/>
        </w:rPr>
        <w:t>шт</w:t>
      </w:r>
      <w:proofErr w:type="spellEnd"/>
      <w:proofErr w:type="gramEnd"/>
    </w:p>
    <w:p w:rsidR="00CA7157" w:rsidRDefault="00CA7157" w:rsidP="00CA7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A7157">
        <w:rPr>
          <w:rFonts w:ascii="Times New Roman" w:hAnsi="Times New Roman" w:cs="Times New Roman"/>
          <w:sz w:val="36"/>
          <w:szCs w:val="36"/>
        </w:rPr>
        <w:t>6.</w:t>
      </w:r>
      <w:r>
        <w:rPr>
          <w:rFonts w:ascii="Times New Roman" w:hAnsi="Times New Roman" w:cs="Times New Roman"/>
          <w:sz w:val="36"/>
          <w:szCs w:val="36"/>
        </w:rPr>
        <w:t xml:space="preserve">Палитра -3 </w:t>
      </w:r>
      <w:proofErr w:type="spellStart"/>
      <w:proofErr w:type="gramStart"/>
      <w:r>
        <w:rPr>
          <w:rFonts w:ascii="Times New Roman" w:hAnsi="Times New Roman" w:cs="Times New Roman"/>
          <w:sz w:val="36"/>
          <w:szCs w:val="36"/>
        </w:rPr>
        <w:t>шт</w:t>
      </w:r>
      <w:proofErr w:type="spellEnd"/>
      <w:proofErr w:type="gramEnd"/>
    </w:p>
    <w:p w:rsidR="00CA7157" w:rsidRPr="00CA7157" w:rsidRDefault="00CA7157" w:rsidP="00CA71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A7157" w:rsidRPr="00CA7157" w:rsidRDefault="00CA7157" w:rsidP="00CA71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A7157" w:rsidRPr="00CA7157" w:rsidRDefault="00CA7157" w:rsidP="00CA71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A7157" w:rsidRPr="00CA7157" w:rsidRDefault="00CA7157" w:rsidP="00CA71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A7157" w:rsidRDefault="00CA7157" w:rsidP="00CA7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bCs/>
          <w:sz w:val="40"/>
          <w:szCs w:val="40"/>
          <w:u w:val="single"/>
        </w:rPr>
        <w:t>Русский язык</w:t>
      </w:r>
    </w:p>
    <w:p w:rsidR="00CA7157" w:rsidRDefault="00CA7157" w:rsidP="00CA7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A7157">
        <w:rPr>
          <w:rFonts w:ascii="Times New Roman" w:hAnsi="Times New Roman" w:cs="Times New Roman"/>
          <w:sz w:val="36"/>
          <w:szCs w:val="36"/>
        </w:rPr>
        <w:t>1.</w:t>
      </w:r>
      <w:r>
        <w:rPr>
          <w:rFonts w:ascii="Times New Roman" w:hAnsi="Times New Roman" w:cs="Times New Roman"/>
          <w:sz w:val="36"/>
          <w:szCs w:val="36"/>
        </w:rPr>
        <w:t xml:space="preserve">Веера: 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Жи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>
        <w:rPr>
          <w:rFonts w:ascii="Times New Roman" w:hAnsi="Times New Roman" w:cs="Times New Roman"/>
          <w:sz w:val="36"/>
          <w:szCs w:val="36"/>
        </w:rPr>
        <w:t>-</w:t>
      </w:r>
      <w:proofErr w:type="spellStart"/>
      <w:r>
        <w:rPr>
          <w:rFonts w:ascii="Times New Roman" w:hAnsi="Times New Roman" w:cs="Times New Roman"/>
          <w:sz w:val="36"/>
          <w:szCs w:val="36"/>
        </w:rPr>
        <w:t>Ш</w:t>
      </w:r>
      <w:proofErr w:type="gramEnd"/>
      <w:r>
        <w:rPr>
          <w:rFonts w:ascii="Times New Roman" w:hAnsi="Times New Roman" w:cs="Times New Roman"/>
          <w:sz w:val="36"/>
          <w:szCs w:val="36"/>
        </w:rPr>
        <w:t>и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-15 </w:t>
      </w:r>
      <w:proofErr w:type="spellStart"/>
      <w:r>
        <w:rPr>
          <w:rFonts w:ascii="Times New Roman" w:hAnsi="Times New Roman" w:cs="Times New Roman"/>
          <w:sz w:val="36"/>
          <w:szCs w:val="36"/>
        </w:rPr>
        <w:t>шт</w:t>
      </w:r>
      <w:proofErr w:type="spellEnd"/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Гласные — 15 </w:t>
      </w:r>
      <w:proofErr w:type="spellStart"/>
      <w:proofErr w:type="gramStart"/>
      <w:r>
        <w:rPr>
          <w:rFonts w:ascii="Times New Roman" w:hAnsi="Times New Roman" w:cs="Times New Roman"/>
          <w:sz w:val="36"/>
          <w:szCs w:val="36"/>
        </w:rPr>
        <w:t>шт</w:t>
      </w:r>
      <w:proofErr w:type="spellEnd"/>
      <w:proofErr w:type="gramEnd"/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Согласные — 15 </w:t>
      </w:r>
      <w:proofErr w:type="spellStart"/>
      <w:proofErr w:type="gramStart"/>
      <w:r>
        <w:rPr>
          <w:rFonts w:ascii="Times New Roman" w:hAnsi="Times New Roman" w:cs="Times New Roman"/>
          <w:sz w:val="36"/>
          <w:szCs w:val="36"/>
        </w:rPr>
        <w:t>шт</w:t>
      </w:r>
      <w:proofErr w:type="spellEnd"/>
      <w:proofErr w:type="gramEnd"/>
    </w:p>
    <w:p w:rsidR="00CA7157" w:rsidRDefault="00CA7157" w:rsidP="00CA71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CA7157" w:rsidRDefault="00CA7157" w:rsidP="00CA71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CA7157" w:rsidRDefault="00CA7157" w:rsidP="00CA7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bCs/>
          <w:sz w:val="40"/>
          <w:szCs w:val="40"/>
          <w:u w:val="single"/>
        </w:rPr>
        <w:t>Окружающий мир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Магнитные полотна: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Природное сообщество поля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Природное сообщество леса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Природное сообщество водоёма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Птицы зимой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Географические карты: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Физическая карта России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Природные зоны России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Карта полушарий</w:t>
      </w:r>
    </w:p>
    <w:p w:rsidR="00CA7157" w:rsidRDefault="00CA7157" w:rsidP="00CA71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CA7157" w:rsidRDefault="00CA7157" w:rsidP="00CA71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CA7157" w:rsidRDefault="00CA7157" w:rsidP="00CA7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>Окружающий мир</w:t>
      </w:r>
    </w:p>
    <w:p w:rsidR="00CA7157" w:rsidRDefault="00CA7157" w:rsidP="00CA71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CA7157" w:rsidRDefault="00CA7157" w:rsidP="00CA71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Что нас окружает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Части растений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Лиственные и хвойные растения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Грибы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Лето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Осень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Зима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Весна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Режим школьника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Насекомые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Перелётные птицы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Зимующие птицы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Дикие звери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 ферме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Размножение растений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Комнатные растения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Ядовитые растения</w:t>
      </w:r>
    </w:p>
    <w:p w:rsidR="00CA7157" w:rsidRDefault="00CA7157" w:rsidP="00CA71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CA7157" w:rsidRDefault="00CA7157" w:rsidP="00CA71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CA7157" w:rsidRPr="00322FD6" w:rsidRDefault="00CA7157" w:rsidP="00CA7157">
      <w:pPr>
        <w:rPr>
          <w:b/>
          <w:sz w:val="32"/>
          <w:szCs w:val="32"/>
        </w:rPr>
      </w:pPr>
      <w:r w:rsidRPr="00322FD6">
        <w:rPr>
          <w:b/>
          <w:sz w:val="32"/>
          <w:szCs w:val="32"/>
        </w:rPr>
        <w:t>Таблицы по русскому языку 3-4 класс</w:t>
      </w:r>
    </w:p>
    <w:p w:rsidR="00CA7157" w:rsidRPr="00FD052F" w:rsidRDefault="00CA7157" w:rsidP="00CA7157">
      <w:pPr>
        <w:pStyle w:val="a4"/>
        <w:rPr>
          <w:sz w:val="32"/>
          <w:szCs w:val="32"/>
        </w:rPr>
      </w:pPr>
      <w:r w:rsidRPr="00FD052F">
        <w:rPr>
          <w:sz w:val="32"/>
          <w:szCs w:val="32"/>
        </w:rPr>
        <w:t>Разбор предложения</w:t>
      </w:r>
      <w:proofErr w:type="gramStart"/>
      <w:r w:rsidRPr="00FD052F">
        <w:rPr>
          <w:sz w:val="32"/>
          <w:szCs w:val="32"/>
        </w:rPr>
        <w:t>……………..</w:t>
      </w:r>
      <w:proofErr w:type="gramEnd"/>
      <w:r w:rsidRPr="00FD052F">
        <w:rPr>
          <w:sz w:val="32"/>
          <w:szCs w:val="32"/>
        </w:rPr>
        <w:t>Р3</w:t>
      </w:r>
      <w:r w:rsidRPr="00FD052F">
        <w:rPr>
          <w:sz w:val="32"/>
          <w:szCs w:val="32"/>
          <w:lang w:val="en-US"/>
        </w:rPr>
        <w:t>\</w:t>
      </w:r>
      <w:r w:rsidRPr="00FD052F">
        <w:rPr>
          <w:sz w:val="32"/>
          <w:szCs w:val="32"/>
        </w:rPr>
        <w:t>1</w:t>
      </w:r>
    </w:p>
    <w:p w:rsidR="00CA7157" w:rsidRPr="00FD052F" w:rsidRDefault="00CA7157" w:rsidP="00CA7157">
      <w:pPr>
        <w:pStyle w:val="a4"/>
        <w:widowControl/>
        <w:numPr>
          <w:ilvl w:val="0"/>
          <w:numId w:val="68"/>
        </w:numPr>
        <w:autoSpaceDE/>
        <w:autoSpaceDN/>
        <w:adjustRightInd/>
        <w:spacing w:after="200" w:line="276" w:lineRule="auto"/>
        <w:rPr>
          <w:sz w:val="32"/>
          <w:szCs w:val="32"/>
        </w:rPr>
      </w:pPr>
      <w:r w:rsidRPr="00FD052F">
        <w:rPr>
          <w:sz w:val="32"/>
          <w:szCs w:val="32"/>
        </w:rPr>
        <w:t>Однородные члены предложения</w:t>
      </w:r>
      <w:proofErr w:type="gramStart"/>
      <w:r w:rsidRPr="00FD052F">
        <w:rPr>
          <w:sz w:val="32"/>
          <w:szCs w:val="32"/>
        </w:rPr>
        <w:t>……….</w:t>
      </w:r>
      <w:proofErr w:type="gramEnd"/>
      <w:r w:rsidRPr="00FD052F">
        <w:rPr>
          <w:sz w:val="32"/>
          <w:szCs w:val="32"/>
        </w:rPr>
        <w:t>Р3</w:t>
      </w:r>
      <w:r w:rsidRPr="00FD052F">
        <w:rPr>
          <w:sz w:val="32"/>
          <w:szCs w:val="32"/>
          <w:lang w:val="en-US"/>
        </w:rPr>
        <w:t>\2</w:t>
      </w:r>
    </w:p>
    <w:p w:rsidR="00CA7157" w:rsidRPr="00FD052F" w:rsidRDefault="00CA7157" w:rsidP="00CA7157">
      <w:pPr>
        <w:pStyle w:val="a4"/>
        <w:widowControl/>
        <w:numPr>
          <w:ilvl w:val="0"/>
          <w:numId w:val="68"/>
        </w:numPr>
        <w:autoSpaceDE/>
        <w:autoSpaceDN/>
        <w:adjustRightInd/>
        <w:spacing w:after="200" w:line="276" w:lineRule="auto"/>
        <w:rPr>
          <w:sz w:val="32"/>
          <w:szCs w:val="32"/>
        </w:rPr>
      </w:pPr>
      <w:r w:rsidRPr="00FD052F">
        <w:rPr>
          <w:noProof/>
          <w:sz w:val="32"/>
          <w:szCs w:val="32"/>
        </w:rPr>
        <w:t>Падежи………………………………………….Р3</w:t>
      </w:r>
      <w:r w:rsidRPr="00FD052F">
        <w:rPr>
          <w:noProof/>
          <w:sz w:val="32"/>
          <w:szCs w:val="32"/>
          <w:lang w:val="en-US"/>
        </w:rPr>
        <w:t>\3</w:t>
      </w:r>
    </w:p>
    <w:p w:rsidR="00CA7157" w:rsidRPr="00FD052F" w:rsidRDefault="00CA7157" w:rsidP="00CA7157">
      <w:pPr>
        <w:pStyle w:val="a4"/>
        <w:widowControl/>
        <w:numPr>
          <w:ilvl w:val="0"/>
          <w:numId w:val="68"/>
        </w:numPr>
        <w:autoSpaceDE/>
        <w:autoSpaceDN/>
        <w:adjustRightInd/>
        <w:spacing w:after="200" w:line="276" w:lineRule="auto"/>
        <w:rPr>
          <w:sz w:val="32"/>
          <w:szCs w:val="32"/>
        </w:rPr>
      </w:pPr>
      <w:r w:rsidRPr="00FD052F">
        <w:rPr>
          <w:noProof/>
          <w:sz w:val="32"/>
          <w:szCs w:val="32"/>
        </w:rPr>
        <w:t>Три склонения существительных…..Р3\4</w:t>
      </w:r>
    </w:p>
    <w:p w:rsidR="00CA7157" w:rsidRPr="00FD052F" w:rsidRDefault="00CA7157" w:rsidP="00CA7157">
      <w:pPr>
        <w:pStyle w:val="a4"/>
        <w:widowControl/>
        <w:numPr>
          <w:ilvl w:val="0"/>
          <w:numId w:val="68"/>
        </w:numPr>
        <w:autoSpaceDE/>
        <w:autoSpaceDN/>
        <w:adjustRightInd/>
        <w:spacing w:after="200" w:line="276" w:lineRule="auto"/>
        <w:rPr>
          <w:sz w:val="32"/>
          <w:szCs w:val="32"/>
        </w:rPr>
      </w:pPr>
      <w:r w:rsidRPr="00FD052F">
        <w:rPr>
          <w:noProof/>
          <w:sz w:val="32"/>
          <w:szCs w:val="32"/>
        </w:rPr>
        <w:t>1-е склонение………………………………….Р3\5</w:t>
      </w:r>
    </w:p>
    <w:p w:rsidR="00CA7157" w:rsidRPr="00FD052F" w:rsidRDefault="00CA7157" w:rsidP="00CA7157">
      <w:pPr>
        <w:pStyle w:val="a4"/>
        <w:widowControl/>
        <w:numPr>
          <w:ilvl w:val="0"/>
          <w:numId w:val="68"/>
        </w:numPr>
        <w:autoSpaceDE/>
        <w:autoSpaceDN/>
        <w:adjustRightInd/>
        <w:spacing w:after="200" w:line="276" w:lineRule="auto"/>
        <w:rPr>
          <w:sz w:val="32"/>
          <w:szCs w:val="32"/>
        </w:rPr>
      </w:pPr>
      <w:r w:rsidRPr="00FD052F">
        <w:rPr>
          <w:noProof/>
          <w:sz w:val="32"/>
          <w:szCs w:val="32"/>
        </w:rPr>
        <w:t>2-е склонение…………………………………..Р3\6</w:t>
      </w:r>
    </w:p>
    <w:p w:rsidR="00CA7157" w:rsidRPr="00FD052F" w:rsidRDefault="00CA7157" w:rsidP="00CA7157">
      <w:pPr>
        <w:pStyle w:val="a4"/>
        <w:widowControl/>
        <w:numPr>
          <w:ilvl w:val="0"/>
          <w:numId w:val="68"/>
        </w:numPr>
        <w:autoSpaceDE/>
        <w:autoSpaceDN/>
        <w:adjustRightInd/>
        <w:spacing w:after="200" w:line="276" w:lineRule="auto"/>
        <w:rPr>
          <w:sz w:val="32"/>
          <w:szCs w:val="32"/>
        </w:rPr>
      </w:pPr>
      <w:r w:rsidRPr="00FD052F">
        <w:rPr>
          <w:noProof/>
          <w:sz w:val="32"/>
          <w:szCs w:val="32"/>
        </w:rPr>
        <w:t>3-е склонение……………………………………Р3\7</w:t>
      </w:r>
    </w:p>
    <w:p w:rsidR="00CA7157" w:rsidRPr="00FD052F" w:rsidRDefault="00CA7157" w:rsidP="00CA7157">
      <w:pPr>
        <w:pStyle w:val="a4"/>
        <w:widowControl/>
        <w:numPr>
          <w:ilvl w:val="0"/>
          <w:numId w:val="68"/>
        </w:numPr>
        <w:autoSpaceDE/>
        <w:autoSpaceDN/>
        <w:adjustRightInd/>
        <w:spacing w:after="200" w:line="276" w:lineRule="auto"/>
        <w:rPr>
          <w:sz w:val="32"/>
          <w:szCs w:val="32"/>
        </w:rPr>
      </w:pPr>
      <w:r w:rsidRPr="00FD052F">
        <w:rPr>
          <w:noProof/>
          <w:sz w:val="32"/>
          <w:szCs w:val="32"/>
        </w:rPr>
        <w:t>Падежи и падежные окончания……….Р3\8</w:t>
      </w:r>
    </w:p>
    <w:p w:rsidR="00CA7157" w:rsidRPr="00FD052F" w:rsidRDefault="00CA7157" w:rsidP="00CA7157">
      <w:pPr>
        <w:pStyle w:val="a4"/>
        <w:widowControl/>
        <w:numPr>
          <w:ilvl w:val="0"/>
          <w:numId w:val="68"/>
        </w:numPr>
        <w:autoSpaceDE/>
        <w:autoSpaceDN/>
        <w:adjustRightInd/>
        <w:spacing w:after="200" w:line="276" w:lineRule="auto"/>
        <w:rPr>
          <w:sz w:val="32"/>
          <w:szCs w:val="32"/>
        </w:rPr>
      </w:pPr>
      <w:r w:rsidRPr="00FD052F">
        <w:rPr>
          <w:noProof/>
          <w:sz w:val="32"/>
          <w:szCs w:val="32"/>
        </w:rPr>
        <w:t>Окончания имён существительных…..Р3\9</w:t>
      </w:r>
    </w:p>
    <w:p w:rsidR="00CA7157" w:rsidRPr="00FD052F" w:rsidRDefault="00CA7157" w:rsidP="00CA7157">
      <w:pPr>
        <w:pStyle w:val="a4"/>
        <w:rPr>
          <w:noProof/>
          <w:sz w:val="32"/>
          <w:szCs w:val="32"/>
        </w:rPr>
      </w:pPr>
      <w:r w:rsidRPr="00FD052F">
        <w:rPr>
          <w:noProof/>
          <w:sz w:val="32"/>
          <w:szCs w:val="32"/>
        </w:rPr>
        <w:t>10.Склонение имени существительного..Р3\10</w:t>
      </w:r>
    </w:p>
    <w:p w:rsidR="00CA7157" w:rsidRPr="00FD052F" w:rsidRDefault="00CA7157" w:rsidP="00CA7157">
      <w:pPr>
        <w:pStyle w:val="a4"/>
        <w:rPr>
          <w:noProof/>
          <w:sz w:val="32"/>
          <w:szCs w:val="32"/>
        </w:rPr>
      </w:pPr>
      <w:r w:rsidRPr="00FD052F">
        <w:rPr>
          <w:noProof/>
          <w:sz w:val="32"/>
          <w:szCs w:val="32"/>
        </w:rPr>
        <w:lastRenderedPageBreak/>
        <w:t>11 Склонение имени существительного..Р3\11</w:t>
      </w:r>
    </w:p>
    <w:p w:rsidR="00CA7157" w:rsidRPr="00FD052F" w:rsidRDefault="00CA7157" w:rsidP="00CA7157">
      <w:pPr>
        <w:pStyle w:val="a4"/>
        <w:rPr>
          <w:noProof/>
          <w:sz w:val="32"/>
          <w:szCs w:val="32"/>
        </w:rPr>
      </w:pPr>
      <w:r w:rsidRPr="00FD052F">
        <w:rPr>
          <w:noProof/>
          <w:sz w:val="32"/>
          <w:szCs w:val="32"/>
        </w:rPr>
        <w:t>12 Склонение имени прилагательного………Р3\ 12</w:t>
      </w:r>
    </w:p>
    <w:p w:rsidR="00CA7157" w:rsidRPr="00FD052F" w:rsidRDefault="00CA7157" w:rsidP="00CA7157">
      <w:pPr>
        <w:pStyle w:val="a4"/>
        <w:rPr>
          <w:noProof/>
          <w:sz w:val="32"/>
          <w:szCs w:val="32"/>
        </w:rPr>
      </w:pPr>
      <w:r w:rsidRPr="00FD052F">
        <w:rPr>
          <w:noProof/>
          <w:sz w:val="32"/>
          <w:szCs w:val="32"/>
        </w:rPr>
        <w:t>13 Местоимение………………………………………….Р3\13</w:t>
      </w:r>
    </w:p>
    <w:p w:rsidR="00CA7157" w:rsidRPr="00FD052F" w:rsidRDefault="00CA7157" w:rsidP="00CA7157">
      <w:pPr>
        <w:pStyle w:val="a4"/>
        <w:rPr>
          <w:noProof/>
          <w:sz w:val="32"/>
          <w:szCs w:val="32"/>
        </w:rPr>
      </w:pPr>
      <w:r w:rsidRPr="00FD052F">
        <w:rPr>
          <w:noProof/>
          <w:sz w:val="32"/>
          <w:szCs w:val="32"/>
        </w:rPr>
        <w:t>14 Спряжение глаголов……………………………….Р3\14</w:t>
      </w:r>
    </w:p>
    <w:p w:rsidR="00CA7157" w:rsidRPr="00FD052F" w:rsidRDefault="00CA7157" w:rsidP="00CA7157">
      <w:pPr>
        <w:pStyle w:val="a4"/>
        <w:rPr>
          <w:noProof/>
          <w:sz w:val="32"/>
          <w:szCs w:val="32"/>
        </w:rPr>
      </w:pPr>
      <w:r w:rsidRPr="00FD052F">
        <w:rPr>
          <w:noProof/>
          <w:sz w:val="32"/>
          <w:szCs w:val="32"/>
        </w:rPr>
        <w:t>15 Изменение глаголов по числам и лицам..Р3\15</w:t>
      </w:r>
    </w:p>
    <w:p w:rsidR="00CA7157" w:rsidRPr="00FD052F" w:rsidRDefault="00CA7157" w:rsidP="00CA7157">
      <w:pPr>
        <w:pStyle w:val="a4"/>
        <w:rPr>
          <w:noProof/>
          <w:sz w:val="32"/>
          <w:szCs w:val="32"/>
        </w:rPr>
      </w:pPr>
      <w:r w:rsidRPr="00FD052F">
        <w:rPr>
          <w:noProof/>
          <w:sz w:val="32"/>
          <w:szCs w:val="32"/>
        </w:rPr>
        <w:t>16 Спряжение глаголов настоящего времени……………………………………………………..Р3\16</w:t>
      </w:r>
    </w:p>
    <w:p w:rsidR="00CA7157" w:rsidRPr="00FD052F" w:rsidRDefault="00CA7157" w:rsidP="00CA7157">
      <w:pPr>
        <w:pStyle w:val="a4"/>
        <w:rPr>
          <w:noProof/>
          <w:sz w:val="32"/>
          <w:szCs w:val="32"/>
        </w:rPr>
      </w:pPr>
      <w:r w:rsidRPr="00FD052F">
        <w:rPr>
          <w:noProof/>
          <w:sz w:val="32"/>
          <w:szCs w:val="32"/>
        </w:rPr>
        <w:t>17 Правописание «ь» после шипящих…..Р3\17</w:t>
      </w:r>
    </w:p>
    <w:p w:rsidR="00CA7157" w:rsidRPr="00FD052F" w:rsidRDefault="00CA7157" w:rsidP="00CA7157">
      <w:pPr>
        <w:pStyle w:val="a4"/>
        <w:rPr>
          <w:noProof/>
          <w:sz w:val="32"/>
          <w:szCs w:val="32"/>
        </w:rPr>
      </w:pPr>
      <w:r w:rsidRPr="00FD052F">
        <w:rPr>
          <w:noProof/>
          <w:sz w:val="32"/>
          <w:szCs w:val="32"/>
        </w:rPr>
        <w:t>18 Морфологический разбор имени существительного……………………………………Р3\18</w:t>
      </w:r>
    </w:p>
    <w:p w:rsidR="00CA7157" w:rsidRPr="00FD052F" w:rsidRDefault="00CA7157" w:rsidP="00CA7157">
      <w:pPr>
        <w:pStyle w:val="a4"/>
        <w:rPr>
          <w:noProof/>
          <w:sz w:val="32"/>
          <w:szCs w:val="32"/>
        </w:rPr>
      </w:pPr>
      <w:r w:rsidRPr="00FD052F">
        <w:rPr>
          <w:noProof/>
          <w:sz w:val="32"/>
          <w:szCs w:val="32"/>
        </w:rPr>
        <w:t>19 Пример морфологического разбора имени существительного…………………………………….Р3\19</w:t>
      </w:r>
    </w:p>
    <w:p w:rsidR="00CA7157" w:rsidRPr="00FD052F" w:rsidRDefault="00CA7157" w:rsidP="00CA7157">
      <w:pPr>
        <w:pStyle w:val="a4"/>
        <w:rPr>
          <w:noProof/>
          <w:sz w:val="32"/>
          <w:szCs w:val="32"/>
        </w:rPr>
      </w:pPr>
      <w:r w:rsidRPr="00FD052F">
        <w:rPr>
          <w:noProof/>
          <w:sz w:val="32"/>
          <w:szCs w:val="32"/>
        </w:rPr>
        <w:t>20  Морфологический разбор имени прилагательного………………………………………..Р\20</w:t>
      </w:r>
    </w:p>
    <w:p w:rsidR="00CA7157" w:rsidRPr="00FD052F" w:rsidRDefault="00CA7157" w:rsidP="00CA7157">
      <w:pPr>
        <w:pStyle w:val="a4"/>
        <w:rPr>
          <w:noProof/>
          <w:sz w:val="32"/>
          <w:szCs w:val="32"/>
        </w:rPr>
      </w:pPr>
      <w:r w:rsidRPr="00FD052F">
        <w:rPr>
          <w:noProof/>
          <w:sz w:val="32"/>
          <w:szCs w:val="32"/>
        </w:rPr>
        <w:t>21 Пример морфологического разбора имени</w:t>
      </w:r>
    </w:p>
    <w:p w:rsidR="00CA7157" w:rsidRPr="00FD052F" w:rsidRDefault="00CA7157" w:rsidP="00CA7157">
      <w:pPr>
        <w:pStyle w:val="a4"/>
        <w:rPr>
          <w:noProof/>
          <w:sz w:val="32"/>
          <w:szCs w:val="32"/>
        </w:rPr>
      </w:pPr>
      <w:r w:rsidRPr="00FD052F">
        <w:rPr>
          <w:noProof/>
          <w:sz w:val="32"/>
          <w:szCs w:val="32"/>
        </w:rPr>
        <w:t>прилагательного………………………………………..Р3\21</w:t>
      </w:r>
    </w:p>
    <w:p w:rsidR="00CA7157" w:rsidRPr="00FD052F" w:rsidRDefault="00CA7157" w:rsidP="00CA7157">
      <w:pPr>
        <w:pStyle w:val="a4"/>
        <w:rPr>
          <w:noProof/>
          <w:sz w:val="32"/>
          <w:szCs w:val="32"/>
        </w:rPr>
      </w:pPr>
      <w:r w:rsidRPr="00FD052F">
        <w:rPr>
          <w:noProof/>
          <w:sz w:val="32"/>
          <w:szCs w:val="32"/>
        </w:rPr>
        <w:t>22 Морфологический разбор глагола………..Р3\22</w:t>
      </w:r>
    </w:p>
    <w:p w:rsidR="00CA7157" w:rsidRPr="00FD052F" w:rsidRDefault="00CA7157" w:rsidP="00CA7157">
      <w:pPr>
        <w:pStyle w:val="a4"/>
        <w:rPr>
          <w:noProof/>
          <w:sz w:val="32"/>
          <w:szCs w:val="32"/>
        </w:rPr>
      </w:pPr>
      <w:r w:rsidRPr="00FD052F">
        <w:rPr>
          <w:noProof/>
          <w:sz w:val="32"/>
          <w:szCs w:val="32"/>
        </w:rPr>
        <w:t>23 Пример морфологического разбора глагола .. Р3\23</w:t>
      </w:r>
    </w:p>
    <w:p w:rsidR="00CA7157" w:rsidRPr="00FD052F" w:rsidRDefault="00CA7157" w:rsidP="00CA7157">
      <w:pPr>
        <w:pStyle w:val="a4"/>
        <w:rPr>
          <w:noProof/>
          <w:sz w:val="32"/>
          <w:szCs w:val="32"/>
        </w:rPr>
      </w:pPr>
    </w:p>
    <w:p w:rsidR="00CA7157" w:rsidRPr="00FD052F" w:rsidRDefault="00CA7157" w:rsidP="00CA7157">
      <w:pPr>
        <w:pStyle w:val="a4"/>
        <w:rPr>
          <w:noProof/>
          <w:sz w:val="32"/>
          <w:szCs w:val="32"/>
        </w:rPr>
      </w:pPr>
    </w:p>
    <w:p w:rsidR="00CA7157" w:rsidRPr="00FD052F" w:rsidRDefault="00CA7157" w:rsidP="00CA7157">
      <w:pPr>
        <w:rPr>
          <w:noProof/>
          <w:sz w:val="32"/>
          <w:szCs w:val="32"/>
          <w:lang w:eastAsia="ru-RU"/>
        </w:rPr>
      </w:pPr>
    </w:p>
    <w:p w:rsidR="00CA7157" w:rsidRDefault="00CA7157" w:rsidP="00CA7157">
      <w:pPr>
        <w:pStyle w:val="a4"/>
        <w:ind w:left="1440"/>
        <w:rPr>
          <w:noProof/>
          <w:sz w:val="40"/>
          <w:szCs w:val="40"/>
        </w:rPr>
      </w:pPr>
    </w:p>
    <w:p w:rsidR="00CA7157" w:rsidRPr="0098173D" w:rsidRDefault="00CA7157" w:rsidP="00CA7157">
      <w:pPr>
        <w:pStyle w:val="a4"/>
        <w:rPr>
          <w:sz w:val="40"/>
          <w:szCs w:val="40"/>
        </w:rPr>
      </w:pPr>
    </w:p>
    <w:p w:rsidR="00CA7157" w:rsidRDefault="00CA7157" w:rsidP="00CA7157">
      <w:pPr>
        <w:rPr>
          <w:b/>
          <w:sz w:val="28"/>
          <w:szCs w:val="28"/>
        </w:rPr>
      </w:pPr>
    </w:p>
    <w:p w:rsidR="00CA7157" w:rsidRDefault="00CA7157" w:rsidP="00CA7157">
      <w:pPr>
        <w:rPr>
          <w:b/>
          <w:sz w:val="28"/>
          <w:szCs w:val="28"/>
        </w:rPr>
      </w:pPr>
    </w:p>
    <w:p w:rsidR="00CA7157" w:rsidRDefault="00CA7157" w:rsidP="00CA7157">
      <w:pPr>
        <w:rPr>
          <w:b/>
          <w:sz w:val="28"/>
          <w:szCs w:val="28"/>
        </w:rPr>
      </w:pPr>
    </w:p>
    <w:p w:rsidR="00CA7157" w:rsidRDefault="00CA7157" w:rsidP="00CA7157">
      <w:pPr>
        <w:rPr>
          <w:b/>
          <w:sz w:val="28"/>
          <w:szCs w:val="28"/>
        </w:rPr>
      </w:pPr>
    </w:p>
    <w:p w:rsidR="00CA7157" w:rsidRDefault="00CA7157" w:rsidP="00CA7157">
      <w:pPr>
        <w:rPr>
          <w:b/>
          <w:sz w:val="28"/>
          <w:szCs w:val="28"/>
        </w:rPr>
      </w:pPr>
    </w:p>
    <w:p w:rsidR="00CA7157" w:rsidRDefault="00CA7157" w:rsidP="00CA7157">
      <w:pPr>
        <w:rPr>
          <w:b/>
          <w:sz w:val="28"/>
          <w:szCs w:val="28"/>
        </w:rPr>
      </w:pPr>
    </w:p>
    <w:p w:rsidR="00CA7157" w:rsidRDefault="00CA7157" w:rsidP="00CA7157">
      <w:pPr>
        <w:rPr>
          <w:b/>
          <w:sz w:val="28"/>
          <w:szCs w:val="28"/>
        </w:rPr>
      </w:pPr>
    </w:p>
    <w:p w:rsidR="00CA7157" w:rsidRDefault="00CA7157" w:rsidP="00CA7157">
      <w:pPr>
        <w:rPr>
          <w:b/>
          <w:sz w:val="28"/>
          <w:szCs w:val="28"/>
        </w:rPr>
      </w:pPr>
    </w:p>
    <w:p w:rsidR="00CA7157" w:rsidRDefault="00CA7157" w:rsidP="00CA7157">
      <w:pPr>
        <w:rPr>
          <w:b/>
          <w:sz w:val="28"/>
          <w:szCs w:val="28"/>
        </w:rPr>
      </w:pPr>
    </w:p>
    <w:p w:rsidR="00CA7157" w:rsidRDefault="00CA7157" w:rsidP="00CA7157">
      <w:pPr>
        <w:rPr>
          <w:b/>
          <w:sz w:val="28"/>
          <w:szCs w:val="28"/>
        </w:rPr>
      </w:pPr>
    </w:p>
    <w:p w:rsidR="00CA7157" w:rsidRDefault="00CA7157" w:rsidP="00CA7157">
      <w:pPr>
        <w:rPr>
          <w:b/>
          <w:sz w:val="28"/>
          <w:szCs w:val="28"/>
        </w:rPr>
      </w:pPr>
    </w:p>
    <w:p w:rsidR="00CA7157" w:rsidRDefault="00CA7157" w:rsidP="00CA7157">
      <w:pPr>
        <w:rPr>
          <w:b/>
          <w:sz w:val="28"/>
          <w:szCs w:val="28"/>
        </w:rPr>
      </w:pPr>
    </w:p>
    <w:p w:rsidR="00CA7157" w:rsidRDefault="00CA7157" w:rsidP="00CA7157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828"/>
        <w:gridCol w:w="7920"/>
        <w:gridCol w:w="1672"/>
      </w:tblGrid>
      <w:tr w:rsidR="00CA7157" w:rsidTr="00FF129E">
        <w:tc>
          <w:tcPr>
            <w:tcW w:w="828" w:type="dxa"/>
          </w:tcPr>
          <w:p w:rsidR="00CA7157" w:rsidRDefault="00CA7157" w:rsidP="00FF129E">
            <w:pPr>
              <w:rPr>
                <w:b/>
                <w:sz w:val="28"/>
                <w:szCs w:val="28"/>
              </w:rPr>
            </w:pPr>
          </w:p>
          <w:p w:rsidR="00CA7157" w:rsidRDefault="00CA7157" w:rsidP="00FF129E">
            <w:pPr>
              <w:rPr>
                <w:b/>
                <w:sz w:val="28"/>
                <w:szCs w:val="28"/>
              </w:rPr>
            </w:pPr>
          </w:p>
        </w:tc>
        <w:tc>
          <w:tcPr>
            <w:tcW w:w="7920" w:type="dxa"/>
          </w:tcPr>
          <w:p w:rsidR="00CA7157" w:rsidRDefault="00CA7157" w:rsidP="00FF129E">
            <w:pPr>
              <w:rPr>
                <w:b/>
                <w:sz w:val="28"/>
                <w:szCs w:val="28"/>
              </w:rPr>
            </w:pPr>
          </w:p>
          <w:p w:rsidR="00CA7157" w:rsidRPr="00DD6C3D" w:rsidRDefault="00CA7157" w:rsidP="00FF129E">
            <w:pPr>
              <w:jc w:val="center"/>
              <w:rPr>
                <w:b/>
                <w:color w:val="0000FF"/>
                <w:sz w:val="32"/>
                <w:szCs w:val="32"/>
              </w:rPr>
            </w:pPr>
            <w:r w:rsidRPr="00DD6C3D">
              <w:rPr>
                <w:b/>
                <w:color w:val="0000FF"/>
                <w:sz w:val="32"/>
                <w:szCs w:val="32"/>
              </w:rPr>
              <w:t>Таблицы по русскому языку  3</w:t>
            </w:r>
            <w:r>
              <w:rPr>
                <w:b/>
                <w:color w:val="0000FF"/>
                <w:sz w:val="32"/>
                <w:szCs w:val="32"/>
              </w:rPr>
              <w:t>-4</w:t>
            </w:r>
            <w:r w:rsidRPr="00DD6C3D">
              <w:rPr>
                <w:b/>
                <w:color w:val="0000FF"/>
                <w:sz w:val="32"/>
                <w:szCs w:val="32"/>
              </w:rPr>
              <w:t xml:space="preserve"> класс</w:t>
            </w:r>
          </w:p>
          <w:p w:rsidR="00CA7157" w:rsidRPr="002D5958" w:rsidRDefault="00CA7157" w:rsidP="00FF129E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672" w:type="dxa"/>
          </w:tcPr>
          <w:p w:rsidR="00CA7157" w:rsidRDefault="00CA7157" w:rsidP="00FF129E">
            <w:pPr>
              <w:rPr>
                <w:b/>
                <w:sz w:val="28"/>
                <w:szCs w:val="28"/>
              </w:rPr>
            </w:pPr>
          </w:p>
        </w:tc>
      </w:tr>
      <w:tr w:rsidR="00CA7157" w:rsidRPr="00DD6C3D" w:rsidTr="00FF129E">
        <w:tc>
          <w:tcPr>
            <w:tcW w:w="828" w:type="dxa"/>
          </w:tcPr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r w:rsidRPr="00DD6C3D">
              <w:rPr>
                <w:b/>
              </w:rPr>
              <w:t>1.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r w:rsidRPr="00DD6C3D">
              <w:rPr>
                <w:b/>
              </w:rPr>
              <w:t xml:space="preserve">2. 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r w:rsidRPr="00DD6C3D">
              <w:rPr>
                <w:b/>
              </w:rPr>
              <w:t xml:space="preserve">3. 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r w:rsidRPr="00DD6C3D">
              <w:rPr>
                <w:b/>
              </w:rPr>
              <w:t>4.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r w:rsidRPr="00DD6C3D">
              <w:rPr>
                <w:b/>
              </w:rPr>
              <w:t>5.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r w:rsidRPr="00DD6C3D">
              <w:rPr>
                <w:b/>
              </w:rPr>
              <w:t>6.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r w:rsidRPr="00DD6C3D">
              <w:rPr>
                <w:b/>
              </w:rPr>
              <w:t>7.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r w:rsidRPr="00DD6C3D">
              <w:rPr>
                <w:b/>
              </w:rPr>
              <w:t>8.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r w:rsidRPr="00DD6C3D">
              <w:rPr>
                <w:b/>
              </w:rPr>
              <w:t>9.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r w:rsidRPr="00DD6C3D">
              <w:rPr>
                <w:b/>
              </w:rPr>
              <w:t>10.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r w:rsidRPr="00DD6C3D">
              <w:rPr>
                <w:b/>
              </w:rPr>
              <w:t xml:space="preserve">11. 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r w:rsidRPr="00DD6C3D">
              <w:rPr>
                <w:b/>
              </w:rPr>
              <w:t>12.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r w:rsidRPr="00DD6C3D">
              <w:rPr>
                <w:b/>
              </w:rPr>
              <w:t>13.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r w:rsidRPr="00DD6C3D">
              <w:rPr>
                <w:b/>
              </w:rPr>
              <w:t>14.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r w:rsidRPr="00DD6C3D">
              <w:rPr>
                <w:b/>
              </w:rPr>
              <w:t>15.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r w:rsidRPr="00DD6C3D">
              <w:rPr>
                <w:b/>
              </w:rPr>
              <w:t>16.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r w:rsidRPr="00DD6C3D">
              <w:rPr>
                <w:b/>
              </w:rPr>
              <w:t>17.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r w:rsidRPr="00DD6C3D">
              <w:rPr>
                <w:b/>
              </w:rPr>
              <w:t>18.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r w:rsidRPr="00DD6C3D">
              <w:rPr>
                <w:b/>
              </w:rPr>
              <w:t>19.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r w:rsidRPr="00DD6C3D">
              <w:rPr>
                <w:b/>
              </w:rPr>
              <w:t xml:space="preserve">20. 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r w:rsidRPr="00DD6C3D">
              <w:rPr>
                <w:b/>
              </w:rPr>
              <w:t>21.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Default="00CA7157" w:rsidP="00FF129E">
            <w:pPr>
              <w:rPr>
                <w:b/>
              </w:rPr>
            </w:pPr>
            <w:r w:rsidRPr="00DD6C3D">
              <w:rPr>
                <w:b/>
              </w:rPr>
              <w:t>22.</w:t>
            </w:r>
          </w:p>
          <w:p w:rsidR="00CA7157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r>
              <w:rPr>
                <w:b/>
              </w:rPr>
              <w:t xml:space="preserve">23. </w:t>
            </w:r>
          </w:p>
        </w:tc>
        <w:tc>
          <w:tcPr>
            <w:tcW w:w="7920" w:type="dxa"/>
          </w:tcPr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r w:rsidRPr="00DD6C3D">
              <w:rPr>
                <w:b/>
              </w:rPr>
              <w:t>Разбор предложения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r w:rsidRPr="00DD6C3D">
              <w:rPr>
                <w:b/>
              </w:rPr>
              <w:t>Однородные члены предложения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r w:rsidRPr="00DD6C3D">
              <w:rPr>
                <w:b/>
              </w:rPr>
              <w:t>Падежи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r w:rsidRPr="00DD6C3D">
              <w:rPr>
                <w:b/>
              </w:rPr>
              <w:t>Три склонения имен существительных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r w:rsidRPr="00DD6C3D">
              <w:rPr>
                <w:b/>
              </w:rPr>
              <w:t>1-ое  склонение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r w:rsidRPr="00DD6C3D">
              <w:rPr>
                <w:b/>
              </w:rPr>
              <w:t>2-ое  склонение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r w:rsidRPr="00DD6C3D">
              <w:rPr>
                <w:b/>
              </w:rPr>
              <w:t>3-е склонение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r w:rsidRPr="00DD6C3D">
              <w:rPr>
                <w:b/>
              </w:rPr>
              <w:t>Падежи и падежные окончания имен существительных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r w:rsidRPr="00DD6C3D">
              <w:rPr>
                <w:b/>
              </w:rPr>
              <w:t>Окончания имен существительных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r w:rsidRPr="00DD6C3D">
              <w:rPr>
                <w:b/>
              </w:rPr>
              <w:t>Склонения имен существительных 1 часть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r w:rsidRPr="00DD6C3D">
              <w:rPr>
                <w:b/>
              </w:rPr>
              <w:t>Склонения имен существительных 2 часть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r w:rsidRPr="00DD6C3D">
              <w:rPr>
                <w:b/>
              </w:rPr>
              <w:t>Склонения имен прилагательных во множественном числе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r w:rsidRPr="00DD6C3D">
              <w:rPr>
                <w:b/>
              </w:rPr>
              <w:t>Местоимение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r w:rsidRPr="00DD6C3D">
              <w:rPr>
                <w:b/>
              </w:rPr>
              <w:t>Спряжение глаголов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r w:rsidRPr="00DD6C3D">
              <w:rPr>
                <w:b/>
              </w:rPr>
              <w:t>Изменение глагола по лицам и числам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r w:rsidRPr="00DD6C3D">
              <w:rPr>
                <w:b/>
              </w:rPr>
              <w:t>Спряжение глагола настоящего времени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r w:rsidRPr="00DD6C3D">
              <w:rPr>
                <w:b/>
              </w:rPr>
              <w:t>Правописание «</w:t>
            </w:r>
            <w:proofErr w:type="spellStart"/>
            <w:r w:rsidRPr="00DD6C3D">
              <w:rPr>
                <w:b/>
              </w:rPr>
              <w:t>ь</w:t>
            </w:r>
            <w:proofErr w:type="spellEnd"/>
            <w:r w:rsidRPr="00DD6C3D">
              <w:rPr>
                <w:b/>
              </w:rPr>
              <w:t>» знака после шипящих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r w:rsidRPr="00DD6C3D">
              <w:rPr>
                <w:b/>
              </w:rPr>
              <w:t>Морфологический разбор имен существительных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r w:rsidRPr="00DD6C3D">
              <w:rPr>
                <w:b/>
              </w:rPr>
              <w:t>Пример морфологического разбора имен существительных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r w:rsidRPr="00DD6C3D">
              <w:rPr>
                <w:b/>
              </w:rPr>
              <w:t>Морфологический разбор прилагательных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r w:rsidRPr="00DD6C3D">
              <w:rPr>
                <w:b/>
              </w:rPr>
              <w:t>Пример морфологического разбора имен прилагательных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r w:rsidRPr="00DD6C3D">
              <w:rPr>
                <w:b/>
              </w:rPr>
              <w:t>Морфологический разбор глаголов</w:t>
            </w:r>
          </w:p>
          <w:p w:rsidR="00CA7157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r>
              <w:rPr>
                <w:b/>
              </w:rPr>
              <w:t>Пример морфологического разбора глаголов</w:t>
            </w:r>
          </w:p>
        </w:tc>
        <w:tc>
          <w:tcPr>
            <w:tcW w:w="1672" w:type="dxa"/>
          </w:tcPr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proofErr w:type="gramStart"/>
            <w:r w:rsidRPr="00DD6C3D">
              <w:rPr>
                <w:b/>
              </w:rPr>
              <w:t>Р</w:t>
            </w:r>
            <w:proofErr w:type="gramEnd"/>
            <w:r w:rsidRPr="00DD6C3D">
              <w:rPr>
                <w:b/>
              </w:rPr>
              <w:t xml:space="preserve"> 3-1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proofErr w:type="gramStart"/>
            <w:r w:rsidRPr="00DD6C3D">
              <w:rPr>
                <w:b/>
              </w:rPr>
              <w:t>Р</w:t>
            </w:r>
            <w:proofErr w:type="gramEnd"/>
            <w:r w:rsidRPr="00DD6C3D">
              <w:rPr>
                <w:b/>
              </w:rPr>
              <w:t xml:space="preserve"> 3-1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proofErr w:type="gramStart"/>
            <w:r w:rsidRPr="00DD6C3D">
              <w:rPr>
                <w:b/>
              </w:rPr>
              <w:t>Р</w:t>
            </w:r>
            <w:proofErr w:type="gramEnd"/>
            <w:r w:rsidRPr="00DD6C3D">
              <w:rPr>
                <w:b/>
              </w:rPr>
              <w:t xml:space="preserve"> 3-3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proofErr w:type="gramStart"/>
            <w:r w:rsidRPr="00DD6C3D">
              <w:rPr>
                <w:b/>
              </w:rPr>
              <w:t>Р</w:t>
            </w:r>
            <w:proofErr w:type="gramEnd"/>
            <w:r w:rsidRPr="00DD6C3D">
              <w:rPr>
                <w:b/>
              </w:rPr>
              <w:t xml:space="preserve"> 3-4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proofErr w:type="gramStart"/>
            <w:r w:rsidRPr="00DD6C3D">
              <w:rPr>
                <w:b/>
              </w:rPr>
              <w:t>Р</w:t>
            </w:r>
            <w:proofErr w:type="gramEnd"/>
            <w:r w:rsidRPr="00DD6C3D">
              <w:rPr>
                <w:b/>
              </w:rPr>
              <w:t xml:space="preserve"> 3-5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proofErr w:type="gramStart"/>
            <w:r w:rsidRPr="00DD6C3D">
              <w:rPr>
                <w:b/>
              </w:rPr>
              <w:t>Р</w:t>
            </w:r>
            <w:proofErr w:type="gramEnd"/>
            <w:r w:rsidRPr="00DD6C3D">
              <w:rPr>
                <w:b/>
              </w:rPr>
              <w:t xml:space="preserve"> 3-6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proofErr w:type="gramStart"/>
            <w:r w:rsidRPr="00DD6C3D">
              <w:rPr>
                <w:b/>
              </w:rPr>
              <w:t>Р</w:t>
            </w:r>
            <w:proofErr w:type="gramEnd"/>
            <w:r w:rsidRPr="00DD6C3D">
              <w:rPr>
                <w:b/>
              </w:rPr>
              <w:t xml:space="preserve"> 3-7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proofErr w:type="gramStart"/>
            <w:r w:rsidRPr="00DD6C3D">
              <w:rPr>
                <w:b/>
              </w:rPr>
              <w:t>Р</w:t>
            </w:r>
            <w:proofErr w:type="gramEnd"/>
            <w:r w:rsidRPr="00DD6C3D">
              <w:rPr>
                <w:b/>
              </w:rPr>
              <w:t xml:space="preserve"> 3-8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proofErr w:type="gramStart"/>
            <w:r w:rsidRPr="00DD6C3D">
              <w:rPr>
                <w:b/>
              </w:rPr>
              <w:t>Р</w:t>
            </w:r>
            <w:proofErr w:type="gramEnd"/>
            <w:r w:rsidRPr="00DD6C3D">
              <w:rPr>
                <w:b/>
              </w:rPr>
              <w:t xml:space="preserve"> 3-9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proofErr w:type="gramStart"/>
            <w:r w:rsidRPr="00DD6C3D">
              <w:rPr>
                <w:b/>
              </w:rPr>
              <w:t>Р</w:t>
            </w:r>
            <w:proofErr w:type="gramEnd"/>
            <w:r w:rsidRPr="00DD6C3D">
              <w:rPr>
                <w:b/>
              </w:rPr>
              <w:t xml:space="preserve"> 3-10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proofErr w:type="gramStart"/>
            <w:r w:rsidRPr="00DD6C3D">
              <w:rPr>
                <w:b/>
              </w:rPr>
              <w:t>Р</w:t>
            </w:r>
            <w:proofErr w:type="gramEnd"/>
            <w:r w:rsidRPr="00DD6C3D">
              <w:rPr>
                <w:b/>
              </w:rPr>
              <w:t xml:space="preserve"> 3-11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proofErr w:type="gramStart"/>
            <w:r w:rsidRPr="00DD6C3D">
              <w:rPr>
                <w:b/>
              </w:rPr>
              <w:t>Р</w:t>
            </w:r>
            <w:proofErr w:type="gramEnd"/>
            <w:r w:rsidRPr="00DD6C3D">
              <w:rPr>
                <w:b/>
              </w:rPr>
              <w:t xml:space="preserve"> 3-12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proofErr w:type="gramStart"/>
            <w:r w:rsidRPr="00DD6C3D">
              <w:rPr>
                <w:b/>
              </w:rPr>
              <w:t>Р</w:t>
            </w:r>
            <w:proofErr w:type="gramEnd"/>
            <w:r w:rsidRPr="00DD6C3D">
              <w:rPr>
                <w:b/>
              </w:rPr>
              <w:t xml:space="preserve"> 3-13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proofErr w:type="gramStart"/>
            <w:r w:rsidRPr="00DD6C3D">
              <w:rPr>
                <w:b/>
              </w:rPr>
              <w:t>Р</w:t>
            </w:r>
            <w:proofErr w:type="gramEnd"/>
            <w:r w:rsidRPr="00DD6C3D">
              <w:rPr>
                <w:b/>
              </w:rPr>
              <w:t xml:space="preserve"> 3-14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proofErr w:type="gramStart"/>
            <w:r w:rsidRPr="00DD6C3D">
              <w:rPr>
                <w:b/>
              </w:rPr>
              <w:t>Р</w:t>
            </w:r>
            <w:proofErr w:type="gramEnd"/>
            <w:r w:rsidRPr="00DD6C3D">
              <w:rPr>
                <w:b/>
              </w:rPr>
              <w:t xml:space="preserve"> 3-15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proofErr w:type="gramStart"/>
            <w:r w:rsidRPr="00DD6C3D">
              <w:rPr>
                <w:b/>
              </w:rPr>
              <w:t>Р</w:t>
            </w:r>
            <w:proofErr w:type="gramEnd"/>
            <w:r w:rsidRPr="00DD6C3D">
              <w:rPr>
                <w:b/>
              </w:rPr>
              <w:t xml:space="preserve"> 3-16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proofErr w:type="gramStart"/>
            <w:r w:rsidRPr="00DD6C3D">
              <w:rPr>
                <w:b/>
              </w:rPr>
              <w:t>Р</w:t>
            </w:r>
            <w:proofErr w:type="gramEnd"/>
            <w:r w:rsidRPr="00DD6C3D">
              <w:rPr>
                <w:b/>
              </w:rPr>
              <w:t xml:space="preserve"> 3-17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proofErr w:type="gramStart"/>
            <w:r w:rsidRPr="00DD6C3D">
              <w:rPr>
                <w:b/>
              </w:rPr>
              <w:t>Р</w:t>
            </w:r>
            <w:proofErr w:type="gramEnd"/>
            <w:r w:rsidRPr="00DD6C3D">
              <w:rPr>
                <w:b/>
              </w:rPr>
              <w:t xml:space="preserve"> 3-18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proofErr w:type="gramStart"/>
            <w:r w:rsidRPr="00DD6C3D">
              <w:rPr>
                <w:b/>
              </w:rPr>
              <w:t>Р</w:t>
            </w:r>
            <w:proofErr w:type="gramEnd"/>
            <w:r w:rsidRPr="00DD6C3D">
              <w:rPr>
                <w:b/>
              </w:rPr>
              <w:t xml:space="preserve"> 3-19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proofErr w:type="gramStart"/>
            <w:r w:rsidRPr="00DD6C3D">
              <w:rPr>
                <w:b/>
              </w:rPr>
              <w:t>Р</w:t>
            </w:r>
            <w:proofErr w:type="gramEnd"/>
            <w:r w:rsidRPr="00DD6C3D">
              <w:rPr>
                <w:b/>
              </w:rPr>
              <w:t xml:space="preserve"> 3-20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  <w:proofErr w:type="gramStart"/>
            <w:r w:rsidRPr="00DD6C3D">
              <w:rPr>
                <w:b/>
              </w:rPr>
              <w:t>Р</w:t>
            </w:r>
            <w:proofErr w:type="gramEnd"/>
            <w:r w:rsidRPr="00DD6C3D">
              <w:rPr>
                <w:b/>
              </w:rPr>
              <w:t xml:space="preserve"> 3-21</w:t>
            </w:r>
          </w:p>
          <w:p w:rsidR="00CA7157" w:rsidRPr="00DD6C3D" w:rsidRDefault="00CA7157" w:rsidP="00FF129E">
            <w:pPr>
              <w:rPr>
                <w:b/>
              </w:rPr>
            </w:pPr>
          </w:p>
          <w:p w:rsidR="00CA7157" w:rsidRDefault="00CA7157" w:rsidP="00FF129E">
            <w:pPr>
              <w:rPr>
                <w:b/>
              </w:rPr>
            </w:pPr>
            <w:proofErr w:type="gramStart"/>
            <w:r w:rsidRPr="00DD6C3D">
              <w:rPr>
                <w:b/>
              </w:rPr>
              <w:t>Р</w:t>
            </w:r>
            <w:proofErr w:type="gramEnd"/>
            <w:r w:rsidRPr="00DD6C3D">
              <w:rPr>
                <w:b/>
              </w:rPr>
              <w:t xml:space="preserve"> 3-22</w:t>
            </w:r>
          </w:p>
          <w:p w:rsidR="00CA7157" w:rsidRDefault="00CA7157" w:rsidP="00FF129E">
            <w:pPr>
              <w:rPr>
                <w:b/>
              </w:rPr>
            </w:pPr>
          </w:p>
          <w:p w:rsidR="00CA7157" w:rsidRDefault="00CA7157" w:rsidP="00FF129E">
            <w:pPr>
              <w:rPr>
                <w:b/>
              </w:rPr>
            </w:pPr>
            <w:proofErr w:type="gramStart"/>
            <w:r>
              <w:rPr>
                <w:b/>
              </w:rPr>
              <w:t>Р</w:t>
            </w:r>
            <w:proofErr w:type="gramEnd"/>
            <w:r>
              <w:rPr>
                <w:b/>
              </w:rPr>
              <w:t xml:space="preserve"> 3-23</w:t>
            </w:r>
          </w:p>
          <w:p w:rsidR="00CA7157" w:rsidRDefault="00CA7157" w:rsidP="00FF129E">
            <w:pPr>
              <w:rPr>
                <w:b/>
              </w:rPr>
            </w:pPr>
          </w:p>
          <w:p w:rsidR="00CA7157" w:rsidRPr="00DD6C3D" w:rsidRDefault="00CA7157" w:rsidP="00FF129E">
            <w:pPr>
              <w:rPr>
                <w:b/>
              </w:rPr>
            </w:pPr>
          </w:p>
        </w:tc>
      </w:tr>
      <w:tr w:rsidR="00CA7157" w:rsidTr="00FF129E">
        <w:tc>
          <w:tcPr>
            <w:tcW w:w="828" w:type="dxa"/>
          </w:tcPr>
          <w:p w:rsidR="00CA7157" w:rsidRPr="00DD6C3D" w:rsidRDefault="00CA7157" w:rsidP="00FF129E">
            <w:pPr>
              <w:rPr>
                <w:b/>
                <w:sz w:val="32"/>
                <w:szCs w:val="32"/>
              </w:rPr>
            </w:pPr>
          </w:p>
        </w:tc>
        <w:tc>
          <w:tcPr>
            <w:tcW w:w="7920" w:type="dxa"/>
          </w:tcPr>
          <w:p w:rsidR="00CA7157" w:rsidRDefault="00CA7157" w:rsidP="00FF129E">
            <w:pPr>
              <w:rPr>
                <w:b/>
                <w:sz w:val="32"/>
                <w:szCs w:val="32"/>
              </w:rPr>
            </w:pPr>
          </w:p>
          <w:p w:rsidR="00CA7157" w:rsidRPr="00DD6C3D" w:rsidRDefault="00CA7157" w:rsidP="00FF129E">
            <w:pPr>
              <w:tabs>
                <w:tab w:val="left" w:pos="5900"/>
              </w:tabs>
              <w:jc w:val="center"/>
              <w:rPr>
                <w:b/>
                <w:color w:val="0000FF"/>
                <w:sz w:val="32"/>
                <w:szCs w:val="32"/>
              </w:rPr>
            </w:pPr>
            <w:r w:rsidRPr="00DD6C3D">
              <w:rPr>
                <w:b/>
                <w:color w:val="0000FF"/>
                <w:sz w:val="32"/>
                <w:szCs w:val="32"/>
              </w:rPr>
              <w:lastRenderedPageBreak/>
              <w:t>Таблицы по русскому языку  2  класс</w:t>
            </w:r>
          </w:p>
          <w:p w:rsidR="00CA7157" w:rsidRPr="00DD6C3D" w:rsidRDefault="00CA7157" w:rsidP="00FF129E">
            <w:pPr>
              <w:rPr>
                <w:b/>
                <w:sz w:val="32"/>
                <w:szCs w:val="32"/>
              </w:rPr>
            </w:pPr>
          </w:p>
        </w:tc>
        <w:tc>
          <w:tcPr>
            <w:tcW w:w="1672" w:type="dxa"/>
          </w:tcPr>
          <w:p w:rsidR="00CA7157" w:rsidRPr="00DD6C3D" w:rsidRDefault="00CA7157" w:rsidP="00FF129E">
            <w:pPr>
              <w:rPr>
                <w:b/>
                <w:sz w:val="32"/>
                <w:szCs w:val="32"/>
              </w:rPr>
            </w:pPr>
          </w:p>
        </w:tc>
      </w:tr>
      <w:tr w:rsidR="00CA7157" w:rsidTr="00FF129E">
        <w:tc>
          <w:tcPr>
            <w:tcW w:w="828" w:type="dxa"/>
          </w:tcPr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r w:rsidRPr="00345434">
              <w:rPr>
                <w:b/>
              </w:rPr>
              <w:t>1.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r w:rsidRPr="00345434">
              <w:rPr>
                <w:b/>
              </w:rPr>
              <w:t>2.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r w:rsidRPr="00345434">
              <w:rPr>
                <w:b/>
              </w:rPr>
              <w:t xml:space="preserve">3. 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r w:rsidRPr="00345434">
              <w:rPr>
                <w:b/>
              </w:rPr>
              <w:t>4.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r w:rsidRPr="00345434">
              <w:rPr>
                <w:b/>
              </w:rPr>
              <w:t xml:space="preserve">5. 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r w:rsidRPr="00345434">
              <w:rPr>
                <w:b/>
              </w:rPr>
              <w:t xml:space="preserve">6. 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r w:rsidRPr="00345434">
              <w:rPr>
                <w:b/>
              </w:rPr>
              <w:t>7.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r w:rsidRPr="00345434">
              <w:rPr>
                <w:b/>
              </w:rPr>
              <w:t>8.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r w:rsidRPr="00345434">
              <w:rPr>
                <w:b/>
              </w:rPr>
              <w:t>9.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r w:rsidRPr="00345434">
              <w:rPr>
                <w:b/>
              </w:rPr>
              <w:t>10.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r w:rsidRPr="00345434">
              <w:rPr>
                <w:b/>
              </w:rPr>
              <w:t>11.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r w:rsidRPr="00345434">
              <w:rPr>
                <w:b/>
              </w:rPr>
              <w:t>12.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r w:rsidRPr="00345434">
              <w:rPr>
                <w:b/>
              </w:rPr>
              <w:t>13.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r w:rsidRPr="00345434">
              <w:rPr>
                <w:b/>
              </w:rPr>
              <w:t>14.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r w:rsidRPr="00345434">
              <w:rPr>
                <w:b/>
              </w:rPr>
              <w:t>15.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r w:rsidRPr="00345434">
              <w:rPr>
                <w:b/>
              </w:rPr>
              <w:t xml:space="preserve">16. 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r w:rsidRPr="00345434">
              <w:rPr>
                <w:b/>
              </w:rPr>
              <w:t>17.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r w:rsidRPr="00345434">
              <w:rPr>
                <w:b/>
              </w:rPr>
              <w:t>18.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r w:rsidRPr="00345434">
              <w:rPr>
                <w:b/>
              </w:rPr>
              <w:lastRenderedPageBreak/>
              <w:t>19.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r w:rsidRPr="00345434">
              <w:rPr>
                <w:b/>
              </w:rPr>
              <w:t>20.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r w:rsidRPr="00345434">
              <w:rPr>
                <w:b/>
              </w:rPr>
              <w:t>21.</w:t>
            </w:r>
          </w:p>
        </w:tc>
        <w:tc>
          <w:tcPr>
            <w:tcW w:w="7920" w:type="dxa"/>
          </w:tcPr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r w:rsidRPr="00345434">
              <w:rPr>
                <w:b/>
              </w:rPr>
              <w:t xml:space="preserve">Непроизносимый согласный  Л Д Т </w:t>
            </w:r>
            <w:proofErr w:type="gramStart"/>
            <w:r w:rsidRPr="00345434">
              <w:rPr>
                <w:b/>
              </w:rPr>
              <w:t>В</w:t>
            </w:r>
            <w:proofErr w:type="gramEnd"/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r w:rsidRPr="00345434">
              <w:rPr>
                <w:b/>
              </w:rPr>
              <w:t>НЕ  с глаголом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r w:rsidRPr="00345434">
              <w:rPr>
                <w:b/>
              </w:rPr>
              <w:t>Мягкий знак Ь в существительных после шипящих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r w:rsidRPr="00345434">
              <w:rPr>
                <w:b/>
              </w:rPr>
              <w:t xml:space="preserve">Порядок разбора состава слова 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r w:rsidRPr="00345434">
              <w:rPr>
                <w:b/>
              </w:rPr>
              <w:t xml:space="preserve"> ЧК  ЧН  НЧ  НЩ  РЩ    без    Ь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r w:rsidRPr="00345434">
              <w:rPr>
                <w:b/>
              </w:rPr>
              <w:t xml:space="preserve">Времена глагола 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r w:rsidRPr="00345434">
              <w:rPr>
                <w:b/>
              </w:rPr>
              <w:t>Однокоренные слова</w:t>
            </w:r>
            <w:proofErr w:type="gramStart"/>
            <w:r w:rsidRPr="00345434">
              <w:rPr>
                <w:b/>
              </w:rPr>
              <w:t xml:space="preserve"> .</w:t>
            </w:r>
            <w:proofErr w:type="gramEnd"/>
            <w:r w:rsidRPr="00345434">
              <w:rPr>
                <w:b/>
              </w:rPr>
              <w:t xml:space="preserve"> Форма слова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r w:rsidRPr="00345434">
              <w:rPr>
                <w:b/>
              </w:rPr>
              <w:t>Состав  слова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r w:rsidRPr="00345434">
              <w:rPr>
                <w:b/>
              </w:rPr>
              <w:t>Разбор предложения по  членам предложения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r w:rsidRPr="00345434">
              <w:rPr>
                <w:b/>
              </w:rPr>
              <w:t>Род  имен  существительных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r w:rsidRPr="00345434">
              <w:rPr>
                <w:b/>
              </w:rPr>
              <w:t>Число имен существительных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r w:rsidRPr="00345434">
              <w:rPr>
                <w:b/>
              </w:rPr>
              <w:t>Запомни:  СН  без</w:t>
            </w:r>
            <w:proofErr w:type="gramStart"/>
            <w:r w:rsidRPr="00345434">
              <w:rPr>
                <w:b/>
              </w:rPr>
              <w:t xml:space="preserve"> Т</w:t>
            </w:r>
            <w:proofErr w:type="gramEnd"/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r w:rsidRPr="00345434">
              <w:rPr>
                <w:b/>
              </w:rPr>
              <w:t>Разделительный  Ъ знак после приставки перед гласными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r w:rsidRPr="00345434">
              <w:rPr>
                <w:b/>
              </w:rPr>
              <w:t>Число имен прилагательных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r w:rsidRPr="00345434">
              <w:rPr>
                <w:b/>
              </w:rPr>
              <w:t>Род имен прилагательных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r w:rsidRPr="00345434">
              <w:rPr>
                <w:b/>
              </w:rPr>
              <w:t>Неопределенная форма глагола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r w:rsidRPr="00345434">
              <w:rPr>
                <w:b/>
              </w:rPr>
              <w:t xml:space="preserve">Безударные окончания имен прилагательных 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r w:rsidRPr="00345434">
              <w:rPr>
                <w:b/>
              </w:rPr>
              <w:t>Правила  корня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r w:rsidRPr="00345434">
              <w:rPr>
                <w:b/>
              </w:rPr>
              <w:lastRenderedPageBreak/>
              <w:t>Предлоги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r w:rsidRPr="00345434">
              <w:rPr>
                <w:b/>
              </w:rPr>
              <w:t>Суффиксы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r w:rsidRPr="00345434">
              <w:rPr>
                <w:b/>
              </w:rPr>
              <w:t xml:space="preserve">Приставки </w:t>
            </w:r>
          </w:p>
        </w:tc>
        <w:tc>
          <w:tcPr>
            <w:tcW w:w="1672" w:type="dxa"/>
          </w:tcPr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proofErr w:type="gramStart"/>
            <w:r w:rsidRPr="00345434">
              <w:rPr>
                <w:b/>
              </w:rPr>
              <w:t>Р</w:t>
            </w:r>
            <w:proofErr w:type="gramEnd"/>
            <w:r w:rsidRPr="00345434">
              <w:rPr>
                <w:b/>
              </w:rPr>
              <w:t xml:space="preserve"> 2-5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proofErr w:type="gramStart"/>
            <w:r w:rsidRPr="00345434">
              <w:rPr>
                <w:b/>
              </w:rPr>
              <w:t>Р</w:t>
            </w:r>
            <w:proofErr w:type="gramEnd"/>
            <w:r w:rsidRPr="00345434">
              <w:rPr>
                <w:b/>
              </w:rPr>
              <w:t xml:space="preserve"> 2-20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proofErr w:type="gramStart"/>
            <w:r w:rsidRPr="00345434">
              <w:rPr>
                <w:b/>
              </w:rPr>
              <w:t>Р</w:t>
            </w:r>
            <w:proofErr w:type="gramEnd"/>
            <w:r w:rsidRPr="00345434">
              <w:rPr>
                <w:b/>
              </w:rPr>
              <w:t xml:space="preserve"> 2-14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proofErr w:type="gramStart"/>
            <w:r w:rsidRPr="00345434">
              <w:rPr>
                <w:b/>
              </w:rPr>
              <w:t>Р</w:t>
            </w:r>
            <w:proofErr w:type="gramEnd"/>
            <w:r w:rsidRPr="00345434">
              <w:rPr>
                <w:b/>
              </w:rPr>
              <w:t xml:space="preserve"> 2-2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proofErr w:type="gramStart"/>
            <w:r w:rsidRPr="00345434">
              <w:rPr>
                <w:b/>
              </w:rPr>
              <w:t>Р</w:t>
            </w:r>
            <w:proofErr w:type="gramEnd"/>
            <w:r w:rsidRPr="00345434">
              <w:rPr>
                <w:b/>
              </w:rPr>
              <w:t xml:space="preserve"> 2-10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proofErr w:type="gramStart"/>
            <w:r w:rsidRPr="00345434">
              <w:rPr>
                <w:b/>
              </w:rPr>
              <w:t>Р</w:t>
            </w:r>
            <w:proofErr w:type="gramEnd"/>
            <w:r w:rsidRPr="00345434">
              <w:rPr>
                <w:b/>
              </w:rPr>
              <w:t xml:space="preserve"> 2-19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proofErr w:type="gramStart"/>
            <w:r w:rsidRPr="00345434">
              <w:rPr>
                <w:b/>
              </w:rPr>
              <w:t>Р</w:t>
            </w:r>
            <w:proofErr w:type="gramEnd"/>
            <w:r w:rsidRPr="00345434">
              <w:rPr>
                <w:b/>
              </w:rPr>
              <w:t xml:space="preserve"> 2-3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proofErr w:type="gramStart"/>
            <w:r w:rsidRPr="00345434">
              <w:rPr>
                <w:b/>
              </w:rPr>
              <w:t>Р</w:t>
            </w:r>
            <w:proofErr w:type="gramEnd"/>
            <w:r w:rsidRPr="00345434">
              <w:rPr>
                <w:b/>
              </w:rPr>
              <w:t xml:space="preserve"> 2-4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proofErr w:type="gramStart"/>
            <w:r w:rsidRPr="00345434">
              <w:rPr>
                <w:b/>
              </w:rPr>
              <w:t>Р</w:t>
            </w:r>
            <w:proofErr w:type="gramEnd"/>
            <w:r w:rsidRPr="00345434">
              <w:rPr>
                <w:b/>
              </w:rPr>
              <w:t xml:space="preserve"> 2-1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proofErr w:type="gramStart"/>
            <w:r w:rsidRPr="00345434">
              <w:rPr>
                <w:b/>
              </w:rPr>
              <w:t>Р</w:t>
            </w:r>
            <w:proofErr w:type="gramEnd"/>
            <w:r w:rsidRPr="00345434">
              <w:rPr>
                <w:b/>
              </w:rPr>
              <w:t xml:space="preserve"> 2-12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proofErr w:type="gramStart"/>
            <w:r w:rsidRPr="00345434">
              <w:rPr>
                <w:b/>
              </w:rPr>
              <w:t>Р</w:t>
            </w:r>
            <w:proofErr w:type="gramEnd"/>
            <w:r w:rsidRPr="00345434">
              <w:rPr>
                <w:b/>
              </w:rPr>
              <w:t xml:space="preserve"> 2-13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proofErr w:type="gramStart"/>
            <w:r w:rsidRPr="00345434">
              <w:rPr>
                <w:b/>
              </w:rPr>
              <w:t>Р</w:t>
            </w:r>
            <w:proofErr w:type="gramEnd"/>
            <w:r w:rsidRPr="00345434">
              <w:rPr>
                <w:b/>
              </w:rPr>
              <w:t xml:space="preserve"> 2-6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proofErr w:type="gramStart"/>
            <w:r w:rsidRPr="00345434">
              <w:rPr>
                <w:b/>
              </w:rPr>
              <w:t>Р</w:t>
            </w:r>
            <w:proofErr w:type="gramEnd"/>
            <w:r w:rsidRPr="00345434">
              <w:rPr>
                <w:b/>
              </w:rPr>
              <w:t xml:space="preserve"> 2-11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proofErr w:type="gramStart"/>
            <w:r w:rsidRPr="00345434">
              <w:rPr>
                <w:b/>
              </w:rPr>
              <w:t>Р</w:t>
            </w:r>
            <w:proofErr w:type="gramEnd"/>
            <w:r w:rsidRPr="00345434">
              <w:rPr>
                <w:b/>
              </w:rPr>
              <w:t xml:space="preserve"> 2-16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proofErr w:type="gramStart"/>
            <w:r w:rsidRPr="00345434">
              <w:rPr>
                <w:b/>
              </w:rPr>
              <w:t>Р</w:t>
            </w:r>
            <w:proofErr w:type="gramEnd"/>
            <w:r w:rsidRPr="00345434">
              <w:rPr>
                <w:b/>
              </w:rPr>
              <w:t xml:space="preserve"> 2-15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proofErr w:type="gramStart"/>
            <w:r w:rsidRPr="00345434">
              <w:rPr>
                <w:b/>
              </w:rPr>
              <w:t>Р</w:t>
            </w:r>
            <w:proofErr w:type="gramEnd"/>
            <w:r w:rsidRPr="00345434">
              <w:rPr>
                <w:b/>
              </w:rPr>
              <w:t xml:space="preserve"> 2-18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proofErr w:type="gramStart"/>
            <w:r w:rsidRPr="00345434">
              <w:rPr>
                <w:b/>
              </w:rPr>
              <w:t>Р</w:t>
            </w:r>
            <w:proofErr w:type="gramEnd"/>
            <w:r w:rsidRPr="00345434">
              <w:rPr>
                <w:b/>
              </w:rPr>
              <w:t xml:space="preserve"> 2-17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proofErr w:type="gramStart"/>
            <w:r w:rsidRPr="00345434">
              <w:rPr>
                <w:b/>
              </w:rPr>
              <w:t>Р</w:t>
            </w:r>
            <w:proofErr w:type="gramEnd"/>
            <w:r w:rsidRPr="00345434">
              <w:rPr>
                <w:b/>
              </w:rPr>
              <w:t xml:space="preserve"> 2-21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proofErr w:type="gramStart"/>
            <w:r w:rsidRPr="00345434">
              <w:rPr>
                <w:b/>
              </w:rPr>
              <w:lastRenderedPageBreak/>
              <w:t>Р</w:t>
            </w:r>
            <w:proofErr w:type="gramEnd"/>
            <w:r w:rsidRPr="00345434">
              <w:rPr>
                <w:b/>
              </w:rPr>
              <w:t xml:space="preserve"> 2-8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proofErr w:type="gramStart"/>
            <w:r w:rsidRPr="00345434">
              <w:rPr>
                <w:b/>
              </w:rPr>
              <w:t>Р</w:t>
            </w:r>
            <w:proofErr w:type="gramEnd"/>
            <w:r w:rsidRPr="00345434">
              <w:rPr>
                <w:b/>
              </w:rPr>
              <w:t xml:space="preserve"> 2-9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  <w:proofErr w:type="gramStart"/>
            <w:r w:rsidRPr="00345434">
              <w:rPr>
                <w:b/>
              </w:rPr>
              <w:t>Р</w:t>
            </w:r>
            <w:proofErr w:type="gramEnd"/>
            <w:r w:rsidRPr="00345434">
              <w:rPr>
                <w:b/>
              </w:rPr>
              <w:t xml:space="preserve"> 2-7</w:t>
            </w: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</w:p>
          <w:p w:rsidR="00CA7157" w:rsidRPr="00345434" w:rsidRDefault="00CA7157" w:rsidP="00FF129E">
            <w:pPr>
              <w:rPr>
                <w:b/>
              </w:rPr>
            </w:pPr>
          </w:p>
        </w:tc>
      </w:tr>
    </w:tbl>
    <w:p w:rsidR="00CA7157" w:rsidRDefault="00CA7157" w:rsidP="00CA7157">
      <w:pPr>
        <w:rPr>
          <w:b/>
          <w:sz w:val="28"/>
          <w:szCs w:val="28"/>
        </w:rPr>
      </w:pPr>
    </w:p>
    <w:p w:rsidR="00CA7157" w:rsidRDefault="00CA7157" w:rsidP="00CA7157">
      <w:pPr>
        <w:rPr>
          <w:b/>
          <w:sz w:val="28"/>
          <w:szCs w:val="28"/>
        </w:rPr>
      </w:pPr>
    </w:p>
    <w:p w:rsidR="00CA7157" w:rsidRPr="00253991" w:rsidRDefault="00CA7157" w:rsidP="00CA7157">
      <w:pPr>
        <w:pStyle w:val="10"/>
        <w:keepNext/>
        <w:keepLines/>
        <w:shd w:val="clear" w:color="auto" w:fill="auto"/>
        <w:spacing w:before="0" w:after="0"/>
        <w:rPr>
          <w:b/>
          <w:sz w:val="32"/>
          <w:szCs w:val="32"/>
        </w:rPr>
      </w:pPr>
      <w:r>
        <w:rPr>
          <w:rStyle w:val="1SegoeUI25pt"/>
          <w:b/>
          <w:sz w:val="32"/>
          <w:szCs w:val="32"/>
        </w:rPr>
        <w:t>Кабинет химии</w:t>
      </w:r>
    </w:p>
    <w:p w:rsidR="00CA7157" w:rsidRPr="00A460D2" w:rsidRDefault="00CA7157" w:rsidP="00CA7157">
      <w:pPr>
        <w:pStyle w:val="30"/>
        <w:shd w:val="clear" w:color="auto" w:fill="auto"/>
        <w:tabs>
          <w:tab w:val="left" w:pos="2731"/>
        </w:tabs>
        <w:spacing w:after="0"/>
        <w:ind w:firstLine="0"/>
        <w:rPr>
          <w:sz w:val="32"/>
          <w:szCs w:val="32"/>
        </w:rPr>
      </w:pPr>
      <w:r w:rsidRPr="00A460D2">
        <w:rPr>
          <w:sz w:val="32"/>
          <w:szCs w:val="32"/>
          <w:lang w:bidi="en-US"/>
        </w:rPr>
        <w:t>1</w:t>
      </w:r>
      <w:r w:rsidRPr="00A460D2">
        <w:rPr>
          <w:sz w:val="32"/>
          <w:szCs w:val="32"/>
        </w:rPr>
        <w:t>.Стол ученический-10.</w:t>
      </w:r>
    </w:p>
    <w:p w:rsidR="00CA7157" w:rsidRPr="00A460D2" w:rsidRDefault="00CA7157" w:rsidP="00CA7157">
      <w:pPr>
        <w:pStyle w:val="30"/>
        <w:shd w:val="clear" w:color="auto" w:fill="auto"/>
        <w:spacing w:after="0"/>
        <w:ind w:firstLine="0"/>
        <w:jc w:val="left"/>
        <w:rPr>
          <w:sz w:val="32"/>
          <w:szCs w:val="32"/>
        </w:rPr>
      </w:pPr>
      <w:r w:rsidRPr="00A460D2">
        <w:rPr>
          <w:sz w:val="32"/>
          <w:szCs w:val="32"/>
        </w:rPr>
        <w:t>2.Стул ученический- 20.</w:t>
      </w:r>
    </w:p>
    <w:p w:rsidR="00CA7157" w:rsidRPr="00A460D2" w:rsidRDefault="00CA7157" w:rsidP="00CA7157">
      <w:pPr>
        <w:pStyle w:val="30"/>
        <w:shd w:val="clear" w:color="auto" w:fill="auto"/>
        <w:tabs>
          <w:tab w:val="left" w:pos="2731"/>
        </w:tabs>
        <w:spacing w:after="0"/>
        <w:ind w:firstLine="0"/>
        <w:rPr>
          <w:sz w:val="32"/>
          <w:szCs w:val="32"/>
        </w:rPr>
      </w:pPr>
      <w:r w:rsidRPr="00A460D2">
        <w:rPr>
          <w:sz w:val="32"/>
          <w:szCs w:val="32"/>
        </w:rPr>
        <w:t>3.Стол учительский-1.</w:t>
      </w:r>
    </w:p>
    <w:p w:rsidR="00CA7157" w:rsidRPr="00A460D2" w:rsidRDefault="00CA7157" w:rsidP="00CA7157">
      <w:pPr>
        <w:pStyle w:val="30"/>
        <w:shd w:val="clear" w:color="auto" w:fill="auto"/>
        <w:tabs>
          <w:tab w:val="left" w:pos="2731"/>
        </w:tabs>
        <w:spacing w:after="0"/>
        <w:ind w:firstLine="0"/>
        <w:rPr>
          <w:sz w:val="32"/>
          <w:szCs w:val="32"/>
        </w:rPr>
      </w:pPr>
      <w:r w:rsidRPr="00A460D2">
        <w:rPr>
          <w:sz w:val="32"/>
          <w:szCs w:val="32"/>
        </w:rPr>
        <w:t>4.Стол демонстрационный-1</w:t>
      </w:r>
    </w:p>
    <w:p w:rsidR="00CA7157" w:rsidRPr="00A460D2" w:rsidRDefault="00CA7157" w:rsidP="00CA7157">
      <w:pPr>
        <w:pStyle w:val="30"/>
        <w:shd w:val="clear" w:color="auto" w:fill="auto"/>
        <w:spacing w:after="0"/>
        <w:ind w:firstLine="0"/>
        <w:rPr>
          <w:sz w:val="32"/>
          <w:szCs w:val="32"/>
        </w:rPr>
      </w:pPr>
      <w:r w:rsidRPr="00A460D2">
        <w:rPr>
          <w:sz w:val="32"/>
          <w:szCs w:val="32"/>
        </w:rPr>
        <w:t>5.Школьная стенка с доской-1.</w:t>
      </w:r>
    </w:p>
    <w:p w:rsidR="00CA7157" w:rsidRPr="00A460D2" w:rsidRDefault="00CA7157" w:rsidP="00CA7157">
      <w:pPr>
        <w:pStyle w:val="30"/>
        <w:shd w:val="clear" w:color="auto" w:fill="auto"/>
        <w:spacing w:after="0"/>
        <w:ind w:firstLine="0"/>
        <w:rPr>
          <w:sz w:val="32"/>
          <w:szCs w:val="32"/>
        </w:rPr>
      </w:pPr>
      <w:r w:rsidRPr="00A460D2">
        <w:rPr>
          <w:sz w:val="32"/>
          <w:szCs w:val="32"/>
        </w:rPr>
        <w:t>6.Вытяжной шкаф-1.</w:t>
      </w:r>
    </w:p>
    <w:p w:rsidR="00CA7157" w:rsidRPr="00253991" w:rsidRDefault="00CA7157" w:rsidP="00CA7157">
      <w:pPr>
        <w:pStyle w:val="10"/>
        <w:keepNext/>
        <w:keepLines/>
        <w:shd w:val="clear" w:color="auto" w:fill="auto"/>
        <w:spacing w:before="0" w:after="0"/>
        <w:rPr>
          <w:b/>
          <w:sz w:val="32"/>
          <w:szCs w:val="32"/>
        </w:rPr>
      </w:pPr>
      <w:bookmarkStart w:id="0" w:name="bookmark3"/>
      <w:proofErr w:type="gramStart"/>
      <w:r w:rsidRPr="00253991">
        <w:rPr>
          <w:b/>
          <w:sz w:val="32"/>
          <w:szCs w:val="32"/>
        </w:rPr>
        <w:t>Материал</w:t>
      </w:r>
      <w:proofErr w:type="gramEnd"/>
      <w:r w:rsidRPr="00253991">
        <w:rPr>
          <w:b/>
          <w:sz w:val="32"/>
          <w:szCs w:val="32"/>
        </w:rPr>
        <w:t xml:space="preserve"> расположенный в шкафах.</w:t>
      </w:r>
      <w:bookmarkEnd w:id="0"/>
    </w:p>
    <w:p w:rsidR="00CA7157" w:rsidRDefault="00CA7157" w:rsidP="00CA7157">
      <w:pPr>
        <w:pStyle w:val="120"/>
        <w:keepNext/>
        <w:keepLines/>
        <w:shd w:val="clear" w:color="auto" w:fill="auto"/>
        <w:spacing w:after="0"/>
        <w:rPr>
          <w:sz w:val="32"/>
          <w:szCs w:val="32"/>
        </w:rPr>
      </w:pPr>
      <w:r w:rsidRPr="00A460D2">
        <w:rPr>
          <w:sz w:val="32"/>
          <w:szCs w:val="32"/>
        </w:rPr>
        <w:t xml:space="preserve">Таблицы по химии; скелеты, муляжи, объемные таблицы по биологии; коллекции, </w:t>
      </w:r>
      <w:proofErr w:type="spellStart"/>
      <w:r w:rsidRPr="00A460D2">
        <w:rPr>
          <w:sz w:val="32"/>
          <w:szCs w:val="32"/>
        </w:rPr>
        <w:t>динамическиепособия</w:t>
      </w:r>
      <w:proofErr w:type="spellEnd"/>
      <w:r w:rsidRPr="00A460D2">
        <w:rPr>
          <w:sz w:val="32"/>
          <w:szCs w:val="32"/>
        </w:rPr>
        <w:t>; гербарии</w:t>
      </w:r>
      <w:bookmarkStart w:id="1" w:name="bookmark4"/>
    </w:p>
    <w:p w:rsidR="00CA7157" w:rsidRPr="00A460D2" w:rsidRDefault="00CA7157" w:rsidP="00CA7157">
      <w:pPr>
        <w:pStyle w:val="120"/>
        <w:keepNext/>
        <w:keepLines/>
        <w:shd w:val="clear" w:color="auto" w:fill="auto"/>
        <w:spacing w:after="0"/>
        <w:rPr>
          <w:sz w:val="32"/>
          <w:szCs w:val="32"/>
        </w:rPr>
      </w:pPr>
      <w:r w:rsidRPr="00A460D2">
        <w:rPr>
          <w:sz w:val="32"/>
          <w:szCs w:val="32"/>
        </w:rPr>
        <w:t>Таблицы по химии</w:t>
      </w:r>
      <w:bookmarkEnd w:id="1"/>
    </w:p>
    <w:p w:rsidR="00CA7157" w:rsidRPr="00A460D2" w:rsidRDefault="00CA7157" w:rsidP="00CA7157">
      <w:pPr>
        <w:pStyle w:val="90"/>
        <w:numPr>
          <w:ilvl w:val="0"/>
          <w:numId w:val="52"/>
        </w:numPr>
        <w:shd w:val="clear" w:color="auto" w:fill="auto"/>
        <w:tabs>
          <w:tab w:val="left" w:pos="1624"/>
        </w:tabs>
        <w:spacing w:before="0" w:line="0" w:lineRule="atLeast"/>
        <w:rPr>
          <w:sz w:val="32"/>
          <w:szCs w:val="32"/>
        </w:rPr>
      </w:pPr>
      <w:r w:rsidRPr="00A460D2">
        <w:rPr>
          <w:sz w:val="32"/>
          <w:szCs w:val="32"/>
        </w:rPr>
        <w:t xml:space="preserve">Схема растворения, </w:t>
      </w:r>
      <w:proofErr w:type="spellStart"/>
      <w:r w:rsidRPr="00A460D2">
        <w:rPr>
          <w:sz w:val="32"/>
          <w:szCs w:val="32"/>
        </w:rPr>
        <w:t>электродиссоциация</w:t>
      </w:r>
      <w:proofErr w:type="spellEnd"/>
    </w:p>
    <w:p w:rsidR="00CA7157" w:rsidRPr="00A460D2" w:rsidRDefault="00CA7157" w:rsidP="00CA7157">
      <w:pPr>
        <w:pStyle w:val="90"/>
        <w:numPr>
          <w:ilvl w:val="0"/>
          <w:numId w:val="52"/>
        </w:numPr>
        <w:shd w:val="clear" w:color="auto" w:fill="auto"/>
        <w:tabs>
          <w:tab w:val="left" w:pos="1624"/>
        </w:tabs>
        <w:spacing w:before="0" w:line="0" w:lineRule="atLeast"/>
        <w:rPr>
          <w:sz w:val="32"/>
          <w:szCs w:val="32"/>
        </w:rPr>
      </w:pPr>
      <w:r w:rsidRPr="00A460D2">
        <w:rPr>
          <w:sz w:val="32"/>
          <w:szCs w:val="32"/>
        </w:rPr>
        <w:t xml:space="preserve">Зависимость </w:t>
      </w:r>
      <w:proofErr w:type="spellStart"/>
      <w:r w:rsidRPr="00A460D2">
        <w:rPr>
          <w:sz w:val="32"/>
          <w:szCs w:val="32"/>
        </w:rPr>
        <w:t>диссоц</w:t>
      </w:r>
      <w:proofErr w:type="spellEnd"/>
      <w:r w:rsidRPr="00A460D2">
        <w:rPr>
          <w:sz w:val="32"/>
          <w:szCs w:val="32"/>
        </w:rPr>
        <w:t xml:space="preserve">. </w:t>
      </w:r>
      <w:proofErr w:type="spellStart"/>
      <w:r w:rsidRPr="00A460D2">
        <w:rPr>
          <w:sz w:val="32"/>
          <w:szCs w:val="32"/>
        </w:rPr>
        <w:t>Гидроксидов</w:t>
      </w:r>
      <w:proofErr w:type="spellEnd"/>
      <w:r w:rsidRPr="00A460D2">
        <w:rPr>
          <w:sz w:val="32"/>
          <w:szCs w:val="32"/>
        </w:rPr>
        <w:t xml:space="preserve"> от заряда ядра</w:t>
      </w:r>
    </w:p>
    <w:p w:rsidR="00CA7157" w:rsidRPr="00A460D2" w:rsidRDefault="00CA7157" w:rsidP="00CA7157">
      <w:pPr>
        <w:pStyle w:val="90"/>
        <w:numPr>
          <w:ilvl w:val="0"/>
          <w:numId w:val="52"/>
        </w:numPr>
        <w:shd w:val="clear" w:color="auto" w:fill="auto"/>
        <w:tabs>
          <w:tab w:val="left" w:pos="1624"/>
        </w:tabs>
        <w:spacing w:before="0" w:line="0" w:lineRule="atLeast"/>
        <w:rPr>
          <w:sz w:val="32"/>
          <w:szCs w:val="32"/>
        </w:rPr>
      </w:pPr>
      <w:proofErr w:type="spellStart"/>
      <w:r w:rsidRPr="00A460D2">
        <w:rPr>
          <w:sz w:val="32"/>
          <w:szCs w:val="32"/>
        </w:rPr>
        <w:t>Амротерные</w:t>
      </w:r>
      <w:proofErr w:type="spellEnd"/>
      <w:r w:rsidRPr="00A460D2">
        <w:rPr>
          <w:sz w:val="32"/>
          <w:szCs w:val="32"/>
        </w:rPr>
        <w:t xml:space="preserve"> </w:t>
      </w:r>
      <w:proofErr w:type="spellStart"/>
      <w:r w:rsidRPr="00A460D2">
        <w:rPr>
          <w:sz w:val="32"/>
          <w:szCs w:val="32"/>
        </w:rPr>
        <w:t>гидроксиды</w:t>
      </w:r>
      <w:proofErr w:type="spellEnd"/>
    </w:p>
    <w:p w:rsidR="00CA7157" w:rsidRPr="00A460D2" w:rsidRDefault="00CA7157" w:rsidP="00CA7157">
      <w:pPr>
        <w:pStyle w:val="90"/>
        <w:numPr>
          <w:ilvl w:val="0"/>
          <w:numId w:val="52"/>
        </w:numPr>
        <w:shd w:val="clear" w:color="auto" w:fill="auto"/>
        <w:tabs>
          <w:tab w:val="left" w:pos="1628"/>
        </w:tabs>
        <w:spacing w:before="0" w:line="0" w:lineRule="atLeast"/>
        <w:rPr>
          <w:sz w:val="32"/>
          <w:szCs w:val="32"/>
        </w:rPr>
      </w:pPr>
      <w:r w:rsidRPr="00A460D2">
        <w:rPr>
          <w:sz w:val="32"/>
          <w:szCs w:val="32"/>
        </w:rPr>
        <w:t>Гидролиз водного раствора солей</w:t>
      </w:r>
    </w:p>
    <w:p w:rsidR="00CA7157" w:rsidRPr="00A460D2" w:rsidRDefault="00CA7157" w:rsidP="00CA7157">
      <w:pPr>
        <w:pStyle w:val="90"/>
        <w:numPr>
          <w:ilvl w:val="0"/>
          <w:numId w:val="52"/>
        </w:numPr>
        <w:shd w:val="clear" w:color="auto" w:fill="auto"/>
        <w:tabs>
          <w:tab w:val="left" w:pos="1628"/>
        </w:tabs>
        <w:spacing w:before="0" w:line="0" w:lineRule="atLeast"/>
        <w:rPr>
          <w:sz w:val="32"/>
          <w:szCs w:val="32"/>
        </w:rPr>
      </w:pPr>
      <w:r w:rsidRPr="00A460D2">
        <w:rPr>
          <w:sz w:val="32"/>
          <w:szCs w:val="32"/>
        </w:rPr>
        <w:lastRenderedPageBreak/>
        <w:t>Кристаллическая решетка металлов</w:t>
      </w:r>
    </w:p>
    <w:p w:rsidR="00CA7157" w:rsidRPr="00A460D2" w:rsidRDefault="00CA7157" w:rsidP="00CA7157">
      <w:pPr>
        <w:pStyle w:val="90"/>
        <w:numPr>
          <w:ilvl w:val="0"/>
          <w:numId w:val="51"/>
        </w:numPr>
        <w:shd w:val="clear" w:color="auto" w:fill="auto"/>
        <w:tabs>
          <w:tab w:val="left" w:pos="1705"/>
        </w:tabs>
        <w:spacing w:before="0" w:line="0" w:lineRule="atLeast"/>
        <w:rPr>
          <w:sz w:val="32"/>
          <w:szCs w:val="32"/>
        </w:rPr>
      </w:pPr>
      <w:r w:rsidRPr="00A460D2">
        <w:rPr>
          <w:sz w:val="32"/>
          <w:szCs w:val="32"/>
        </w:rPr>
        <w:t xml:space="preserve">Схема </w:t>
      </w:r>
      <w:proofErr w:type="spellStart"/>
      <w:r w:rsidRPr="00A460D2">
        <w:rPr>
          <w:sz w:val="32"/>
          <w:szCs w:val="32"/>
        </w:rPr>
        <w:t>гальвонического</w:t>
      </w:r>
      <w:proofErr w:type="spellEnd"/>
      <w:r w:rsidRPr="00A460D2">
        <w:rPr>
          <w:sz w:val="32"/>
          <w:szCs w:val="32"/>
        </w:rPr>
        <w:t xml:space="preserve"> элемента</w:t>
      </w:r>
    </w:p>
    <w:p w:rsidR="00CA7157" w:rsidRPr="00A460D2" w:rsidRDefault="00CA7157" w:rsidP="00CA7157">
      <w:pPr>
        <w:pStyle w:val="90"/>
        <w:numPr>
          <w:ilvl w:val="0"/>
          <w:numId w:val="51"/>
        </w:numPr>
        <w:shd w:val="clear" w:color="auto" w:fill="auto"/>
        <w:tabs>
          <w:tab w:val="left" w:pos="1705"/>
        </w:tabs>
        <w:spacing w:before="0" w:line="0" w:lineRule="atLeast"/>
        <w:rPr>
          <w:sz w:val="32"/>
          <w:szCs w:val="32"/>
        </w:rPr>
      </w:pPr>
      <w:proofErr w:type="spellStart"/>
      <w:r w:rsidRPr="00A460D2">
        <w:rPr>
          <w:sz w:val="32"/>
          <w:szCs w:val="32"/>
        </w:rPr>
        <w:t>Элекролиз</w:t>
      </w:r>
      <w:proofErr w:type="spellEnd"/>
      <w:r w:rsidRPr="00A460D2">
        <w:rPr>
          <w:sz w:val="32"/>
          <w:szCs w:val="32"/>
        </w:rPr>
        <w:t xml:space="preserve"> раствора с </w:t>
      </w:r>
      <w:proofErr w:type="spellStart"/>
      <w:r w:rsidRPr="00A460D2">
        <w:rPr>
          <w:sz w:val="32"/>
          <w:szCs w:val="32"/>
        </w:rPr>
        <w:t>угольн</w:t>
      </w:r>
      <w:proofErr w:type="spellEnd"/>
      <w:r w:rsidRPr="00A460D2">
        <w:rPr>
          <w:sz w:val="32"/>
          <w:szCs w:val="32"/>
        </w:rPr>
        <w:t xml:space="preserve"> анодом</w:t>
      </w:r>
    </w:p>
    <w:p w:rsidR="00CA7157" w:rsidRPr="00A460D2" w:rsidRDefault="00CA7157" w:rsidP="00CA7157">
      <w:pPr>
        <w:pStyle w:val="90"/>
        <w:numPr>
          <w:ilvl w:val="0"/>
          <w:numId w:val="51"/>
        </w:numPr>
        <w:shd w:val="clear" w:color="auto" w:fill="auto"/>
        <w:tabs>
          <w:tab w:val="left" w:pos="1705"/>
        </w:tabs>
        <w:spacing w:before="0" w:line="0" w:lineRule="atLeast"/>
        <w:rPr>
          <w:sz w:val="32"/>
          <w:szCs w:val="32"/>
        </w:rPr>
      </w:pPr>
      <w:r w:rsidRPr="00A460D2">
        <w:rPr>
          <w:sz w:val="32"/>
          <w:szCs w:val="32"/>
        </w:rPr>
        <w:t>Электролиз получение алюминия</w:t>
      </w:r>
    </w:p>
    <w:p w:rsidR="00CA7157" w:rsidRPr="00A460D2" w:rsidRDefault="00CA7157" w:rsidP="00CA7157">
      <w:pPr>
        <w:pStyle w:val="90"/>
        <w:numPr>
          <w:ilvl w:val="0"/>
          <w:numId w:val="53"/>
        </w:numPr>
        <w:shd w:val="clear" w:color="auto" w:fill="auto"/>
        <w:tabs>
          <w:tab w:val="left" w:pos="1624"/>
        </w:tabs>
        <w:spacing w:before="0" w:line="0" w:lineRule="atLeast"/>
        <w:rPr>
          <w:sz w:val="32"/>
          <w:szCs w:val="32"/>
        </w:rPr>
      </w:pPr>
      <w:r w:rsidRPr="00A460D2">
        <w:rPr>
          <w:sz w:val="32"/>
          <w:szCs w:val="32"/>
        </w:rPr>
        <w:t>.Электролиз получение натрия</w:t>
      </w:r>
    </w:p>
    <w:p w:rsidR="00CA7157" w:rsidRDefault="00CA7157" w:rsidP="00CA7157">
      <w:pPr>
        <w:pStyle w:val="90"/>
        <w:numPr>
          <w:ilvl w:val="0"/>
          <w:numId w:val="53"/>
        </w:numPr>
        <w:shd w:val="clear" w:color="auto" w:fill="auto"/>
        <w:tabs>
          <w:tab w:val="left" w:pos="1782"/>
        </w:tabs>
        <w:spacing w:before="0" w:line="0" w:lineRule="atLeast"/>
        <w:rPr>
          <w:sz w:val="32"/>
          <w:szCs w:val="32"/>
        </w:rPr>
      </w:pPr>
      <w:r w:rsidRPr="00A460D2">
        <w:rPr>
          <w:sz w:val="32"/>
          <w:szCs w:val="32"/>
        </w:rPr>
        <w:t xml:space="preserve">Электролиз получение   </w:t>
      </w:r>
      <w:r w:rsidRPr="00A460D2">
        <w:rPr>
          <w:sz w:val="32"/>
          <w:szCs w:val="32"/>
          <w:lang w:val="en-US"/>
        </w:rPr>
        <w:t>H</w:t>
      </w:r>
      <w:r w:rsidRPr="00A460D2">
        <w:rPr>
          <w:sz w:val="32"/>
          <w:szCs w:val="32"/>
          <w:lang w:bidi="en-US"/>
        </w:rPr>
        <w:t xml:space="preserve">2. </w:t>
      </w:r>
      <w:r w:rsidRPr="00A460D2">
        <w:rPr>
          <w:sz w:val="32"/>
          <w:szCs w:val="32"/>
          <w:lang w:val="en-US" w:bidi="en-US"/>
        </w:rPr>
        <w:t>CI</w:t>
      </w:r>
      <w:r w:rsidRPr="00A460D2">
        <w:rPr>
          <w:sz w:val="32"/>
          <w:szCs w:val="32"/>
          <w:lang w:bidi="en-US"/>
        </w:rPr>
        <w:t xml:space="preserve">2. </w:t>
      </w:r>
      <w:proofErr w:type="spellStart"/>
      <w:r w:rsidRPr="00A460D2">
        <w:rPr>
          <w:sz w:val="32"/>
          <w:szCs w:val="32"/>
        </w:rPr>
        <w:t>гидроксида</w:t>
      </w:r>
      <w:proofErr w:type="spellEnd"/>
      <w:r w:rsidRPr="00A460D2">
        <w:rPr>
          <w:sz w:val="32"/>
          <w:szCs w:val="32"/>
        </w:rPr>
        <w:t xml:space="preserve"> натрия </w:t>
      </w:r>
    </w:p>
    <w:p w:rsidR="00CA7157" w:rsidRPr="00A460D2" w:rsidRDefault="00CA7157" w:rsidP="00CA7157">
      <w:pPr>
        <w:pStyle w:val="90"/>
        <w:numPr>
          <w:ilvl w:val="0"/>
          <w:numId w:val="53"/>
        </w:numPr>
        <w:shd w:val="clear" w:color="auto" w:fill="auto"/>
        <w:tabs>
          <w:tab w:val="left" w:pos="1782"/>
        </w:tabs>
        <w:spacing w:before="0" w:line="0" w:lineRule="atLeast"/>
        <w:rPr>
          <w:sz w:val="32"/>
          <w:szCs w:val="32"/>
        </w:rPr>
      </w:pPr>
      <w:proofErr w:type="spellStart"/>
      <w:r w:rsidRPr="00A460D2">
        <w:rPr>
          <w:sz w:val="32"/>
          <w:szCs w:val="32"/>
        </w:rPr>
        <w:t>Прменениеэлекролиза</w:t>
      </w:r>
      <w:proofErr w:type="spellEnd"/>
    </w:p>
    <w:p w:rsidR="00CA7157" w:rsidRPr="00A460D2" w:rsidRDefault="00CA7157" w:rsidP="00CA7157">
      <w:pPr>
        <w:pStyle w:val="90"/>
        <w:numPr>
          <w:ilvl w:val="0"/>
          <w:numId w:val="54"/>
        </w:numPr>
        <w:shd w:val="clear" w:color="auto" w:fill="auto"/>
        <w:tabs>
          <w:tab w:val="left" w:pos="1758"/>
        </w:tabs>
        <w:spacing w:before="0" w:line="0" w:lineRule="atLeast"/>
        <w:rPr>
          <w:sz w:val="32"/>
          <w:szCs w:val="32"/>
        </w:rPr>
      </w:pPr>
      <w:r w:rsidRPr="00A460D2">
        <w:rPr>
          <w:sz w:val="32"/>
          <w:szCs w:val="32"/>
        </w:rPr>
        <w:t>Химическая коррозия</w:t>
      </w:r>
    </w:p>
    <w:p w:rsidR="00CA7157" w:rsidRPr="00A460D2" w:rsidRDefault="00CA7157" w:rsidP="00CA7157">
      <w:pPr>
        <w:pStyle w:val="90"/>
        <w:numPr>
          <w:ilvl w:val="0"/>
          <w:numId w:val="54"/>
        </w:numPr>
        <w:shd w:val="clear" w:color="auto" w:fill="auto"/>
        <w:tabs>
          <w:tab w:val="left" w:pos="1758"/>
        </w:tabs>
        <w:spacing w:before="0" w:line="0" w:lineRule="atLeast"/>
        <w:rPr>
          <w:sz w:val="32"/>
          <w:szCs w:val="32"/>
        </w:rPr>
      </w:pPr>
      <w:r w:rsidRPr="00A460D2">
        <w:rPr>
          <w:sz w:val="32"/>
          <w:szCs w:val="32"/>
        </w:rPr>
        <w:t>Защита от коррозии</w:t>
      </w:r>
    </w:p>
    <w:p w:rsidR="00CA7157" w:rsidRDefault="00CA7157" w:rsidP="00CA7157">
      <w:pPr>
        <w:pStyle w:val="90"/>
        <w:shd w:val="clear" w:color="auto" w:fill="auto"/>
        <w:spacing w:before="0" w:line="0" w:lineRule="atLeast"/>
        <w:jc w:val="left"/>
        <w:rPr>
          <w:sz w:val="32"/>
          <w:szCs w:val="32"/>
        </w:rPr>
      </w:pPr>
      <w:r w:rsidRPr="00A460D2">
        <w:rPr>
          <w:sz w:val="32"/>
          <w:szCs w:val="32"/>
        </w:rPr>
        <w:t xml:space="preserve">14. Способы защиты металлов от коррозии </w:t>
      </w:r>
    </w:p>
    <w:p w:rsidR="00CA7157" w:rsidRDefault="00CA7157" w:rsidP="00CA7157">
      <w:pPr>
        <w:pStyle w:val="90"/>
        <w:shd w:val="clear" w:color="auto" w:fill="auto"/>
        <w:spacing w:before="0" w:line="0" w:lineRule="atLeast"/>
        <w:jc w:val="left"/>
        <w:rPr>
          <w:sz w:val="32"/>
          <w:szCs w:val="32"/>
        </w:rPr>
      </w:pPr>
      <w:r w:rsidRPr="00A460D2">
        <w:rPr>
          <w:sz w:val="32"/>
          <w:szCs w:val="32"/>
        </w:rPr>
        <w:t xml:space="preserve">15 Ионообменные процессы                                </w:t>
      </w:r>
    </w:p>
    <w:p w:rsidR="00CA7157" w:rsidRDefault="00CA7157" w:rsidP="00CA7157">
      <w:pPr>
        <w:pStyle w:val="90"/>
        <w:shd w:val="clear" w:color="auto" w:fill="auto"/>
        <w:spacing w:before="0" w:line="0" w:lineRule="atLeast"/>
        <w:jc w:val="left"/>
        <w:rPr>
          <w:sz w:val="32"/>
          <w:szCs w:val="32"/>
        </w:rPr>
      </w:pPr>
      <w:r w:rsidRPr="00A460D2">
        <w:rPr>
          <w:sz w:val="32"/>
          <w:szCs w:val="32"/>
        </w:rPr>
        <w:t xml:space="preserve">16 Кристаллы алмаза и графита                         </w:t>
      </w:r>
    </w:p>
    <w:p w:rsidR="00CA7157" w:rsidRPr="00A460D2" w:rsidRDefault="00CA7157" w:rsidP="00CA7157">
      <w:pPr>
        <w:pStyle w:val="90"/>
        <w:shd w:val="clear" w:color="auto" w:fill="auto"/>
        <w:spacing w:before="0" w:line="0" w:lineRule="atLeast"/>
        <w:jc w:val="left"/>
        <w:rPr>
          <w:sz w:val="32"/>
          <w:szCs w:val="32"/>
        </w:rPr>
      </w:pPr>
      <w:r w:rsidRPr="00A460D2">
        <w:rPr>
          <w:sz w:val="32"/>
          <w:szCs w:val="32"/>
        </w:rPr>
        <w:t xml:space="preserve"> 17 Кристаллическая решетка</w:t>
      </w:r>
    </w:p>
    <w:p w:rsidR="00CA7157" w:rsidRPr="00A460D2" w:rsidRDefault="00CA7157" w:rsidP="00CA7157">
      <w:pPr>
        <w:pStyle w:val="101"/>
        <w:shd w:val="clear" w:color="auto" w:fill="auto"/>
        <w:spacing w:before="0" w:line="0" w:lineRule="atLeast"/>
        <w:rPr>
          <w:sz w:val="32"/>
          <w:szCs w:val="32"/>
        </w:rPr>
      </w:pPr>
      <w:r w:rsidRPr="00A460D2">
        <w:rPr>
          <w:sz w:val="32"/>
          <w:szCs w:val="32"/>
        </w:rPr>
        <w:t>«</w:t>
      </w:r>
      <w:proofErr w:type="gramStart"/>
      <w:r w:rsidRPr="00A460D2">
        <w:rPr>
          <w:sz w:val="32"/>
          <w:szCs w:val="32"/>
        </w:rPr>
        <w:t>ТОПЛИВНО - ЭНЕРГЕТИЧЕСКОЕ</w:t>
      </w:r>
      <w:proofErr w:type="gramEnd"/>
      <w:r w:rsidRPr="00A460D2">
        <w:rPr>
          <w:sz w:val="32"/>
          <w:szCs w:val="32"/>
        </w:rPr>
        <w:t xml:space="preserve"> СЫРЬЁ»</w:t>
      </w:r>
    </w:p>
    <w:p w:rsidR="00CA7157" w:rsidRPr="00A460D2" w:rsidRDefault="00CA7157" w:rsidP="00CA7157">
      <w:pPr>
        <w:pStyle w:val="110"/>
        <w:shd w:val="clear" w:color="auto" w:fill="auto"/>
        <w:tabs>
          <w:tab w:val="left" w:pos="1681"/>
        </w:tabs>
        <w:spacing w:line="0" w:lineRule="atLeast"/>
        <w:rPr>
          <w:sz w:val="32"/>
          <w:szCs w:val="32"/>
        </w:rPr>
      </w:pPr>
      <w:r>
        <w:rPr>
          <w:sz w:val="32"/>
          <w:szCs w:val="32"/>
        </w:rPr>
        <w:t>1.</w:t>
      </w:r>
      <w:r w:rsidRPr="00A460D2">
        <w:rPr>
          <w:sz w:val="32"/>
          <w:szCs w:val="32"/>
        </w:rPr>
        <w:t>Топливно-энергетическое сырье</w:t>
      </w:r>
    </w:p>
    <w:p w:rsidR="00CA7157" w:rsidRPr="00A460D2" w:rsidRDefault="00CA7157" w:rsidP="00CA7157">
      <w:pPr>
        <w:pStyle w:val="110"/>
        <w:shd w:val="clear" w:color="auto" w:fill="auto"/>
        <w:tabs>
          <w:tab w:val="left" w:pos="1915"/>
        </w:tabs>
        <w:spacing w:line="0" w:lineRule="atLeast"/>
        <w:rPr>
          <w:sz w:val="32"/>
          <w:szCs w:val="32"/>
        </w:rPr>
      </w:pPr>
      <w:r>
        <w:rPr>
          <w:sz w:val="32"/>
          <w:szCs w:val="32"/>
        </w:rPr>
        <w:t>2.</w:t>
      </w:r>
      <w:r w:rsidRPr="00A460D2">
        <w:rPr>
          <w:sz w:val="32"/>
          <w:szCs w:val="32"/>
        </w:rPr>
        <w:t>Использование топливно-энергетического сырья</w:t>
      </w:r>
    </w:p>
    <w:p w:rsidR="00CA7157" w:rsidRDefault="00CA7157" w:rsidP="00CA7157">
      <w:pPr>
        <w:pStyle w:val="110"/>
        <w:shd w:val="clear" w:color="auto" w:fill="auto"/>
        <w:tabs>
          <w:tab w:val="left" w:pos="1920"/>
        </w:tabs>
        <w:spacing w:line="0" w:lineRule="atLeast"/>
        <w:jc w:val="left"/>
        <w:rPr>
          <w:sz w:val="32"/>
          <w:szCs w:val="32"/>
        </w:rPr>
      </w:pPr>
      <w:r>
        <w:rPr>
          <w:sz w:val="32"/>
          <w:szCs w:val="32"/>
        </w:rPr>
        <w:t>3.</w:t>
      </w:r>
      <w:r w:rsidRPr="00A460D2">
        <w:rPr>
          <w:sz w:val="32"/>
          <w:szCs w:val="32"/>
        </w:rPr>
        <w:t xml:space="preserve">Минералы и ряды черных металлов </w:t>
      </w:r>
    </w:p>
    <w:p w:rsidR="00CA7157" w:rsidRPr="00A460D2" w:rsidRDefault="00CA7157" w:rsidP="00CA7157">
      <w:pPr>
        <w:pStyle w:val="110"/>
        <w:shd w:val="clear" w:color="auto" w:fill="auto"/>
        <w:tabs>
          <w:tab w:val="left" w:pos="1920"/>
        </w:tabs>
        <w:spacing w:line="0" w:lineRule="atLeast"/>
        <w:jc w:val="left"/>
        <w:rPr>
          <w:sz w:val="32"/>
          <w:szCs w:val="32"/>
        </w:rPr>
      </w:pPr>
      <w:r>
        <w:rPr>
          <w:sz w:val="32"/>
          <w:szCs w:val="32"/>
        </w:rPr>
        <w:t>4.</w:t>
      </w:r>
      <w:r w:rsidRPr="00A460D2">
        <w:rPr>
          <w:sz w:val="32"/>
          <w:szCs w:val="32"/>
        </w:rPr>
        <w:t>Применение черных металлов 5.Минералы тяжелых цветных металлов:</w:t>
      </w:r>
    </w:p>
    <w:p w:rsidR="00CA7157" w:rsidRPr="00A460D2" w:rsidRDefault="00CA7157" w:rsidP="00CA7157">
      <w:pPr>
        <w:pStyle w:val="110"/>
        <w:shd w:val="clear" w:color="auto" w:fill="auto"/>
        <w:spacing w:line="0" w:lineRule="atLeast"/>
        <w:jc w:val="left"/>
        <w:rPr>
          <w:sz w:val="32"/>
          <w:szCs w:val="32"/>
        </w:rPr>
      </w:pPr>
      <w:r w:rsidRPr="00A460D2">
        <w:rPr>
          <w:sz w:val="32"/>
          <w:szCs w:val="32"/>
        </w:rPr>
        <w:t>6а Применение тяжелых цветных металлов и их сплавов</w:t>
      </w:r>
    </w:p>
    <w:p w:rsidR="00CA7157" w:rsidRDefault="00CA7157" w:rsidP="00CA7157">
      <w:pPr>
        <w:pStyle w:val="110"/>
        <w:shd w:val="clear" w:color="auto" w:fill="auto"/>
        <w:tabs>
          <w:tab w:val="left" w:pos="2358"/>
        </w:tabs>
        <w:spacing w:line="0" w:lineRule="atLeast"/>
        <w:jc w:val="left"/>
        <w:rPr>
          <w:sz w:val="32"/>
          <w:szCs w:val="32"/>
        </w:rPr>
      </w:pPr>
      <w:proofErr w:type="gramStart"/>
      <w:r>
        <w:rPr>
          <w:sz w:val="32"/>
          <w:szCs w:val="32"/>
        </w:rPr>
        <w:t>6</w:t>
      </w:r>
      <w:r w:rsidRPr="00A460D2">
        <w:rPr>
          <w:sz w:val="32"/>
          <w:szCs w:val="32"/>
        </w:rPr>
        <w:t>б Применение тяжелых цветных металлов и их с</w:t>
      </w:r>
      <w:r>
        <w:rPr>
          <w:sz w:val="32"/>
          <w:szCs w:val="32"/>
        </w:rPr>
        <w:t>плавов (ртуть олово медь свинец</w:t>
      </w:r>
      <w:proofErr w:type="gramEnd"/>
    </w:p>
    <w:p w:rsidR="00CA7157" w:rsidRPr="00A460D2" w:rsidRDefault="00CA7157" w:rsidP="00CA7157">
      <w:pPr>
        <w:pStyle w:val="110"/>
        <w:shd w:val="clear" w:color="auto" w:fill="auto"/>
        <w:spacing w:line="0" w:lineRule="atLeast"/>
        <w:jc w:val="left"/>
        <w:rPr>
          <w:sz w:val="32"/>
          <w:szCs w:val="32"/>
        </w:rPr>
      </w:pPr>
      <w:r w:rsidRPr="00A460D2">
        <w:rPr>
          <w:sz w:val="32"/>
          <w:szCs w:val="32"/>
        </w:rPr>
        <w:t>7.Минералы и ряды легких цветных металлов (алюминий титан магний)</w:t>
      </w:r>
    </w:p>
    <w:p w:rsidR="00CA7157" w:rsidRPr="00A460D2" w:rsidRDefault="00CA7157" w:rsidP="00CA7157">
      <w:pPr>
        <w:pStyle w:val="110"/>
        <w:shd w:val="clear" w:color="auto" w:fill="auto"/>
        <w:spacing w:line="0" w:lineRule="atLeast"/>
        <w:jc w:val="left"/>
        <w:rPr>
          <w:sz w:val="32"/>
          <w:szCs w:val="32"/>
        </w:rPr>
      </w:pPr>
      <w:r w:rsidRPr="00A460D2">
        <w:rPr>
          <w:sz w:val="32"/>
          <w:szCs w:val="32"/>
        </w:rPr>
        <w:lastRenderedPageBreak/>
        <w:t>8.Применение тяжелых цветных металлов и их сплавов (алюминий титан)</w:t>
      </w:r>
    </w:p>
    <w:p w:rsidR="00CA7157" w:rsidRPr="00A460D2" w:rsidRDefault="00CA7157" w:rsidP="00CA7157">
      <w:pPr>
        <w:pStyle w:val="110"/>
        <w:shd w:val="clear" w:color="auto" w:fill="auto"/>
        <w:spacing w:line="0" w:lineRule="atLeast"/>
        <w:jc w:val="left"/>
        <w:rPr>
          <w:sz w:val="32"/>
          <w:szCs w:val="32"/>
        </w:rPr>
      </w:pPr>
      <w:r w:rsidRPr="00A460D2">
        <w:rPr>
          <w:sz w:val="32"/>
          <w:szCs w:val="32"/>
        </w:rPr>
        <w:t>9.Минералы благородных металлов (золото серебро платина)</w:t>
      </w:r>
    </w:p>
    <w:p w:rsidR="00CA7157" w:rsidRPr="00A460D2" w:rsidRDefault="00CA7157" w:rsidP="00CA7157">
      <w:pPr>
        <w:pStyle w:val="110"/>
        <w:shd w:val="clear" w:color="auto" w:fill="auto"/>
        <w:spacing w:line="0" w:lineRule="atLeast"/>
        <w:jc w:val="left"/>
        <w:rPr>
          <w:sz w:val="32"/>
          <w:szCs w:val="32"/>
        </w:rPr>
      </w:pPr>
      <w:r w:rsidRPr="00A460D2">
        <w:rPr>
          <w:sz w:val="32"/>
          <w:szCs w:val="32"/>
        </w:rPr>
        <w:t>10.Применение благородных металлов (золото серебро платина)</w:t>
      </w:r>
    </w:p>
    <w:p w:rsidR="00CA7157" w:rsidRDefault="00CA7157" w:rsidP="00CA7157">
      <w:pPr>
        <w:pStyle w:val="110"/>
        <w:shd w:val="clear" w:color="auto" w:fill="auto"/>
        <w:tabs>
          <w:tab w:val="left" w:pos="1254"/>
        </w:tabs>
        <w:spacing w:line="0" w:lineRule="atLeast"/>
        <w:jc w:val="left"/>
        <w:rPr>
          <w:sz w:val="32"/>
          <w:szCs w:val="32"/>
        </w:rPr>
      </w:pPr>
      <w:r>
        <w:rPr>
          <w:sz w:val="32"/>
          <w:szCs w:val="32"/>
        </w:rPr>
        <w:t>11</w:t>
      </w:r>
      <w:r w:rsidRPr="00A460D2">
        <w:rPr>
          <w:sz w:val="32"/>
          <w:szCs w:val="32"/>
        </w:rPr>
        <w:t xml:space="preserve">.Минералы цветных тугоплавких и легирующих металлов (молибден </w:t>
      </w:r>
      <w:proofErr w:type="spellStart"/>
      <w:r w:rsidRPr="00A460D2">
        <w:rPr>
          <w:sz w:val="32"/>
          <w:szCs w:val="32"/>
        </w:rPr>
        <w:t>фольфрам</w:t>
      </w:r>
      <w:proofErr w:type="spellEnd"/>
      <w:r w:rsidRPr="00A460D2">
        <w:rPr>
          <w:sz w:val="32"/>
          <w:szCs w:val="32"/>
        </w:rPr>
        <w:t xml:space="preserve"> никель)</w:t>
      </w:r>
    </w:p>
    <w:p w:rsidR="00CA7157" w:rsidRPr="00A460D2" w:rsidRDefault="00CA7157" w:rsidP="00CA7157">
      <w:pPr>
        <w:pStyle w:val="110"/>
        <w:shd w:val="clear" w:color="auto" w:fill="auto"/>
        <w:spacing w:line="0" w:lineRule="atLeast"/>
        <w:jc w:val="left"/>
        <w:rPr>
          <w:sz w:val="32"/>
          <w:szCs w:val="32"/>
        </w:rPr>
      </w:pPr>
      <w:r w:rsidRPr="00A460D2">
        <w:rPr>
          <w:sz w:val="32"/>
          <w:szCs w:val="32"/>
        </w:rPr>
        <w:t xml:space="preserve">12. Минералы цветных тугоплавких и легирующих металлов (молибден </w:t>
      </w:r>
      <w:proofErr w:type="spellStart"/>
      <w:r w:rsidRPr="00A460D2">
        <w:rPr>
          <w:sz w:val="32"/>
          <w:szCs w:val="32"/>
        </w:rPr>
        <w:t>фольфрам</w:t>
      </w:r>
      <w:proofErr w:type="spellEnd"/>
      <w:r w:rsidRPr="00A460D2">
        <w:rPr>
          <w:sz w:val="32"/>
          <w:szCs w:val="32"/>
        </w:rPr>
        <w:t xml:space="preserve"> никель)</w:t>
      </w:r>
    </w:p>
    <w:p w:rsidR="00CA7157" w:rsidRPr="00A460D2" w:rsidRDefault="00CA7157" w:rsidP="00CA7157">
      <w:pPr>
        <w:pStyle w:val="110"/>
        <w:shd w:val="clear" w:color="auto" w:fill="auto"/>
        <w:spacing w:line="0" w:lineRule="atLeast"/>
        <w:jc w:val="left"/>
        <w:rPr>
          <w:sz w:val="32"/>
          <w:szCs w:val="32"/>
        </w:rPr>
      </w:pPr>
      <w:r w:rsidRPr="00A460D2">
        <w:rPr>
          <w:sz w:val="32"/>
          <w:szCs w:val="32"/>
        </w:rPr>
        <w:t>13.Минералы редких металлов (литий бериллий тантал)</w:t>
      </w:r>
    </w:p>
    <w:p w:rsidR="00CA7157" w:rsidRPr="00A460D2" w:rsidRDefault="00CA7157" w:rsidP="00CA7157">
      <w:pPr>
        <w:pStyle w:val="110"/>
        <w:shd w:val="clear" w:color="auto" w:fill="auto"/>
        <w:spacing w:line="0" w:lineRule="atLeast"/>
        <w:jc w:val="left"/>
        <w:rPr>
          <w:sz w:val="32"/>
          <w:szCs w:val="32"/>
        </w:rPr>
      </w:pPr>
      <w:r w:rsidRPr="00A460D2">
        <w:rPr>
          <w:sz w:val="32"/>
          <w:szCs w:val="32"/>
        </w:rPr>
        <w:t xml:space="preserve">17.Минералы редких металлов (бериллий тантал) 18.Минеральное сырье </w:t>
      </w:r>
      <w:proofErr w:type="spellStart"/>
      <w:proofErr w:type="gramStart"/>
      <w:r w:rsidRPr="00A460D2">
        <w:rPr>
          <w:sz w:val="32"/>
          <w:szCs w:val="32"/>
        </w:rPr>
        <w:t>хим</w:t>
      </w:r>
      <w:proofErr w:type="spellEnd"/>
      <w:proofErr w:type="gramEnd"/>
      <w:r w:rsidRPr="00A460D2">
        <w:rPr>
          <w:sz w:val="32"/>
          <w:szCs w:val="32"/>
        </w:rPr>
        <w:t xml:space="preserve"> промышленности (сера хлор соль </w:t>
      </w:r>
      <w:proofErr w:type="spellStart"/>
      <w:r w:rsidRPr="00A460D2">
        <w:rPr>
          <w:sz w:val="32"/>
          <w:szCs w:val="32"/>
        </w:rPr>
        <w:t>галит</w:t>
      </w:r>
      <w:proofErr w:type="spellEnd"/>
      <w:r w:rsidRPr="00A460D2">
        <w:rPr>
          <w:sz w:val="32"/>
          <w:szCs w:val="32"/>
        </w:rPr>
        <w:t>)</w:t>
      </w:r>
    </w:p>
    <w:p w:rsidR="00CA7157" w:rsidRPr="00A460D2" w:rsidRDefault="00CA7157" w:rsidP="00CA7157">
      <w:pPr>
        <w:pStyle w:val="110"/>
        <w:shd w:val="clear" w:color="auto" w:fill="auto"/>
        <w:spacing w:line="0" w:lineRule="atLeast"/>
        <w:jc w:val="left"/>
        <w:rPr>
          <w:sz w:val="32"/>
          <w:szCs w:val="32"/>
        </w:rPr>
      </w:pPr>
      <w:r w:rsidRPr="00A460D2">
        <w:rPr>
          <w:sz w:val="32"/>
          <w:szCs w:val="32"/>
        </w:rPr>
        <w:t xml:space="preserve">19.Сырьевая база химии </w:t>
      </w:r>
      <w:proofErr w:type="spellStart"/>
      <w:r w:rsidRPr="00A460D2">
        <w:rPr>
          <w:sz w:val="32"/>
          <w:szCs w:val="32"/>
        </w:rPr>
        <w:t>коллимеров</w:t>
      </w:r>
      <w:proofErr w:type="spellEnd"/>
      <w:r w:rsidRPr="00A460D2">
        <w:rPr>
          <w:sz w:val="32"/>
          <w:szCs w:val="32"/>
        </w:rPr>
        <w:t xml:space="preserve"> + 20Минеральные </w:t>
      </w:r>
      <w:proofErr w:type="spellStart"/>
      <w:r w:rsidRPr="00A460D2">
        <w:rPr>
          <w:sz w:val="32"/>
          <w:szCs w:val="32"/>
        </w:rPr>
        <w:t>флюся</w:t>
      </w:r>
      <w:proofErr w:type="spellEnd"/>
      <w:r w:rsidRPr="00A460D2">
        <w:rPr>
          <w:sz w:val="32"/>
          <w:szCs w:val="32"/>
        </w:rPr>
        <w:t xml:space="preserve"> в металлургии</w:t>
      </w:r>
    </w:p>
    <w:p w:rsidR="00CA7157" w:rsidRPr="00A460D2" w:rsidRDefault="00CA7157" w:rsidP="00CA7157">
      <w:pPr>
        <w:pStyle w:val="110"/>
        <w:shd w:val="clear" w:color="auto" w:fill="auto"/>
        <w:tabs>
          <w:tab w:val="left" w:pos="1283"/>
        </w:tabs>
        <w:spacing w:line="0" w:lineRule="atLeast"/>
        <w:rPr>
          <w:sz w:val="32"/>
          <w:szCs w:val="32"/>
        </w:rPr>
      </w:pPr>
      <w:r>
        <w:rPr>
          <w:sz w:val="32"/>
          <w:szCs w:val="32"/>
        </w:rPr>
        <w:t>21</w:t>
      </w:r>
      <w:r w:rsidRPr="00A460D2">
        <w:rPr>
          <w:sz w:val="32"/>
          <w:szCs w:val="32"/>
        </w:rPr>
        <w:t>.Минералы и руды</w:t>
      </w:r>
      <w:proofErr w:type="gramStart"/>
      <w:r w:rsidRPr="00A460D2">
        <w:rPr>
          <w:sz w:val="32"/>
          <w:szCs w:val="32"/>
        </w:rPr>
        <w:t xml:space="preserve"> .</w:t>
      </w:r>
      <w:proofErr w:type="gramEnd"/>
    </w:p>
    <w:p w:rsidR="00CA7157" w:rsidRPr="00A460D2" w:rsidRDefault="00CA7157" w:rsidP="00CA7157">
      <w:pPr>
        <w:pStyle w:val="110"/>
        <w:shd w:val="clear" w:color="auto" w:fill="auto"/>
        <w:spacing w:line="0" w:lineRule="atLeast"/>
        <w:rPr>
          <w:sz w:val="32"/>
          <w:szCs w:val="32"/>
        </w:rPr>
      </w:pPr>
      <w:r w:rsidRPr="00A460D2">
        <w:rPr>
          <w:sz w:val="32"/>
          <w:szCs w:val="32"/>
        </w:rPr>
        <w:t>Диэлектрики (полевой шпат кварц слюда пегматит)</w:t>
      </w:r>
    </w:p>
    <w:p w:rsidR="00CA7157" w:rsidRPr="00A460D2" w:rsidRDefault="00CA7157" w:rsidP="00CA7157">
      <w:pPr>
        <w:pStyle w:val="110"/>
        <w:shd w:val="clear" w:color="auto" w:fill="auto"/>
        <w:tabs>
          <w:tab w:val="left" w:pos="1346"/>
        </w:tabs>
        <w:spacing w:line="0" w:lineRule="atLeast"/>
        <w:jc w:val="left"/>
        <w:rPr>
          <w:sz w:val="32"/>
          <w:szCs w:val="32"/>
        </w:rPr>
      </w:pPr>
      <w:r>
        <w:rPr>
          <w:sz w:val="32"/>
          <w:szCs w:val="32"/>
        </w:rPr>
        <w:t>22</w:t>
      </w:r>
      <w:r w:rsidRPr="00A460D2">
        <w:rPr>
          <w:sz w:val="32"/>
          <w:szCs w:val="32"/>
        </w:rPr>
        <w:t>.Применение минералов в производстве огнеупоров стекла и керамики (тех</w:t>
      </w:r>
      <w:proofErr w:type="gramStart"/>
      <w:r w:rsidRPr="00A460D2">
        <w:rPr>
          <w:sz w:val="32"/>
          <w:szCs w:val="32"/>
        </w:rPr>
        <w:t>.с</w:t>
      </w:r>
      <w:proofErr w:type="gramEnd"/>
      <w:r w:rsidRPr="00A460D2">
        <w:rPr>
          <w:sz w:val="32"/>
          <w:szCs w:val="32"/>
        </w:rPr>
        <w:t>текла электролампы фарфоровых изделий) 23.Драгоценные камни (рубин берилл алмаз изумруд топаз)</w:t>
      </w:r>
    </w:p>
    <w:p w:rsidR="00CA7157" w:rsidRPr="00A460D2" w:rsidRDefault="00CA7157" w:rsidP="00CA7157">
      <w:pPr>
        <w:pStyle w:val="110"/>
        <w:shd w:val="clear" w:color="auto" w:fill="auto"/>
        <w:spacing w:line="0" w:lineRule="atLeast"/>
        <w:jc w:val="left"/>
        <w:rPr>
          <w:sz w:val="32"/>
          <w:szCs w:val="32"/>
        </w:rPr>
      </w:pPr>
      <w:r w:rsidRPr="00A460D2">
        <w:rPr>
          <w:sz w:val="32"/>
          <w:szCs w:val="32"/>
        </w:rPr>
        <w:t>24.Применение драгоценных камней.</w:t>
      </w:r>
    </w:p>
    <w:p w:rsidR="00CA7157" w:rsidRPr="00A460D2" w:rsidRDefault="00CA7157" w:rsidP="00CA7157">
      <w:pPr>
        <w:pStyle w:val="110"/>
        <w:shd w:val="clear" w:color="auto" w:fill="auto"/>
        <w:spacing w:line="0" w:lineRule="atLeast"/>
        <w:jc w:val="left"/>
        <w:rPr>
          <w:sz w:val="32"/>
          <w:szCs w:val="32"/>
        </w:rPr>
      </w:pPr>
      <w:r w:rsidRPr="00A460D2">
        <w:rPr>
          <w:sz w:val="32"/>
          <w:szCs w:val="32"/>
        </w:rPr>
        <w:t xml:space="preserve">25. Техническое применение </w:t>
      </w:r>
      <w:proofErr w:type="spellStart"/>
      <w:r w:rsidRPr="00A460D2">
        <w:rPr>
          <w:sz w:val="32"/>
          <w:szCs w:val="32"/>
        </w:rPr>
        <w:t>синт</w:t>
      </w:r>
      <w:proofErr w:type="gramStart"/>
      <w:r w:rsidRPr="00A460D2">
        <w:rPr>
          <w:sz w:val="32"/>
          <w:szCs w:val="32"/>
        </w:rPr>
        <w:t>.м</w:t>
      </w:r>
      <w:proofErr w:type="gramEnd"/>
      <w:r w:rsidRPr="00A460D2">
        <w:rPr>
          <w:sz w:val="32"/>
          <w:szCs w:val="32"/>
        </w:rPr>
        <w:t>инералов</w:t>
      </w:r>
      <w:proofErr w:type="spellEnd"/>
    </w:p>
    <w:p w:rsidR="00CA7157" w:rsidRPr="00A460D2" w:rsidRDefault="00CA7157" w:rsidP="00CA7157">
      <w:pPr>
        <w:pStyle w:val="110"/>
        <w:shd w:val="clear" w:color="auto" w:fill="auto"/>
        <w:spacing w:line="0" w:lineRule="atLeast"/>
        <w:jc w:val="center"/>
        <w:rPr>
          <w:sz w:val="32"/>
          <w:szCs w:val="32"/>
        </w:rPr>
      </w:pPr>
      <w:r w:rsidRPr="00A460D2">
        <w:rPr>
          <w:rStyle w:val="SegoeUI17pt"/>
          <w:sz w:val="32"/>
          <w:szCs w:val="32"/>
        </w:rPr>
        <w:t>Скелеты</w:t>
      </w:r>
    </w:p>
    <w:p w:rsidR="00CA7157" w:rsidRPr="00A460D2" w:rsidRDefault="00CA7157" w:rsidP="00CA7157">
      <w:pPr>
        <w:pStyle w:val="20"/>
        <w:shd w:val="clear" w:color="auto" w:fill="auto"/>
        <w:spacing w:line="0" w:lineRule="atLeast"/>
        <w:ind w:firstLine="0"/>
        <w:rPr>
          <w:sz w:val="32"/>
          <w:szCs w:val="32"/>
        </w:rPr>
      </w:pPr>
      <w:r>
        <w:rPr>
          <w:sz w:val="32"/>
          <w:szCs w:val="32"/>
        </w:rPr>
        <w:t>1.</w:t>
      </w:r>
      <w:r w:rsidRPr="00A460D2">
        <w:rPr>
          <w:sz w:val="32"/>
          <w:szCs w:val="32"/>
        </w:rPr>
        <w:t>Скелет кошки. (2)</w:t>
      </w:r>
    </w:p>
    <w:p w:rsidR="00CA7157" w:rsidRPr="00A460D2" w:rsidRDefault="00CA7157" w:rsidP="00CA7157">
      <w:pPr>
        <w:pStyle w:val="20"/>
        <w:shd w:val="clear" w:color="auto" w:fill="auto"/>
        <w:tabs>
          <w:tab w:val="left" w:pos="4050"/>
        </w:tabs>
        <w:spacing w:line="0" w:lineRule="atLeast"/>
        <w:ind w:firstLine="0"/>
        <w:rPr>
          <w:sz w:val="32"/>
          <w:szCs w:val="32"/>
        </w:rPr>
      </w:pPr>
      <w:r>
        <w:rPr>
          <w:sz w:val="32"/>
          <w:szCs w:val="32"/>
        </w:rPr>
        <w:t>2.С</w:t>
      </w:r>
      <w:r w:rsidRPr="00A460D2">
        <w:rPr>
          <w:sz w:val="32"/>
          <w:szCs w:val="32"/>
        </w:rPr>
        <w:t>келет лягушки. .(2)</w:t>
      </w:r>
    </w:p>
    <w:p w:rsidR="00CA7157" w:rsidRPr="00A460D2" w:rsidRDefault="00CA7157" w:rsidP="00CA7157">
      <w:pPr>
        <w:pStyle w:val="20"/>
        <w:shd w:val="clear" w:color="auto" w:fill="auto"/>
        <w:tabs>
          <w:tab w:val="left" w:pos="4078"/>
        </w:tabs>
        <w:spacing w:line="0" w:lineRule="atLeast"/>
        <w:ind w:firstLine="0"/>
        <w:rPr>
          <w:sz w:val="32"/>
          <w:szCs w:val="32"/>
        </w:rPr>
      </w:pPr>
      <w:r>
        <w:rPr>
          <w:sz w:val="32"/>
          <w:szCs w:val="32"/>
        </w:rPr>
        <w:t>3.</w:t>
      </w:r>
      <w:r w:rsidRPr="00A460D2">
        <w:rPr>
          <w:sz w:val="32"/>
          <w:szCs w:val="32"/>
        </w:rPr>
        <w:t>Скелет голубя.(4)</w:t>
      </w:r>
    </w:p>
    <w:p w:rsidR="00CA7157" w:rsidRPr="00A460D2" w:rsidRDefault="00CA7157" w:rsidP="00CA7157">
      <w:pPr>
        <w:pStyle w:val="20"/>
        <w:shd w:val="clear" w:color="auto" w:fill="auto"/>
        <w:tabs>
          <w:tab w:val="left" w:pos="4244"/>
        </w:tabs>
        <w:spacing w:line="0" w:lineRule="atLeast"/>
        <w:ind w:firstLine="0"/>
        <w:rPr>
          <w:sz w:val="32"/>
          <w:szCs w:val="32"/>
        </w:rPr>
      </w:pPr>
      <w:r>
        <w:rPr>
          <w:sz w:val="32"/>
          <w:szCs w:val="32"/>
        </w:rPr>
        <w:t>4.</w:t>
      </w:r>
      <w:r w:rsidRPr="00A460D2">
        <w:rPr>
          <w:sz w:val="32"/>
          <w:szCs w:val="32"/>
        </w:rPr>
        <w:t>Скелет крота.(1)</w:t>
      </w:r>
    </w:p>
    <w:p w:rsidR="00CA7157" w:rsidRPr="00A460D2" w:rsidRDefault="00CA7157" w:rsidP="00CA7157">
      <w:pPr>
        <w:pStyle w:val="20"/>
        <w:shd w:val="clear" w:color="auto" w:fill="auto"/>
        <w:tabs>
          <w:tab w:val="left" w:pos="3454"/>
        </w:tabs>
        <w:spacing w:line="0" w:lineRule="atLeast"/>
        <w:ind w:firstLine="0"/>
        <w:rPr>
          <w:sz w:val="32"/>
          <w:szCs w:val="32"/>
        </w:rPr>
      </w:pPr>
      <w:r>
        <w:rPr>
          <w:sz w:val="32"/>
          <w:szCs w:val="32"/>
        </w:rPr>
        <w:t>5.</w:t>
      </w:r>
      <w:r w:rsidRPr="00A460D2">
        <w:rPr>
          <w:sz w:val="32"/>
          <w:szCs w:val="32"/>
        </w:rPr>
        <w:t>Скелет костной рыбы.(1)</w:t>
      </w:r>
    </w:p>
    <w:p w:rsidR="00CA7157" w:rsidRPr="00A460D2" w:rsidRDefault="00CA7157" w:rsidP="00CA7157">
      <w:pPr>
        <w:pStyle w:val="20"/>
        <w:shd w:val="clear" w:color="auto" w:fill="auto"/>
        <w:tabs>
          <w:tab w:val="left" w:pos="1870"/>
        </w:tabs>
        <w:spacing w:line="0" w:lineRule="atLeast"/>
        <w:ind w:firstLine="0"/>
        <w:rPr>
          <w:sz w:val="32"/>
          <w:szCs w:val="32"/>
        </w:rPr>
      </w:pPr>
      <w:r>
        <w:rPr>
          <w:sz w:val="32"/>
          <w:szCs w:val="32"/>
        </w:rPr>
        <w:lastRenderedPageBreak/>
        <w:t>6.</w:t>
      </w:r>
      <w:r w:rsidRPr="00A460D2">
        <w:rPr>
          <w:sz w:val="32"/>
          <w:szCs w:val="32"/>
        </w:rPr>
        <w:t>Раздаточный материал по скелету лягушки.</w:t>
      </w:r>
    </w:p>
    <w:p w:rsidR="00CA7157" w:rsidRPr="00A460D2" w:rsidRDefault="00CA7157" w:rsidP="00CA7157">
      <w:pPr>
        <w:pStyle w:val="20"/>
        <w:shd w:val="clear" w:color="auto" w:fill="auto"/>
        <w:tabs>
          <w:tab w:val="left" w:pos="1203"/>
        </w:tabs>
        <w:spacing w:line="0" w:lineRule="atLeast"/>
        <w:ind w:firstLine="0"/>
        <w:rPr>
          <w:sz w:val="32"/>
          <w:szCs w:val="32"/>
        </w:rPr>
      </w:pPr>
      <w:r>
        <w:rPr>
          <w:sz w:val="32"/>
          <w:szCs w:val="32"/>
        </w:rPr>
        <w:t>7.</w:t>
      </w:r>
      <w:r w:rsidRPr="00A460D2">
        <w:rPr>
          <w:sz w:val="32"/>
          <w:szCs w:val="32"/>
        </w:rPr>
        <w:t>Раздаточный материал по скелету млекопитающих.</w:t>
      </w:r>
    </w:p>
    <w:p w:rsidR="00CA7157" w:rsidRPr="00A460D2" w:rsidRDefault="00CA7157" w:rsidP="00CA7157">
      <w:pPr>
        <w:pStyle w:val="20"/>
        <w:shd w:val="clear" w:color="auto" w:fill="auto"/>
        <w:tabs>
          <w:tab w:val="left" w:pos="4054"/>
        </w:tabs>
        <w:spacing w:line="0" w:lineRule="atLeast"/>
        <w:ind w:firstLine="0"/>
        <w:rPr>
          <w:sz w:val="32"/>
          <w:szCs w:val="32"/>
        </w:rPr>
      </w:pPr>
      <w:r>
        <w:rPr>
          <w:sz w:val="32"/>
          <w:szCs w:val="32"/>
        </w:rPr>
        <w:t>8.</w:t>
      </w:r>
      <w:r w:rsidRPr="00A460D2">
        <w:rPr>
          <w:sz w:val="32"/>
          <w:szCs w:val="32"/>
        </w:rPr>
        <w:t>Дивергенция. .(1)</w:t>
      </w:r>
    </w:p>
    <w:p w:rsidR="00CA7157" w:rsidRPr="00A460D2" w:rsidRDefault="00CA7157" w:rsidP="00CA7157">
      <w:pPr>
        <w:pStyle w:val="20"/>
        <w:shd w:val="clear" w:color="auto" w:fill="auto"/>
        <w:tabs>
          <w:tab w:val="left" w:pos="4059"/>
        </w:tabs>
        <w:spacing w:line="0" w:lineRule="atLeast"/>
        <w:ind w:firstLine="0"/>
        <w:rPr>
          <w:sz w:val="32"/>
          <w:szCs w:val="32"/>
        </w:rPr>
      </w:pPr>
      <w:r>
        <w:rPr>
          <w:sz w:val="32"/>
          <w:szCs w:val="32"/>
        </w:rPr>
        <w:t>9.</w:t>
      </w:r>
      <w:r w:rsidRPr="00A460D2">
        <w:rPr>
          <w:sz w:val="32"/>
          <w:szCs w:val="32"/>
        </w:rPr>
        <w:t>Шлифы костей. (2)</w:t>
      </w:r>
    </w:p>
    <w:p w:rsidR="00CA7157" w:rsidRPr="00A460D2" w:rsidRDefault="00CA7157" w:rsidP="00CA7157">
      <w:pPr>
        <w:pStyle w:val="20"/>
        <w:shd w:val="clear" w:color="auto" w:fill="auto"/>
        <w:spacing w:line="0" w:lineRule="atLeast"/>
        <w:ind w:firstLine="0"/>
        <w:rPr>
          <w:sz w:val="32"/>
          <w:szCs w:val="32"/>
        </w:rPr>
      </w:pPr>
      <w:r>
        <w:rPr>
          <w:sz w:val="32"/>
          <w:szCs w:val="32"/>
        </w:rPr>
        <w:t>10.</w:t>
      </w:r>
      <w:r w:rsidRPr="00A460D2">
        <w:rPr>
          <w:sz w:val="32"/>
          <w:szCs w:val="32"/>
        </w:rPr>
        <w:t>Характерные черты скелета птиц.</w:t>
      </w:r>
    </w:p>
    <w:p w:rsidR="00CA7157" w:rsidRPr="00A460D2" w:rsidRDefault="00CA7157" w:rsidP="00CA7157">
      <w:pPr>
        <w:pStyle w:val="101"/>
        <w:shd w:val="clear" w:color="auto" w:fill="auto"/>
        <w:spacing w:before="0" w:line="0" w:lineRule="atLeast"/>
        <w:rPr>
          <w:sz w:val="32"/>
          <w:szCs w:val="32"/>
        </w:rPr>
      </w:pPr>
      <w:r w:rsidRPr="00A460D2">
        <w:rPr>
          <w:sz w:val="32"/>
          <w:szCs w:val="32"/>
        </w:rPr>
        <w:t>Муляжи.</w:t>
      </w:r>
    </w:p>
    <w:p w:rsidR="00CA7157" w:rsidRPr="00A460D2" w:rsidRDefault="00CA7157" w:rsidP="00CA7157">
      <w:pPr>
        <w:pStyle w:val="20"/>
        <w:shd w:val="clear" w:color="auto" w:fill="auto"/>
        <w:spacing w:line="0" w:lineRule="atLeast"/>
        <w:ind w:firstLine="0"/>
        <w:rPr>
          <w:sz w:val="32"/>
          <w:szCs w:val="32"/>
        </w:rPr>
      </w:pPr>
      <w:r>
        <w:rPr>
          <w:sz w:val="32"/>
          <w:szCs w:val="32"/>
        </w:rPr>
        <w:t>1</w:t>
      </w:r>
      <w:r w:rsidRPr="00A460D2">
        <w:rPr>
          <w:sz w:val="32"/>
          <w:szCs w:val="32"/>
        </w:rPr>
        <w:t>Головной мозг птицы.</w:t>
      </w:r>
    </w:p>
    <w:p w:rsidR="00CA7157" w:rsidRPr="00A460D2" w:rsidRDefault="00CA7157" w:rsidP="00CA7157">
      <w:pPr>
        <w:pStyle w:val="20"/>
        <w:shd w:val="clear" w:color="auto" w:fill="auto"/>
        <w:tabs>
          <w:tab w:val="left" w:pos="2470"/>
        </w:tabs>
        <w:spacing w:line="0" w:lineRule="atLeast"/>
        <w:ind w:firstLine="0"/>
        <w:rPr>
          <w:sz w:val="32"/>
          <w:szCs w:val="32"/>
        </w:rPr>
      </w:pPr>
      <w:r>
        <w:rPr>
          <w:sz w:val="32"/>
          <w:szCs w:val="32"/>
        </w:rPr>
        <w:t>2.</w:t>
      </w:r>
      <w:r w:rsidRPr="00A460D2">
        <w:rPr>
          <w:sz w:val="32"/>
          <w:szCs w:val="32"/>
        </w:rPr>
        <w:t>Головной мозг млекопитающего</w:t>
      </w:r>
    </w:p>
    <w:p w:rsidR="00CA7157" w:rsidRPr="00A460D2" w:rsidRDefault="00CA7157" w:rsidP="00CA7157">
      <w:pPr>
        <w:pStyle w:val="20"/>
        <w:shd w:val="clear" w:color="auto" w:fill="auto"/>
        <w:tabs>
          <w:tab w:val="left" w:pos="2743"/>
        </w:tabs>
        <w:spacing w:line="0" w:lineRule="atLeast"/>
        <w:ind w:firstLine="0"/>
        <w:rPr>
          <w:sz w:val="32"/>
          <w:szCs w:val="32"/>
        </w:rPr>
      </w:pPr>
      <w:r>
        <w:rPr>
          <w:sz w:val="32"/>
          <w:szCs w:val="32"/>
        </w:rPr>
        <w:t>3.</w:t>
      </w:r>
      <w:r w:rsidRPr="00A460D2">
        <w:rPr>
          <w:sz w:val="32"/>
          <w:szCs w:val="32"/>
        </w:rPr>
        <w:t>Головной мозг земноводного.</w:t>
      </w:r>
    </w:p>
    <w:p w:rsidR="00CA7157" w:rsidRPr="00A460D2" w:rsidRDefault="00CA7157" w:rsidP="00CA7157">
      <w:pPr>
        <w:pStyle w:val="20"/>
        <w:shd w:val="clear" w:color="auto" w:fill="auto"/>
        <w:tabs>
          <w:tab w:val="left" w:pos="3464"/>
        </w:tabs>
        <w:spacing w:line="0" w:lineRule="atLeast"/>
        <w:ind w:firstLine="0"/>
        <w:rPr>
          <w:sz w:val="32"/>
          <w:szCs w:val="32"/>
        </w:rPr>
      </w:pPr>
      <w:r>
        <w:rPr>
          <w:sz w:val="32"/>
          <w:szCs w:val="32"/>
        </w:rPr>
        <w:t>4.</w:t>
      </w:r>
      <w:r w:rsidRPr="00A460D2">
        <w:rPr>
          <w:sz w:val="32"/>
          <w:szCs w:val="32"/>
        </w:rPr>
        <w:t>Головной мозг рыбы.</w:t>
      </w:r>
    </w:p>
    <w:p w:rsidR="00CA7157" w:rsidRPr="00A460D2" w:rsidRDefault="00CA7157" w:rsidP="00CA7157">
      <w:pPr>
        <w:pStyle w:val="20"/>
        <w:shd w:val="clear" w:color="auto" w:fill="auto"/>
        <w:tabs>
          <w:tab w:val="left" w:pos="1330"/>
        </w:tabs>
        <w:spacing w:line="0" w:lineRule="atLeast"/>
        <w:ind w:firstLine="0"/>
        <w:rPr>
          <w:sz w:val="32"/>
          <w:szCs w:val="32"/>
        </w:rPr>
      </w:pPr>
      <w:r>
        <w:rPr>
          <w:sz w:val="32"/>
          <w:szCs w:val="32"/>
        </w:rPr>
        <w:t>5.</w:t>
      </w:r>
      <w:r w:rsidRPr="00A460D2">
        <w:rPr>
          <w:sz w:val="32"/>
          <w:szCs w:val="32"/>
        </w:rPr>
        <w:t>Головной мозг человека (модель разборная</w:t>
      </w:r>
      <w:proofErr w:type="gramStart"/>
      <w:r w:rsidRPr="00A460D2">
        <w:rPr>
          <w:sz w:val="32"/>
          <w:szCs w:val="32"/>
        </w:rPr>
        <w:t xml:space="preserve"> )</w:t>
      </w:r>
      <w:proofErr w:type="gramEnd"/>
      <w:r w:rsidRPr="00A460D2">
        <w:rPr>
          <w:sz w:val="32"/>
          <w:szCs w:val="32"/>
        </w:rPr>
        <w:t>.</w:t>
      </w:r>
    </w:p>
    <w:p w:rsidR="00CA7157" w:rsidRPr="00A460D2" w:rsidRDefault="00CA7157" w:rsidP="00CA7157">
      <w:pPr>
        <w:pStyle w:val="20"/>
        <w:shd w:val="clear" w:color="auto" w:fill="auto"/>
        <w:tabs>
          <w:tab w:val="left" w:pos="3954"/>
        </w:tabs>
        <w:spacing w:line="0" w:lineRule="atLeast"/>
        <w:ind w:firstLine="0"/>
        <w:rPr>
          <w:sz w:val="32"/>
          <w:szCs w:val="32"/>
        </w:rPr>
      </w:pPr>
      <w:r>
        <w:rPr>
          <w:sz w:val="32"/>
          <w:szCs w:val="32"/>
        </w:rPr>
        <w:t>6.</w:t>
      </w:r>
      <w:r w:rsidRPr="00A460D2">
        <w:rPr>
          <w:sz w:val="32"/>
          <w:szCs w:val="32"/>
        </w:rPr>
        <w:t>Череп человека.</w:t>
      </w:r>
    </w:p>
    <w:p w:rsidR="00CA7157" w:rsidRPr="00A460D2" w:rsidRDefault="00CA7157" w:rsidP="00CA7157">
      <w:pPr>
        <w:pStyle w:val="20"/>
        <w:shd w:val="clear" w:color="auto" w:fill="auto"/>
        <w:tabs>
          <w:tab w:val="left" w:pos="4054"/>
        </w:tabs>
        <w:spacing w:line="0" w:lineRule="atLeast"/>
        <w:ind w:firstLine="0"/>
        <w:rPr>
          <w:sz w:val="32"/>
          <w:szCs w:val="32"/>
        </w:rPr>
      </w:pPr>
      <w:r>
        <w:rPr>
          <w:sz w:val="32"/>
          <w:szCs w:val="32"/>
        </w:rPr>
        <w:t>7.</w:t>
      </w:r>
      <w:r w:rsidRPr="00A460D2">
        <w:rPr>
          <w:sz w:val="32"/>
          <w:szCs w:val="32"/>
        </w:rPr>
        <w:t>Муляж глаза.</w:t>
      </w:r>
    </w:p>
    <w:p w:rsidR="00CA7157" w:rsidRPr="00A460D2" w:rsidRDefault="00CA7157" w:rsidP="00CA7157">
      <w:pPr>
        <w:pStyle w:val="20"/>
        <w:shd w:val="clear" w:color="auto" w:fill="auto"/>
        <w:tabs>
          <w:tab w:val="left" w:pos="4054"/>
        </w:tabs>
        <w:spacing w:line="0" w:lineRule="atLeast"/>
        <w:ind w:firstLine="0"/>
        <w:rPr>
          <w:sz w:val="32"/>
          <w:szCs w:val="32"/>
        </w:rPr>
      </w:pPr>
      <w:r>
        <w:rPr>
          <w:sz w:val="32"/>
          <w:szCs w:val="32"/>
        </w:rPr>
        <w:t>8.</w:t>
      </w:r>
      <w:r w:rsidRPr="00A460D2">
        <w:rPr>
          <w:sz w:val="32"/>
          <w:szCs w:val="32"/>
        </w:rPr>
        <w:t>Муляж копыта.</w:t>
      </w:r>
    </w:p>
    <w:p w:rsidR="00CA7157" w:rsidRPr="00A460D2" w:rsidRDefault="00CA7157" w:rsidP="00CA7157">
      <w:pPr>
        <w:pStyle w:val="20"/>
        <w:shd w:val="clear" w:color="auto" w:fill="auto"/>
        <w:tabs>
          <w:tab w:val="left" w:pos="2859"/>
        </w:tabs>
        <w:spacing w:line="0" w:lineRule="atLeast"/>
        <w:ind w:firstLine="0"/>
        <w:rPr>
          <w:sz w:val="32"/>
          <w:szCs w:val="32"/>
        </w:rPr>
      </w:pPr>
      <w:r>
        <w:rPr>
          <w:sz w:val="32"/>
          <w:szCs w:val="32"/>
        </w:rPr>
        <w:t>9.</w:t>
      </w:r>
      <w:r w:rsidRPr="00A460D2">
        <w:rPr>
          <w:sz w:val="32"/>
          <w:szCs w:val="32"/>
        </w:rPr>
        <w:t>Муляж гортани.</w:t>
      </w:r>
    </w:p>
    <w:p w:rsidR="00CA7157" w:rsidRDefault="00CA7157" w:rsidP="00CA7157">
      <w:pPr>
        <w:pStyle w:val="20"/>
        <w:shd w:val="clear" w:color="auto" w:fill="auto"/>
        <w:tabs>
          <w:tab w:val="left" w:pos="4086"/>
        </w:tabs>
        <w:spacing w:line="0" w:lineRule="atLeast"/>
        <w:ind w:firstLine="0"/>
        <w:rPr>
          <w:sz w:val="32"/>
          <w:szCs w:val="32"/>
        </w:rPr>
      </w:pPr>
      <w:r>
        <w:rPr>
          <w:sz w:val="32"/>
          <w:szCs w:val="32"/>
        </w:rPr>
        <w:t>10.Муляж сердца.</w:t>
      </w:r>
    </w:p>
    <w:p w:rsidR="00CA7157" w:rsidRDefault="00CA7157" w:rsidP="00CA7157">
      <w:pPr>
        <w:pStyle w:val="20"/>
        <w:shd w:val="clear" w:color="auto" w:fill="auto"/>
        <w:tabs>
          <w:tab w:val="left" w:pos="4226"/>
        </w:tabs>
        <w:spacing w:line="0" w:lineRule="atLeast"/>
        <w:ind w:firstLine="0"/>
        <w:rPr>
          <w:sz w:val="32"/>
          <w:szCs w:val="32"/>
        </w:rPr>
      </w:pPr>
      <w:r>
        <w:rPr>
          <w:sz w:val="32"/>
          <w:szCs w:val="32"/>
        </w:rPr>
        <w:t>11.</w:t>
      </w:r>
      <w:r w:rsidRPr="00A460D2">
        <w:rPr>
          <w:sz w:val="32"/>
          <w:szCs w:val="32"/>
        </w:rPr>
        <w:t>Муляжи овощей.</w:t>
      </w:r>
    </w:p>
    <w:p w:rsidR="00CA7157" w:rsidRPr="00A460D2" w:rsidRDefault="00CA7157" w:rsidP="00CA7157">
      <w:pPr>
        <w:pStyle w:val="20"/>
        <w:shd w:val="clear" w:color="auto" w:fill="auto"/>
        <w:tabs>
          <w:tab w:val="left" w:pos="4226"/>
        </w:tabs>
        <w:spacing w:line="0" w:lineRule="atLeast"/>
        <w:ind w:firstLine="0"/>
        <w:rPr>
          <w:sz w:val="32"/>
          <w:szCs w:val="32"/>
        </w:rPr>
      </w:pPr>
      <w:r>
        <w:rPr>
          <w:sz w:val="32"/>
          <w:szCs w:val="32"/>
        </w:rPr>
        <w:t>12.</w:t>
      </w:r>
      <w:r w:rsidRPr="00A460D2">
        <w:rPr>
          <w:sz w:val="32"/>
          <w:szCs w:val="32"/>
        </w:rPr>
        <w:t>Муляжи «Анатомия человека»</w:t>
      </w:r>
    </w:p>
    <w:p w:rsidR="00CA7157" w:rsidRPr="00A460D2" w:rsidRDefault="00CA7157" w:rsidP="00CA7157">
      <w:pPr>
        <w:pStyle w:val="20"/>
        <w:shd w:val="clear" w:color="auto" w:fill="auto"/>
        <w:tabs>
          <w:tab w:val="left" w:pos="5189"/>
        </w:tabs>
        <w:spacing w:line="0" w:lineRule="atLeast"/>
        <w:ind w:firstLine="0"/>
        <w:rPr>
          <w:sz w:val="32"/>
          <w:szCs w:val="32"/>
        </w:rPr>
      </w:pPr>
      <w:r>
        <w:rPr>
          <w:sz w:val="32"/>
          <w:szCs w:val="32"/>
        </w:rPr>
        <w:t>---</w:t>
      </w:r>
      <w:r w:rsidRPr="00A460D2">
        <w:rPr>
          <w:sz w:val="32"/>
          <w:szCs w:val="32"/>
        </w:rPr>
        <w:t>щитовидная железа.</w:t>
      </w:r>
    </w:p>
    <w:p w:rsidR="00CA7157" w:rsidRPr="00A460D2" w:rsidRDefault="00CA7157" w:rsidP="00CA7157">
      <w:pPr>
        <w:pStyle w:val="20"/>
        <w:shd w:val="clear" w:color="auto" w:fill="auto"/>
        <w:tabs>
          <w:tab w:val="left" w:pos="4758"/>
        </w:tabs>
        <w:spacing w:line="0" w:lineRule="atLeast"/>
        <w:ind w:firstLine="0"/>
        <w:rPr>
          <w:sz w:val="32"/>
          <w:szCs w:val="32"/>
        </w:rPr>
      </w:pPr>
      <w:r>
        <w:rPr>
          <w:sz w:val="32"/>
          <w:szCs w:val="32"/>
        </w:rPr>
        <w:t>---</w:t>
      </w:r>
      <w:r w:rsidRPr="00A460D2">
        <w:rPr>
          <w:sz w:val="32"/>
          <w:szCs w:val="32"/>
        </w:rPr>
        <w:t>поджелудочная железа.</w:t>
      </w:r>
    </w:p>
    <w:p w:rsidR="00CA7157" w:rsidRPr="00A460D2" w:rsidRDefault="00CA7157" w:rsidP="00CA7157">
      <w:pPr>
        <w:pStyle w:val="20"/>
        <w:shd w:val="clear" w:color="auto" w:fill="auto"/>
        <w:tabs>
          <w:tab w:val="left" w:pos="4758"/>
        </w:tabs>
        <w:spacing w:line="0" w:lineRule="atLeast"/>
        <w:ind w:firstLine="0"/>
        <w:rPr>
          <w:sz w:val="32"/>
          <w:szCs w:val="32"/>
        </w:rPr>
      </w:pPr>
      <w:r>
        <w:rPr>
          <w:sz w:val="32"/>
          <w:szCs w:val="32"/>
        </w:rPr>
        <w:t>---</w:t>
      </w:r>
      <w:r w:rsidRPr="00A460D2">
        <w:rPr>
          <w:sz w:val="32"/>
          <w:szCs w:val="32"/>
        </w:rPr>
        <w:t>предстательная железа.</w:t>
      </w:r>
    </w:p>
    <w:p w:rsidR="00CA7157" w:rsidRPr="00A460D2" w:rsidRDefault="00CA7157" w:rsidP="00CA7157">
      <w:pPr>
        <w:pStyle w:val="20"/>
        <w:shd w:val="clear" w:color="auto" w:fill="auto"/>
        <w:tabs>
          <w:tab w:val="left" w:pos="5016"/>
        </w:tabs>
        <w:spacing w:line="0" w:lineRule="atLeast"/>
        <w:ind w:firstLine="0"/>
        <w:rPr>
          <w:sz w:val="32"/>
          <w:szCs w:val="32"/>
        </w:rPr>
      </w:pPr>
      <w:r>
        <w:rPr>
          <w:sz w:val="32"/>
          <w:szCs w:val="32"/>
        </w:rPr>
        <w:lastRenderedPageBreak/>
        <w:t>---</w:t>
      </w:r>
      <w:r w:rsidRPr="00A460D2">
        <w:rPr>
          <w:sz w:val="32"/>
          <w:szCs w:val="32"/>
        </w:rPr>
        <w:t>органы выделения.</w:t>
      </w:r>
    </w:p>
    <w:p w:rsidR="00CA7157" w:rsidRPr="00A460D2" w:rsidRDefault="00CA7157" w:rsidP="00CA7157">
      <w:pPr>
        <w:pStyle w:val="20"/>
        <w:shd w:val="clear" w:color="auto" w:fill="auto"/>
        <w:spacing w:line="0" w:lineRule="atLeast"/>
        <w:ind w:firstLine="0"/>
        <w:jc w:val="left"/>
        <w:rPr>
          <w:sz w:val="32"/>
          <w:szCs w:val="32"/>
        </w:rPr>
      </w:pPr>
      <w:r>
        <w:rPr>
          <w:sz w:val="32"/>
          <w:szCs w:val="32"/>
        </w:rPr>
        <w:t>---</w:t>
      </w:r>
      <w:r w:rsidRPr="00A460D2">
        <w:rPr>
          <w:sz w:val="32"/>
          <w:szCs w:val="32"/>
        </w:rPr>
        <w:t>внешний вид почки.</w:t>
      </w:r>
    </w:p>
    <w:p w:rsidR="00CA7157" w:rsidRDefault="00CA7157" w:rsidP="00CA7157">
      <w:pPr>
        <w:pStyle w:val="20"/>
        <w:shd w:val="clear" w:color="auto" w:fill="auto"/>
        <w:spacing w:line="0" w:lineRule="atLeast"/>
        <w:ind w:firstLine="0"/>
        <w:jc w:val="left"/>
        <w:rPr>
          <w:sz w:val="32"/>
          <w:szCs w:val="32"/>
        </w:rPr>
      </w:pPr>
      <w:r w:rsidRPr="00A460D2">
        <w:rPr>
          <w:sz w:val="32"/>
          <w:szCs w:val="32"/>
        </w:rPr>
        <w:t>Коллекция минералов (раздаточный материал).(2)</w:t>
      </w:r>
    </w:p>
    <w:p w:rsidR="00CA7157" w:rsidRDefault="00CA7157" w:rsidP="00CA7157">
      <w:pPr>
        <w:pStyle w:val="20"/>
        <w:shd w:val="clear" w:color="auto" w:fill="auto"/>
        <w:spacing w:line="0" w:lineRule="atLeast"/>
        <w:ind w:firstLine="0"/>
        <w:jc w:val="left"/>
        <w:rPr>
          <w:sz w:val="32"/>
          <w:szCs w:val="32"/>
        </w:rPr>
      </w:pPr>
      <w:r w:rsidRPr="00A460D2">
        <w:rPr>
          <w:sz w:val="32"/>
          <w:szCs w:val="32"/>
        </w:rPr>
        <w:t xml:space="preserve"> Коллекция минералов (2)</w:t>
      </w:r>
    </w:p>
    <w:p w:rsidR="00CA7157" w:rsidRDefault="00CA7157" w:rsidP="00CA7157">
      <w:pPr>
        <w:pStyle w:val="20"/>
        <w:shd w:val="clear" w:color="auto" w:fill="auto"/>
        <w:spacing w:line="0" w:lineRule="atLeast"/>
        <w:ind w:firstLine="0"/>
        <w:jc w:val="left"/>
        <w:rPr>
          <w:sz w:val="32"/>
          <w:szCs w:val="32"/>
        </w:rPr>
      </w:pPr>
      <w:r w:rsidRPr="00A460D2">
        <w:rPr>
          <w:sz w:val="32"/>
          <w:szCs w:val="32"/>
        </w:rPr>
        <w:t xml:space="preserve"> Коллекция «плоды и семена деревьев» </w:t>
      </w:r>
    </w:p>
    <w:p w:rsidR="00CA7157" w:rsidRPr="00A460D2" w:rsidRDefault="00CA7157" w:rsidP="00CA7157">
      <w:pPr>
        <w:pStyle w:val="20"/>
        <w:shd w:val="clear" w:color="auto" w:fill="auto"/>
        <w:spacing w:line="0" w:lineRule="atLeast"/>
        <w:ind w:firstLine="0"/>
        <w:jc w:val="center"/>
        <w:rPr>
          <w:b/>
          <w:sz w:val="32"/>
          <w:szCs w:val="32"/>
        </w:rPr>
      </w:pPr>
      <w:r w:rsidRPr="00A460D2">
        <w:rPr>
          <w:b/>
          <w:sz w:val="32"/>
          <w:szCs w:val="32"/>
        </w:rPr>
        <w:t xml:space="preserve">Объёмные таблицы по </w:t>
      </w:r>
      <w:proofErr w:type="spellStart"/>
      <w:r w:rsidRPr="00A460D2">
        <w:rPr>
          <w:rStyle w:val="2Calibri19pt"/>
          <w:b/>
          <w:sz w:val="32"/>
          <w:szCs w:val="32"/>
        </w:rPr>
        <w:t>биолоаии</w:t>
      </w:r>
      <w:proofErr w:type="spellEnd"/>
      <w:r w:rsidRPr="00A460D2">
        <w:rPr>
          <w:rStyle w:val="2Calibri19pt"/>
          <w:b/>
          <w:sz w:val="32"/>
          <w:szCs w:val="32"/>
        </w:rPr>
        <w:t>.</w:t>
      </w:r>
    </w:p>
    <w:p w:rsidR="00CA7157" w:rsidRPr="00A460D2" w:rsidRDefault="00CA7157" w:rsidP="00CA7157">
      <w:pPr>
        <w:pStyle w:val="20"/>
        <w:shd w:val="clear" w:color="auto" w:fill="auto"/>
        <w:spacing w:line="0" w:lineRule="atLeast"/>
        <w:ind w:firstLine="0"/>
        <w:rPr>
          <w:sz w:val="32"/>
          <w:szCs w:val="32"/>
        </w:rPr>
      </w:pPr>
      <w:r w:rsidRPr="00A460D2">
        <w:rPr>
          <w:sz w:val="32"/>
          <w:szCs w:val="32"/>
        </w:rPr>
        <w:t>1.Зерновка пшеницы.</w:t>
      </w:r>
    </w:p>
    <w:p w:rsidR="00CA7157" w:rsidRPr="00A460D2" w:rsidRDefault="00CA7157" w:rsidP="00CA7157">
      <w:pPr>
        <w:pStyle w:val="20"/>
        <w:shd w:val="clear" w:color="auto" w:fill="auto"/>
        <w:tabs>
          <w:tab w:val="left" w:pos="1890"/>
        </w:tabs>
        <w:spacing w:line="0" w:lineRule="atLeast"/>
        <w:ind w:firstLine="0"/>
        <w:rPr>
          <w:sz w:val="32"/>
          <w:szCs w:val="32"/>
        </w:rPr>
      </w:pPr>
      <w:r>
        <w:rPr>
          <w:sz w:val="32"/>
          <w:szCs w:val="32"/>
        </w:rPr>
        <w:t>2.</w:t>
      </w:r>
      <w:r w:rsidRPr="00A460D2">
        <w:rPr>
          <w:sz w:val="32"/>
          <w:szCs w:val="32"/>
        </w:rPr>
        <w:t>Клеточное строение корня.</w:t>
      </w:r>
    </w:p>
    <w:p w:rsidR="00CA7157" w:rsidRPr="00A460D2" w:rsidRDefault="00CA7157" w:rsidP="00CA7157">
      <w:pPr>
        <w:pStyle w:val="20"/>
        <w:shd w:val="clear" w:color="auto" w:fill="auto"/>
        <w:tabs>
          <w:tab w:val="left" w:pos="1890"/>
        </w:tabs>
        <w:spacing w:line="0" w:lineRule="atLeast"/>
        <w:ind w:firstLine="0"/>
        <w:rPr>
          <w:sz w:val="32"/>
          <w:szCs w:val="32"/>
        </w:rPr>
      </w:pPr>
      <w:r>
        <w:rPr>
          <w:sz w:val="32"/>
          <w:szCs w:val="32"/>
        </w:rPr>
        <w:t>3.</w:t>
      </w:r>
      <w:r w:rsidRPr="00A460D2">
        <w:rPr>
          <w:sz w:val="32"/>
          <w:szCs w:val="32"/>
        </w:rPr>
        <w:t>Клеточное строение листа.</w:t>
      </w:r>
    </w:p>
    <w:p w:rsidR="00CA7157" w:rsidRPr="00A460D2" w:rsidRDefault="00CA7157" w:rsidP="00CA7157">
      <w:pPr>
        <w:pStyle w:val="20"/>
        <w:shd w:val="clear" w:color="auto" w:fill="auto"/>
        <w:tabs>
          <w:tab w:val="left" w:pos="1899"/>
        </w:tabs>
        <w:spacing w:line="0" w:lineRule="atLeast"/>
        <w:ind w:firstLine="0"/>
        <w:rPr>
          <w:sz w:val="32"/>
          <w:szCs w:val="32"/>
        </w:rPr>
      </w:pPr>
      <w:r>
        <w:rPr>
          <w:sz w:val="32"/>
          <w:szCs w:val="32"/>
        </w:rPr>
        <w:t>4.</w:t>
      </w:r>
      <w:r w:rsidRPr="00A460D2">
        <w:rPr>
          <w:sz w:val="32"/>
          <w:szCs w:val="32"/>
        </w:rPr>
        <w:t>Клеточное строение стебля.</w:t>
      </w:r>
    </w:p>
    <w:p w:rsidR="00CA7157" w:rsidRPr="00A460D2" w:rsidRDefault="00CA7157" w:rsidP="00CA7157">
      <w:pPr>
        <w:pStyle w:val="20"/>
        <w:shd w:val="clear" w:color="auto" w:fill="auto"/>
        <w:tabs>
          <w:tab w:val="left" w:pos="1899"/>
        </w:tabs>
        <w:spacing w:line="0" w:lineRule="atLeast"/>
        <w:ind w:firstLine="0"/>
        <w:rPr>
          <w:sz w:val="32"/>
          <w:szCs w:val="32"/>
        </w:rPr>
      </w:pPr>
      <w:r>
        <w:rPr>
          <w:sz w:val="32"/>
          <w:szCs w:val="32"/>
        </w:rPr>
        <w:t>5.</w:t>
      </w:r>
      <w:r w:rsidRPr="00A460D2">
        <w:rPr>
          <w:sz w:val="32"/>
          <w:szCs w:val="32"/>
        </w:rPr>
        <w:t>Строение дождевого червя.</w:t>
      </w:r>
    </w:p>
    <w:p w:rsidR="00CA7157" w:rsidRDefault="00CA7157" w:rsidP="00CA7157">
      <w:pPr>
        <w:pStyle w:val="20"/>
        <w:shd w:val="clear" w:color="auto" w:fill="auto"/>
        <w:spacing w:line="0" w:lineRule="atLeast"/>
        <w:ind w:firstLine="0"/>
        <w:rPr>
          <w:sz w:val="32"/>
          <w:szCs w:val="32"/>
        </w:rPr>
      </w:pPr>
    </w:p>
    <w:p w:rsidR="00CA7157" w:rsidRPr="00A460D2" w:rsidRDefault="00CA7157" w:rsidP="00CA7157">
      <w:pPr>
        <w:pStyle w:val="20"/>
        <w:shd w:val="clear" w:color="auto" w:fill="auto"/>
        <w:spacing w:line="0" w:lineRule="atLeast"/>
        <w:ind w:firstLine="0"/>
        <w:rPr>
          <w:sz w:val="32"/>
          <w:szCs w:val="32"/>
        </w:rPr>
      </w:pPr>
      <w:r w:rsidRPr="00A460D2">
        <w:rPr>
          <w:sz w:val="32"/>
          <w:szCs w:val="32"/>
        </w:rPr>
        <w:t>Коллекции</w:t>
      </w:r>
    </w:p>
    <w:p w:rsidR="00CA7157" w:rsidRPr="00A460D2" w:rsidRDefault="00CA7157" w:rsidP="00CA7157">
      <w:pPr>
        <w:pStyle w:val="20"/>
        <w:numPr>
          <w:ilvl w:val="0"/>
          <w:numId w:val="55"/>
        </w:numPr>
        <w:shd w:val="clear" w:color="auto" w:fill="auto"/>
        <w:spacing w:line="0" w:lineRule="atLeast"/>
        <w:ind w:firstLine="0"/>
        <w:jc w:val="left"/>
        <w:rPr>
          <w:sz w:val="32"/>
          <w:szCs w:val="32"/>
        </w:rPr>
      </w:pPr>
      <w:r w:rsidRPr="00A460D2">
        <w:rPr>
          <w:sz w:val="32"/>
          <w:szCs w:val="32"/>
        </w:rPr>
        <w:t>Торф.(2)</w:t>
      </w:r>
    </w:p>
    <w:p w:rsidR="00CA7157" w:rsidRPr="00A460D2" w:rsidRDefault="00CA7157" w:rsidP="00CA7157">
      <w:pPr>
        <w:pStyle w:val="20"/>
        <w:numPr>
          <w:ilvl w:val="0"/>
          <w:numId w:val="55"/>
        </w:numPr>
        <w:shd w:val="clear" w:color="auto" w:fill="auto"/>
        <w:spacing w:line="0" w:lineRule="atLeast"/>
        <w:ind w:firstLine="0"/>
        <w:rPr>
          <w:sz w:val="32"/>
          <w:szCs w:val="32"/>
        </w:rPr>
      </w:pPr>
      <w:r w:rsidRPr="00A460D2">
        <w:rPr>
          <w:sz w:val="32"/>
          <w:szCs w:val="32"/>
        </w:rPr>
        <w:t>Горные породы и минералы.(4)</w:t>
      </w:r>
    </w:p>
    <w:p w:rsidR="00CA7157" w:rsidRPr="00A460D2" w:rsidRDefault="00CA7157" w:rsidP="00CA7157">
      <w:pPr>
        <w:pStyle w:val="20"/>
        <w:numPr>
          <w:ilvl w:val="0"/>
          <w:numId w:val="55"/>
        </w:numPr>
        <w:shd w:val="clear" w:color="auto" w:fill="auto"/>
        <w:spacing w:line="0" w:lineRule="atLeast"/>
        <w:ind w:firstLine="0"/>
        <w:rPr>
          <w:sz w:val="32"/>
          <w:szCs w:val="32"/>
        </w:rPr>
      </w:pPr>
      <w:r w:rsidRPr="00A460D2">
        <w:rPr>
          <w:sz w:val="32"/>
          <w:szCs w:val="32"/>
        </w:rPr>
        <w:t>Полезные ископаемые.(2)</w:t>
      </w:r>
    </w:p>
    <w:p w:rsidR="00CA7157" w:rsidRPr="00A460D2" w:rsidRDefault="00CA7157" w:rsidP="00CA7157">
      <w:pPr>
        <w:pStyle w:val="20"/>
        <w:shd w:val="clear" w:color="auto" w:fill="auto"/>
        <w:tabs>
          <w:tab w:val="left" w:pos="3484"/>
        </w:tabs>
        <w:spacing w:line="0" w:lineRule="atLeast"/>
        <w:ind w:firstLine="0"/>
        <w:rPr>
          <w:sz w:val="32"/>
          <w:szCs w:val="32"/>
        </w:rPr>
      </w:pPr>
      <w:r>
        <w:rPr>
          <w:sz w:val="32"/>
          <w:szCs w:val="32"/>
        </w:rPr>
        <w:t>4.</w:t>
      </w:r>
      <w:r w:rsidRPr="00A460D2">
        <w:rPr>
          <w:sz w:val="32"/>
          <w:szCs w:val="32"/>
        </w:rPr>
        <w:t>Минералы и горные породы.(3)</w:t>
      </w:r>
    </w:p>
    <w:p w:rsidR="00CA7157" w:rsidRPr="00A460D2" w:rsidRDefault="00CA7157" w:rsidP="00CA7157">
      <w:pPr>
        <w:pStyle w:val="20"/>
        <w:shd w:val="clear" w:color="auto" w:fill="auto"/>
        <w:tabs>
          <w:tab w:val="left" w:pos="4214"/>
        </w:tabs>
        <w:spacing w:line="0" w:lineRule="atLeast"/>
        <w:ind w:firstLine="0"/>
        <w:rPr>
          <w:sz w:val="32"/>
          <w:szCs w:val="32"/>
        </w:rPr>
      </w:pPr>
      <w:r>
        <w:rPr>
          <w:sz w:val="32"/>
          <w:szCs w:val="32"/>
        </w:rPr>
        <w:t>5.</w:t>
      </w:r>
      <w:r w:rsidRPr="00A460D2">
        <w:rPr>
          <w:sz w:val="32"/>
          <w:szCs w:val="32"/>
        </w:rPr>
        <w:t>Полезные ископаемые.</w:t>
      </w:r>
    </w:p>
    <w:p w:rsidR="00CA7157" w:rsidRPr="00A460D2" w:rsidRDefault="00CA7157" w:rsidP="00CA7157">
      <w:pPr>
        <w:pStyle w:val="20"/>
        <w:shd w:val="clear" w:color="auto" w:fill="auto"/>
        <w:spacing w:line="0" w:lineRule="atLeast"/>
        <w:ind w:firstLine="0"/>
        <w:rPr>
          <w:sz w:val="32"/>
          <w:szCs w:val="32"/>
        </w:rPr>
      </w:pPr>
      <w:r>
        <w:rPr>
          <w:sz w:val="32"/>
          <w:szCs w:val="32"/>
        </w:rPr>
        <w:t>6.</w:t>
      </w:r>
      <w:r w:rsidRPr="00A460D2">
        <w:rPr>
          <w:sz w:val="32"/>
          <w:szCs w:val="32"/>
        </w:rPr>
        <w:t>Известняки.</w:t>
      </w:r>
    </w:p>
    <w:p w:rsidR="00CA7157" w:rsidRPr="00A460D2" w:rsidRDefault="00CA7157" w:rsidP="00CA7157">
      <w:pPr>
        <w:pStyle w:val="20"/>
        <w:shd w:val="clear" w:color="auto" w:fill="auto"/>
        <w:spacing w:line="0" w:lineRule="atLeast"/>
        <w:ind w:firstLine="0"/>
        <w:jc w:val="left"/>
        <w:rPr>
          <w:sz w:val="32"/>
          <w:szCs w:val="32"/>
        </w:rPr>
      </w:pPr>
      <w:r>
        <w:rPr>
          <w:sz w:val="32"/>
          <w:szCs w:val="32"/>
        </w:rPr>
        <w:t>7.</w:t>
      </w:r>
      <w:r w:rsidRPr="00A460D2">
        <w:rPr>
          <w:sz w:val="32"/>
          <w:szCs w:val="32"/>
        </w:rPr>
        <w:t>Коллекция образцов тканей и ниток.(2)</w:t>
      </w:r>
    </w:p>
    <w:p w:rsidR="00CA7157" w:rsidRPr="00A460D2" w:rsidRDefault="00CA7157" w:rsidP="00CA7157">
      <w:pPr>
        <w:pStyle w:val="20"/>
        <w:shd w:val="clear" w:color="auto" w:fill="auto"/>
        <w:spacing w:line="0" w:lineRule="atLeast"/>
        <w:ind w:firstLine="0"/>
        <w:jc w:val="left"/>
        <w:rPr>
          <w:sz w:val="32"/>
          <w:szCs w:val="32"/>
        </w:rPr>
      </w:pPr>
      <w:r>
        <w:rPr>
          <w:sz w:val="32"/>
          <w:szCs w:val="32"/>
        </w:rPr>
        <w:t>8.</w:t>
      </w:r>
      <w:r w:rsidRPr="00A460D2">
        <w:rPr>
          <w:sz w:val="32"/>
          <w:szCs w:val="32"/>
        </w:rPr>
        <w:t>Коллекция образцов бумаги и картона.(1)</w:t>
      </w:r>
    </w:p>
    <w:p w:rsidR="00CA7157" w:rsidRPr="00A460D2" w:rsidRDefault="00CA7157" w:rsidP="00CA7157">
      <w:pPr>
        <w:pStyle w:val="20"/>
        <w:shd w:val="clear" w:color="auto" w:fill="auto"/>
        <w:tabs>
          <w:tab w:val="left" w:pos="2371"/>
        </w:tabs>
        <w:spacing w:line="0" w:lineRule="atLeast"/>
        <w:ind w:firstLine="0"/>
        <w:rPr>
          <w:sz w:val="32"/>
          <w:szCs w:val="32"/>
        </w:rPr>
      </w:pPr>
      <w:r>
        <w:rPr>
          <w:sz w:val="32"/>
          <w:szCs w:val="32"/>
        </w:rPr>
        <w:lastRenderedPageBreak/>
        <w:t>9.</w:t>
      </w:r>
      <w:r w:rsidRPr="00A460D2">
        <w:rPr>
          <w:sz w:val="32"/>
          <w:szCs w:val="32"/>
        </w:rPr>
        <w:t>Коллекция образцов шерсти и продуктов её</w:t>
      </w:r>
    </w:p>
    <w:p w:rsidR="00CA7157" w:rsidRPr="00A460D2" w:rsidRDefault="00CA7157" w:rsidP="00CA7157">
      <w:pPr>
        <w:pStyle w:val="20"/>
        <w:shd w:val="clear" w:color="auto" w:fill="auto"/>
        <w:spacing w:line="0" w:lineRule="atLeast"/>
        <w:ind w:firstLine="0"/>
        <w:jc w:val="left"/>
        <w:rPr>
          <w:sz w:val="32"/>
          <w:szCs w:val="32"/>
        </w:rPr>
      </w:pPr>
      <w:r w:rsidRPr="00A460D2">
        <w:rPr>
          <w:sz w:val="32"/>
          <w:szCs w:val="32"/>
        </w:rPr>
        <w:t>переработки.(1)</w:t>
      </w:r>
    </w:p>
    <w:p w:rsidR="00CA7157" w:rsidRPr="00A460D2" w:rsidRDefault="00CA7157" w:rsidP="00CA7157">
      <w:pPr>
        <w:pStyle w:val="20"/>
        <w:shd w:val="clear" w:color="auto" w:fill="auto"/>
        <w:tabs>
          <w:tab w:val="left" w:pos="1732"/>
        </w:tabs>
        <w:spacing w:line="0" w:lineRule="atLeast"/>
        <w:ind w:firstLine="0"/>
        <w:rPr>
          <w:sz w:val="32"/>
          <w:szCs w:val="32"/>
        </w:rPr>
      </w:pPr>
      <w:r>
        <w:rPr>
          <w:sz w:val="32"/>
          <w:szCs w:val="32"/>
        </w:rPr>
        <w:t>10.</w:t>
      </w:r>
      <w:r w:rsidRPr="00A460D2">
        <w:rPr>
          <w:sz w:val="32"/>
          <w:szCs w:val="32"/>
        </w:rPr>
        <w:t>Коллекция образцов строительных материалов. (2)</w:t>
      </w:r>
    </w:p>
    <w:p w:rsidR="00CA7157" w:rsidRPr="00A460D2" w:rsidRDefault="00CA7157" w:rsidP="00CA7157">
      <w:pPr>
        <w:pStyle w:val="20"/>
        <w:shd w:val="clear" w:color="auto" w:fill="auto"/>
        <w:tabs>
          <w:tab w:val="left" w:pos="2482"/>
        </w:tabs>
        <w:spacing w:line="0" w:lineRule="atLeast"/>
        <w:ind w:firstLine="0"/>
        <w:rPr>
          <w:sz w:val="32"/>
          <w:szCs w:val="32"/>
        </w:rPr>
      </w:pPr>
      <w:r>
        <w:rPr>
          <w:sz w:val="32"/>
          <w:szCs w:val="32"/>
        </w:rPr>
        <w:t>11.</w:t>
      </w:r>
      <w:r w:rsidRPr="00A460D2">
        <w:rPr>
          <w:sz w:val="32"/>
          <w:szCs w:val="32"/>
        </w:rPr>
        <w:t>Коллекция образцов коры и древесины.(1)</w:t>
      </w:r>
    </w:p>
    <w:p w:rsidR="00CA7157" w:rsidRDefault="00CA7157" w:rsidP="00CA7157">
      <w:pPr>
        <w:pStyle w:val="20"/>
        <w:shd w:val="clear" w:color="auto" w:fill="auto"/>
        <w:tabs>
          <w:tab w:val="left" w:pos="2482"/>
        </w:tabs>
        <w:spacing w:line="0" w:lineRule="atLeast"/>
        <w:ind w:firstLine="0"/>
        <w:rPr>
          <w:sz w:val="32"/>
          <w:szCs w:val="32"/>
        </w:rPr>
      </w:pPr>
      <w:r>
        <w:rPr>
          <w:sz w:val="32"/>
          <w:szCs w:val="32"/>
        </w:rPr>
        <w:t>12.</w:t>
      </w:r>
      <w:r w:rsidRPr="00A460D2">
        <w:rPr>
          <w:sz w:val="32"/>
          <w:szCs w:val="32"/>
        </w:rPr>
        <w:t>Коллекция образцов древесных пород.(2)</w:t>
      </w:r>
    </w:p>
    <w:p w:rsidR="00CA7157" w:rsidRPr="00A460D2" w:rsidRDefault="00CA7157" w:rsidP="00CA7157">
      <w:pPr>
        <w:pStyle w:val="20"/>
        <w:shd w:val="clear" w:color="auto" w:fill="auto"/>
        <w:tabs>
          <w:tab w:val="left" w:pos="2482"/>
        </w:tabs>
        <w:spacing w:line="0" w:lineRule="atLeast"/>
        <w:ind w:firstLine="0"/>
        <w:rPr>
          <w:sz w:val="32"/>
          <w:szCs w:val="32"/>
        </w:rPr>
      </w:pPr>
      <w:r w:rsidRPr="00A460D2">
        <w:rPr>
          <w:sz w:val="32"/>
          <w:szCs w:val="32"/>
        </w:rPr>
        <w:t>13.Основные виды промышленного сырья. (4)</w:t>
      </w:r>
    </w:p>
    <w:p w:rsidR="00CA7157" w:rsidRDefault="00CA7157" w:rsidP="00CA7157">
      <w:pPr>
        <w:pStyle w:val="20"/>
        <w:shd w:val="clear" w:color="auto" w:fill="auto"/>
        <w:spacing w:line="0" w:lineRule="atLeast"/>
        <w:jc w:val="left"/>
        <w:rPr>
          <w:sz w:val="32"/>
          <w:szCs w:val="32"/>
        </w:rPr>
      </w:pPr>
      <w:r w:rsidRPr="00A460D2">
        <w:rPr>
          <w:sz w:val="32"/>
          <w:szCs w:val="32"/>
        </w:rPr>
        <w:t>14.</w:t>
      </w:r>
      <w:r>
        <w:rPr>
          <w:sz w:val="32"/>
          <w:szCs w:val="32"/>
        </w:rPr>
        <w:t xml:space="preserve">                14</w:t>
      </w:r>
      <w:r w:rsidRPr="00A460D2">
        <w:rPr>
          <w:sz w:val="32"/>
          <w:szCs w:val="32"/>
        </w:rPr>
        <w:t xml:space="preserve">Энерго-производственные циклы. (4) </w:t>
      </w:r>
    </w:p>
    <w:p w:rsidR="00CA7157" w:rsidRPr="00253991" w:rsidRDefault="00CA7157" w:rsidP="00CA7157">
      <w:pPr>
        <w:pStyle w:val="20"/>
        <w:shd w:val="clear" w:color="auto" w:fill="auto"/>
        <w:spacing w:line="0" w:lineRule="atLeast"/>
        <w:jc w:val="center"/>
        <w:rPr>
          <w:b/>
          <w:sz w:val="32"/>
          <w:szCs w:val="32"/>
        </w:rPr>
      </w:pPr>
      <w:r w:rsidRPr="00253991">
        <w:rPr>
          <w:b/>
          <w:sz w:val="32"/>
          <w:szCs w:val="32"/>
        </w:rPr>
        <w:t>Динамические пособия.</w:t>
      </w:r>
    </w:p>
    <w:p w:rsidR="00CA7157" w:rsidRPr="00A460D2" w:rsidRDefault="00CA7157" w:rsidP="00CA7157">
      <w:pPr>
        <w:pStyle w:val="20"/>
        <w:shd w:val="clear" w:color="auto" w:fill="auto"/>
        <w:spacing w:line="0" w:lineRule="atLeast"/>
        <w:ind w:firstLine="0"/>
        <w:rPr>
          <w:sz w:val="32"/>
          <w:szCs w:val="32"/>
        </w:rPr>
      </w:pPr>
      <w:r w:rsidRPr="00A460D2">
        <w:rPr>
          <w:sz w:val="32"/>
          <w:szCs w:val="32"/>
        </w:rPr>
        <w:t>1. Размножение одноклеточных водорослей.</w:t>
      </w:r>
    </w:p>
    <w:p w:rsidR="00CA7157" w:rsidRPr="00A460D2" w:rsidRDefault="00CA7157" w:rsidP="00CA7157">
      <w:pPr>
        <w:pStyle w:val="20"/>
        <w:shd w:val="clear" w:color="auto" w:fill="auto"/>
        <w:spacing w:line="0" w:lineRule="atLeast"/>
        <w:ind w:firstLine="0"/>
        <w:jc w:val="left"/>
        <w:rPr>
          <w:sz w:val="32"/>
          <w:szCs w:val="32"/>
        </w:rPr>
      </w:pPr>
      <w:r w:rsidRPr="00A460D2">
        <w:rPr>
          <w:rStyle w:val="2Calibri19pt"/>
          <w:sz w:val="32"/>
          <w:szCs w:val="32"/>
        </w:rPr>
        <w:t>2.</w:t>
      </w:r>
      <w:r w:rsidRPr="00A460D2">
        <w:rPr>
          <w:sz w:val="32"/>
          <w:szCs w:val="32"/>
        </w:rPr>
        <w:t xml:space="preserve"> Размножение и развитие хордовых.</w:t>
      </w:r>
    </w:p>
    <w:p w:rsidR="00CA7157" w:rsidRPr="00A460D2" w:rsidRDefault="00CA7157" w:rsidP="00CA7157">
      <w:pPr>
        <w:pStyle w:val="20"/>
        <w:shd w:val="clear" w:color="auto" w:fill="auto"/>
        <w:tabs>
          <w:tab w:val="left" w:pos="4474"/>
        </w:tabs>
        <w:spacing w:line="0" w:lineRule="atLeast"/>
        <w:ind w:firstLine="0"/>
        <w:rPr>
          <w:sz w:val="32"/>
          <w:szCs w:val="32"/>
        </w:rPr>
      </w:pPr>
      <w:r>
        <w:rPr>
          <w:sz w:val="32"/>
          <w:szCs w:val="32"/>
        </w:rPr>
        <w:t>3.</w:t>
      </w:r>
      <w:r w:rsidRPr="00A460D2">
        <w:rPr>
          <w:sz w:val="32"/>
          <w:szCs w:val="32"/>
        </w:rPr>
        <w:t>Размножение мха.</w:t>
      </w:r>
    </w:p>
    <w:p w:rsidR="00CA7157" w:rsidRPr="00A460D2" w:rsidRDefault="00CA7157" w:rsidP="00CA7157">
      <w:pPr>
        <w:pStyle w:val="20"/>
        <w:shd w:val="clear" w:color="auto" w:fill="auto"/>
        <w:tabs>
          <w:tab w:val="left" w:pos="2679"/>
        </w:tabs>
        <w:spacing w:line="0" w:lineRule="atLeast"/>
        <w:ind w:firstLine="0"/>
        <w:rPr>
          <w:sz w:val="32"/>
          <w:szCs w:val="32"/>
        </w:rPr>
      </w:pPr>
      <w:r>
        <w:rPr>
          <w:sz w:val="32"/>
          <w:szCs w:val="32"/>
        </w:rPr>
        <w:t>4.Р</w:t>
      </w:r>
      <w:r w:rsidRPr="00A460D2">
        <w:rPr>
          <w:sz w:val="32"/>
          <w:szCs w:val="32"/>
        </w:rPr>
        <w:t>азмножение и развитие папоротника.</w:t>
      </w:r>
    </w:p>
    <w:p w:rsidR="00CA7157" w:rsidRPr="00A460D2" w:rsidRDefault="00CA7157" w:rsidP="00CA7157">
      <w:pPr>
        <w:pStyle w:val="20"/>
        <w:shd w:val="clear" w:color="auto" w:fill="auto"/>
        <w:tabs>
          <w:tab w:val="left" w:pos="4474"/>
        </w:tabs>
        <w:spacing w:line="0" w:lineRule="atLeast"/>
        <w:ind w:firstLine="0"/>
        <w:rPr>
          <w:sz w:val="32"/>
          <w:szCs w:val="32"/>
        </w:rPr>
      </w:pPr>
      <w:r>
        <w:rPr>
          <w:sz w:val="32"/>
          <w:szCs w:val="32"/>
        </w:rPr>
        <w:t>5.</w:t>
      </w:r>
      <w:r w:rsidRPr="00A460D2">
        <w:rPr>
          <w:sz w:val="32"/>
          <w:szCs w:val="32"/>
        </w:rPr>
        <w:t>Развитие человека.</w:t>
      </w:r>
    </w:p>
    <w:p w:rsidR="00CA7157" w:rsidRPr="00A460D2" w:rsidRDefault="00CA7157" w:rsidP="00CA7157">
      <w:pPr>
        <w:pStyle w:val="20"/>
        <w:shd w:val="clear" w:color="auto" w:fill="auto"/>
        <w:tabs>
          <w:tab w:val="left" w:pos="4714"/>
        </w:tabs>
        <w:spacing w:line="0" w:lineRule="atLeast"/>
        <w:ind w:firstLine="0"/>
        <w:rPr>
          <w:sz w:val="32"/>
          <w:szCs w:val="32"/>
        </w:rPr>
      </w:pPr>
      <w:r>
        <w:rPr>
          <w:sz w:val="32"/>
          <w:szCs w:val="32"/>
        </w:rPr>
        <w:t>6.</w:t>
      </w:r>
      <w:r w:rsidRPr="00A460D2">
        <w:rPr>
          <w:sz w:val="32"/>
          <w:szCs w:val="32"/>
        </w:rPr>
        <w:t>Строение почек.</w:t>
      </w:r>
    </w:p>
    <w:p w:rsidR="00CA7157" w:rsidRPr="00A460D2" w:rsidRDefault="00CA7157" w:rsidP="00CA7157">
      <w:pPr>
        <w:pStyle w:val="20"/>
        <w:shd w:val="clear" w:color="auto" w:fill="auto"/>
        <w:tabs>
          <w:tab w:val="left" w:pos="4714"/>
        </w:tabs>
        <w:spacing w:line="0" w:lineRule="atLeast"/>
        <w:ind w:firstLine="0"/>
        <w:rPr>
          <w:sz w:val="32"/>
          <w:szCs w:val="32"/>
        </w:rPr>
      </w:pPr>
      <w:r>
        <w:rPr>
          <w:sz w:val="32"/>
          <w:szCs w:val="32"/>
        </w:rPr>
        <w:t>7.</w:t>
      </w:r>
      <w:r w:rsidRPr="00A460D2">
        <w:rPr>
          <w:sz w:val="32"/>
          <w:szCs w:val="32"/>
        </w:rPr>
        <w:t>Придаток мозга:</w:t>
      </w:r>
    </w:p>
    <w:p w:rsidR="00CA7157" w:rsidRPr="00A460D2" w:rsidRDefault="00CA7157" w:rsidP="00CA7157">
      <w:pPr>
        <w:pStyle w:val="20"/>
        <w:shd w:val="clear" w:color="auto" w:fill="auto"/>
        <w:spacing w:line="0" w:lineRule="atLeast"/>
        <w:ind w:firstLine="0"/>
        <w:jc w:val="left"/>
        <w:rPr>
          <w:sz w:val="32"/>
          <w:szCs w:val="32"/>
        </w:rPr>
      </w:pPr>
      <w:r w:rsidRPr="00A460D2">
        <w:rPr>
          <w:sz w:val="32"/>
          <w:szCs w:val="32"/>
        </w:rPr>
        <w:t>а) горизонтальный разрез,</w:t>
      </w:r>
    </w:p>
    <w:p w:rsidR="00CA7157" w:rsidRPr="00A460D2" w:rsidRDefault="00CA7157" w:rsidP="00CA7157">
      <w:pPr>
        <w:pStyle w:val="20"/>
        <w:shd w:val="clear" w:color="auto" w:fill="auto"/>
        <w:tabs>
          <w:tab w:val="left" w:pos="4228"/>
        </w:tabs>
        <w:spacing w:line="0" w:lineRule="atLeast"/>
        <w:ind w:firstLine="0"/>
        <w:rPr>
          <w:sz w:val="32"/>
          <w:szCs w:val="32"/>
        </w:rPr>
      </w:pPr>
      <w:r>
        <w:rPr>
          <w:sz w:val="32"/>
          <w:szCs w:val="32"/>
        </w:rPr>
        <w:t xml:space="preserve">            б</w:t>
      </w:r>
      <w:proofErr w:type="gramStart"/>
      <w:r>
        <w:rPr>
          <w:sz w:val="32"/>
          <w:szCs w:val="32"/>
        </w:rPr>
        <w:t>)</w:t>
      </w:r>
      <w:r w:rsidRPr="00A460D2">
        <w:rPr>
          <w:sz w:val="32"/>
          <w:szCs w:val="32"/>
        </w:rPr>
        <w:t>ф</w:t>
      </w:r>
      <w:proofErr w:type="gramEnd"/>
      <w:r w:rsidRPr="00A460D2">
        <w:rPr>
          <w:sz w:val="32"/>
          <w:szCs w:val="32"/>
        </w:rPr>
        <w:t>ронтальный разрез.</w:t>
      </w:r>
    </w:p>
    <w:p w:rsidR="00CA7157" w:rsidRPr="00253991" w:rsidRDefault="00CA7157" w:rsidP="00CA7157">
      <w:pPr>
        <w:pStyle w:val="20"/>
        <w:shd w:val="clear" w:color="auto" w:fill="auto"/>
        <w:spacing w:line="0" w:lineRule="atLeast"/>
        <w:ind w:firstLine="0"/>
        <w:jc w:val="center"/>
        <w:rPr>
          <w:b/>
          <w:sz w:val="32"/>
          <w:szCs w:val="32"/>
        </w:rPr>
      </w:pPr>
      <w:r w:rsidRPr="00253991">
        <w:rPr>
          <w:b/>
          <w:sz w:val="32"/>
          <w:szCs w:val="32"/>
        </w:rPr>
        <w:t>Гербарии</w:t>
      </w:r>
    </w:p>
    <w:p w:rsidR="00CA7157" w:rsidRPr="00A460D2" w:rsidRDefault="00CA7157" w:rsidP="00CA7157">
      <w:pPr>
        <w:pStyle w:val="20"/>
        <w:shd w:val="clear" w:color="auto" w:fill="auto"/>
        <w:spacing w:line="0" w:lineRule="atLeast"/>
        <w:ind w:firstLine="0"/>
        <w:jc w:val="left"/>
        <w:rPr>
          <w:sz w:val="32"/>
          <w:szCs w:val="32"/>
        </w:rPr>
      </w:pPr>
      <w:r w:rsidRPr="00A460D2">
        <w:rPr>
          <w:sz w:val="32"/>
          <w:szCs w:val="32"/>
        </w:rPr>
        <w:t>1.Основные группы растений.</w:t>
      </w:r>
    </w:p>
    <w:p w:rsidR="00CA7157" w:rsidRPr="00A460D2" w:rsidRDefault="00CA7157" w:rsidP="00CA7157">
      <w:pPr>
        <w:pStyle w:val="20"/>
        <w:numPr>
          <w:ilvl w:val="0"/>
          <w:numId w:val="56"/>
        </w:numPr>
        <w:shd w:val="clear" w:color="auto" w:fill="auto"/>
        <w:spacing w:line="0" w:lineRule="atLeast"/>
        <w:ind w:firstLine="0"/>
        <w:rPr>
          <w:sz w:val="32"/>
          <w:szCs w:val="32"/>
        </w:rPr>
      </w:pPr>
      <w:r w:rsidRPr="00A460D2">
        <w:rPr>
          <w:sz w:val="32"/>
          <w:szCs w:val="32"/>
        </w:rPr>
        <w:t>Голосеменные.</w:t>
      </w:r>
    </w:p>
    <w:p w:rsidR="00CA7157" w:rsidRPr="00A460D2" w:rsidRDefault="00CA7157" w:rsidP="00CA7157">
      <w:pPr>
        <w:pStyle w:val="20"/>
        <w:numPr>
          <w:ilvl w:val="0"/>
          <w:numId w:val="56"/>
        </w:numPr>
        <w:shd w:val="clear" w:color="auto" w:fill="auto"/>
        <w:spacing w:line="0" w:lineRule="atLeast"/>
        <w:ind w:firstLine="0"/>
        <w:jc w:val="left"/>
        <w:rPr>
          <w:sz w:val="32"/>
          <w:szCs w:val="32"/>
        </w:rPr>
      </w:pPr>
      <w:r w:rsidRPr="00A460D2">
        <w:rPr>
          <w:sz w:val="32"/>
          <w:szCs w:val="32"/>
        </w:rPr>
        <w:t>Грибы.</w:t>
      </w:r>
    </w:p>
    <w:p w:rsidR="00CA7157" w:rsidRPr="00A460D2" w:rsidRDefault="00CA7157" w:rsidP="00CA7157">
      <w:pPr>
        <w:pStyle w:val="20"/>
        <w:numPr>
          <w:ilvl w:val="0"/>
          <w:numId w:val="56"/>
        </w:numPr>
        <w:shd w:val="clear" w:color="auto" w:fill="auto"/>
        <w:spacing w:line="0" w:lineRule="atLeast"/>
        <w:ind w:firstLine="0"/>
        <w:jc w:val="left"/>
        <w:rPr>
          <w:sz w:val="32"/>
          <w:szCs w:val="32"/>
        </w:rPr>
      </w:pPr>
      <w:r w:rsidRPr="00A460D2">
        <w:rPr>
          <w:sz w:val="32"/>
          <w:szCs w:val="32"/>
        </w:rPr>
        <w:lastRenderedPageBreak/>
        <w:t>Водоросли, лишайники.</w:t>
      </w:r>
    </w:p>
    <w:p w:rsidR="00CA7157" w:rsidRPr="00A460D2" w:rsidRDefault="00CA7157" w:rsidP="00CA7157">
      <w:pPr>
        <w:pStyle w:val="20"/>
        <w:numPr>
          <w:ilvl w:val="0"/>
          <w:numId w:val="56"/>
        </w:numPr>
        <w:shd w:val="clear" w:color="auto" w:fill="auto"/>
        <w:spacing w:line="0" w:lineRule="atLeast"/>
        <w:ind w:firstLine="0"/>
        <w:jc w:val="left"/>
        <w:rPr>
          <w:sz w:val="32"/>
          <w:szCs w:val="32"/>
        </w:rPr>
      </w:pPr>
      <w:r w:rsidRPr="00A460D2">
        <w:rPr>
          <w:sz w:val="32"/>
          <w:szCs w:val="32"/>
        </w:rPr>
        <w:t>Мхи.</w:t>
      </w:r>
    </w:p>
    <w:p w:rsidR="00CA7157" w:rsidRPr="00A460D2" w:rsidRDefault="00CA7157" w:rsidP="00CA7157">
      <w:pPr>
        <w:pStyle w:val="20"/>
        <w:numPr>
          <w:ilvl w:val="0"/>
          <w:numId w:val="56"/>
        </w:numPr>
        <w:shd w:val="clear" w:color="auto" w:fill="auto"/>
        <w:spacing w:line="0" w:lineRule="atLeast"/>
        <w:ind w:firstLine="0"/>
        <w:jc w:val="left"/>
        <w:rPr>
          <w:sz w:val="32"/>
          <w:szCs w:val="32"/>
        </w:rPr>
      </w:pPr>
      <w:r w:rsidRPr="00A460D2">
        <w:rPr>
          <w:sz w:val="32"/>
          <w:szCs w:val="32"/>
        </w:rPr>
        <w:t>Папоротники.</w:t>
      </w:r>
    </w:p>
    <w:p w:rsidR="00CA7157" w:rsidRDefault="00CA7157" w:rsidP="00CA7157">
      <w:pPr>
        <w:rPr>
          <w:sz w:val="32"/>
          <w:szCs w:val="32"/>
        </w:rPr>
      </w:pPr>
      <w:r>
        <w:rPr>
          <w:sz w:val="32"/>
          <w:szCs w:val="32"/>
        </w:rPr>
        <w:t>Покрытосеменные.</w:t>
      </w:r>
    </w:p>
    <w:p w:rsidR="00CA7157" w:rsidRDefault="00CA7157" w:rsidP="00CA7157">
      <w:pPr>
        <w:autoSpaceDE w:val="0"/>
        <w:autoSpaceDN w:val="0"/>
        <w:adjustRightInd w:val="0"/>
        <w:spacing w:after="120" w:line="240" w:lineRule="auto"/>
        <w:jc w:val="center"/>
        <w:rPr>
          <w:rFonts w:ascii="Georgia" w:hAnsi="Georgia" w:cs="Georgia"/>
          <w:b/>
          <w:bCs/>
          <w:sz w:val="32"/>
          <w:szCs w:val="32"/>
        </w:rPr>
      </w:pPr>
      <w:r>
        <w:rPr>
          <w:rFonts w:ascii="Georgia" w:hAnsi="Georgia" w:cs="Georgia"/>
          <w:b/>
          <w:bCs/>
          <w:sz w:val="32"/>
          <w:szCs w:val="32"/>
        </w:rPr>
        <w:t xml:space="preserve">Учебно-методическое обеспечение </w:t>
      </w:r>
    </w:p>
    <w:p w:rsidR="00CA7157" w:rsidRDefault="00CA7157" w:rsidP="00CA7157">
      <w:pPr>
        <w:autoSpaceDE w:val="0"/>
        <w:autoSpaceDN w:val="0"/>
        <w:adjustRightInd w:val="0"/>
        <w:spacing w:after="120" w:line="240" w:lineRule="auto"/>
        <w:ind w:firstLine="708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образовательного процесса по математике </w:t>
      </w:r>
    </w:p>
    <w:p w:rsidR="00CA7157" w:rsidRPr="00CA7157" w:rsidRDefault="00CA7157" w:rsidP="00CA7157">
      <w:pPr>
        <w:autoSpaceDE w:val="0"/>
        <w:autoSpaceDN w:val="0"/>
        <w:adjustRightInd w:val="0"/>
        <w:spacing w:after="120" w:line="240" w:lineRule="auto"/>
        <w:ind w:firstLine="708"/>
        <w:rPr>
          <w:rFonts w:ascii="Calibri" w:hAnsi="Calibri" w:cs="Calibri"/>
        </w:rPr>
      </w:pPr>
    </w:p>
    <w:p w:rsidR="00CA7157" w:rsidRPr="00CA7157" w:rsidRDefault="00CA7157" w:rsidP="00CA71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A7157" w:rsidRPr="00CA7157" w:rsidRDefault="00CA7157" w:rsidP="00CA71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A7157" w:rsidRPr="00CA7157" w:rsidRDefault="00CA7157" w:rsidP="00CA71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Georgia" w:hAnsi="Georgia" w:cs="Georgia"/>
          <w:b/>
          <w:bCs/>
          <w:sz w:val="32"/>
          <w:szCs w:val="32"/>
        </w:rPr>
      </w:pPr>
      <w:r>
        <w:rPr>
          <w:rFonts w:ascii="Georgia" w:hAnsi="Georgia" w:cs="Georgia"/>
          <w:b/>
          <w:bCs/>
          <w:sz w:val="32"/>
          <w:szCs w:val="32"/>
        </w:rPr>
        <w:t>Учебники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</w:rPr>
        <w:t>Погорелов А.В. Геометрия 7-11 класс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  <w:lang w:val="en-US"/>
        </w:rPr>
        <w:t xml:space="preserve"> </w:t>
      </w:r>
      <w:proofErr w:type="spellStart"/>
      <w:r>
        <w:rPr>
          <w:rFonts w:ascii="Georgia" w:hAnsi="Georgia" w:cs="Georgia"/>
          <w:sz w:val="32"/>
          <w:szCs w:val="32"/>
        </w:rPr>
        <w:t>Бевз</w:t>
      </w:r>
      <w:proofErr w:type="spellEnd"/>
      <w:r>
        <w:rPr>
          <w:rFonts w:ascii="Georgia" w:hAnsi="Georgia" w:cs="Georgia"/>
          <w:sz w:val="32"/>
          <w:szCs w:val="32"/>
        </w:rPr>
        <w:t xml:space="preserve"> В.Г. Геометрия 7-11 класс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</w:rPr>
        <w:t>Глейзер В.Д. Геометрия 7-11 класс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</w:rPr>
        <w:t>Алимов Ш.А. Алгебра 7 класс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</w:rPr>
        <w:t>Колягин Ю.М. Алгебра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32"/>
          <w:szCs w:val="32"/>
        </w:rPr>
      </w:pPr>
      <w:proofErr w:type="spellStart"/>
      <w:r>
        <w:rPr>
          <w:rFonts w:ascii="Georgia" w:hAnsi="Georgia" w:cs="Georgia"/>
          <w:sz w:val="32"/>
          <w:szCs w:val="32"/>
        </w:rPr>
        <w:t>Виленкин</w:t>
      </w:r>
      <w:proofErr w:type="spellEnd"/>
      <w:r>
        <w:rPr>
          <w:rFonts w:ascii="Georgia" w:hAnsi="Georgia" w:cs="Georgia"/>
          <w:sz w:val="32"/>
          <w:szCs w:val="32"/>
        </w:rPr>
        <w:t xml:space="preserve"> Н.Я. Математика 5 класс</w:t>
      </w:r>
    </w:p>
    <w:p w:rsidR="00CA7157" w:rsidRDefault="00CA7157" w:rsidP="00CA71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CA7157" w:rsidRDefault="00CA7157" w:rsidP="00CA71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CA7157" w:rsidRDefault="00CA7157" w:rsidP="00CA7157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  <w:lang w:val="en-US"/>
        </w:rPr>
        <w:t xml:space="preserve">2.    </w:t>
      </w:r>
      <w:r>
        <w:rPr>
          <w:rFonts w:ascii="Georgia" w:hAnsi="Georgia" w:cs="Georgia"/>
          <w:b/>
          <w:bCs/>
          <w:sz w:val="32"/>
          <w:szCs w:val="32"/>
        </w:rPr>
        <w:t>Дополнительная литература для учащихся.</w:t>
      </w:r>
      <w:r>
        <w:rPr>
          <w:rFonts w:ascii="Georgia" w:hAnsi="Georgia" w:cs="Georgia"/>
          <w:sz w:val="32"/>
          <w:szCs w:val="32"/>
        </w:rPr>
        <w:t xml:space="preserve"> 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360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</w:rPr>
        <w:t xml:space="preserve">Г.В. Касаткин Пособие для </w:t>
      </w:r>
      <w:proofErr w:type="gramStart"/>
      <w:r>
        <w:rPr>
          <w:rFonts w:ascii="Georgia" w:hAnsi="Georgia" w:cs="Georgia"/>
          <w:sz w:val="32"/>
          <w:szCs w:val="32"/>
        </w:rPr>
        <w:t>поступающих</w:t>
      </w:r>
      <w:proofErr w:type="gramEnd"/>
      <w:r>
        <w:rPr>
          <w:rFonts w:ascii="Georgia" w:hAnsi="Georgia" w:cs="Georgia"/>
          <w:sz w:val="32"/>
          <w:szCs w:val="32"/>
        </w:rPr>
        <w:t xml:space="preserve"> в ВУЗы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360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</w:rPr>
        <w:t xml:space="preserve">В.А. </w:t>
      </w:r>
      <w:proofErr w:type="spellStart"/>
      <w:r>
        <w:rPr>
          <w:rFonts w:ascii="Georgia" w:hAnsi="Georgia" w:cs="Georgia"/>
          <w:sz w:val="32"/>
          <w:szCs w:val="32"/>
        </w:rPr>
        <w:t>Кокотушкин</w:t>
      </w:r>
      <w:proofErr w:type="spellEnd"/>
      <w:r>
        <w:rPr>
          <w:rFonts w:ascii="Georgia" w:hAnsi="Georgia" w:cs="Georgia"/>
          <w:sz w:val="32"/>
          <w:szCs w:val="32"/>
        </w:rPr>
        <w:t>. 200 задач по геометрии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360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</w:rPr>
        <w:t xml:space="preserve">В. </w:t>
      </w:r>
      <w:proofErr w:type="spellStart"/>
      <w:r>
        <w:rPr>
          <w:rFonts w:ascii="Georgia" w:hAnsi="Georgia" w:cs="Georgia"/>
          <w:sz w:val="32"/>
          <w:szCs w:val="32"/>
        </w:rPr>
        <w:t>Лисичкин</w:t>
      </w:r>
      <w:proofErr w:type="spellEnd"/>
      <w:r>
        <w:rPr>
          <w:rFonts w:ascii="Georgia" w:hAnsi="Georgia" w:cs="Georgia"/>
          <w:sz w:val="32"/>
          <w:szCs w:val="32"/>
        </w:rPr>
        <w:t xml:space="preserve"> Исследование функций с помощью производной. 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360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</w:rPr>
        <w:lastRenderedPageBreak/>
        <w:t>Е.А. Галаева. Занимательные материалы по математике 7-8классы</w:t>
      </w:r>
    </w:p>
    <w:p w:rsidR="00CA7157" w:rsidRP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360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</w:rPr>
        <w:t>В.</w:t>
      </w:r>
      <w:proofErr w:type="gramStart"/>
      <w:r>
        <w:rPr>
          <w:rFonts w:ascii="Georgia" w:hAnsi="Georgia" w:cs="Georgia"/>
          <w:sz w:val="32"/>
          <w:szCs w:val="32"/>
        </w:rPr>
        <w:t>Голубев</w:t>
      </w:r>
      <w:proofErr w:type="gramEnd"/>
      <w:r>
        <w:rPr>
          <w:rFonts w:ascii="Georgia" w:hAnsi="Georgia" w:cs="Georgia"/>
          <w:sz w:val="32"/>
          <w:szCs w:val="32"/>
        </w:rPr>
        <w:t xml:space="preserve"> Эффективные методы решения задач по теме </w:t>
      </w:r>
      <w:r w:rsidRPr="00CA7157">
        <w:rPr>
          <w:rFonts w:ascii="Georgia" w:hAnsi="Georgia" w:cs="Georgia"/>
          <w:sz w:val="32"/>
          <w:szCs w:val="32"/>
        </w:rPr>
        <w:t>«</w:t>
      </w:r>
      <w:r>
        <w:rPr>
          <w:rFonts w:ascii="Georgia" w:hAnsi="Georgia" w:cs="Georgia"/>
          <w:sz w:val="32"/>
          <w:szCs w:val="32"/>
        </w:rPr>
        <w:t>Абсолютная величина</w:t>
      </w:r>
      <w:r w:rsidRPr="00CA7157">
        <w:rPr>
          <w:rFonts w:ascii="Georgia" w:hAnsi="Georgia" w:cs="Georgia"/>
          <w:sz w:val="32"/>
          <w:szCs w:val="32"/>
        </w:rPr>
        <w:t>»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360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</w:rPr>
        <w:t xml:space="preserve">И.Ф. </w:t>
      </w:r>
      <w:proofErr w:type="spellStart"/>
      <w:r>
        <w:rPr>
          <w:rFonts w:ascii="Georgia" w:hAnsi="Georgia" w:cs="Georgia"/>
          <w:sz w:val="32"/>
          <w:szCs w:val="32"/>
        </w:rPr>
        <w:t>Шарыгин</w:t>
      </w:r>
      <w:proofErr w:type="spellEnd"/>
      <w:r>
        <w:rPr>
          <w:rFonts w:ascii="Georgia" w:hAnsi="Georgia" w:cs="Georgia"/>
          <w:sz w:val="32"/>
          <w:szCs w:val="32"/>
        </w:rPr>
        <w:t>. Задачи по геометрии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360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</w:rPr>
        <w:t>Н.Н. Воробьев. Числа Фибоначчи.</w:t>
      </w:r>
    </w:p>
    <w:p w:rsidR="00CA7157" w:rsidRDefault="00CA7157" w:rsidP="00CA7157">
      <w:pPr>
        <w:autoSpaceDE w:val="0"/>
        <w:autoSpaceDN w:val="0"/>
        <w:adjustRightInd w:val="0"/>
        <w:spacing w:after="0" w:line="240" w:lineRule="auto"/>
        <w:ind w:left="360"/>
        <w:rPr>
          <w:rFonts w:ascii="Georgia" w:hAnsi="Georgia" w:cs="Georgia"/>
          <w:sz w:val="32"/>
          <w:szCs w:val="32"/>
        </w:rPr>
      </w:pPr>
      <w:r w:rsidRPr="00CA7157">
        <w:rPr>
          <w:rFonts w:ascii="Georgia" w:hAnsi="Georgia" w:cs="Georgia"/>
          <w:b/>
          <w:bCs/>
          <w:sz w:val="32"/>
          <w:szCs w:val="32"/>
        </w:rPr>
        <w:t>2.8</w:t>
      </w:r>
      <w:r w:rsidRPr="00CA7157">
        <w:rPr>
          <w:rFonts w:ascii="Georgia" w:hAnsi="Georgia" w:cs="Georgia"/>
          <w:sz w:val="32"/>
          <w:szCs w:val="32"/>
        </w:rPr>
        <w:t xml:space="preserve">.  </w:t>
      </w:r>
      <w:r>
        <w:rPr>
          <w:rFonts w:ascii="Georgia" w:hAnsi="Georgia" w:cs="Georgia"/>
          <w:sz w:val="32"/>
          <w:szCs w:val="32"/>
        </w:rPr>
        <w:t>А.Я. Яковлев. Леонард Эйлер.</w:t>
      </w:r>
    </w:p>
    <w:p w:rsidR="00CA7157" w:rsidRDefault="00CA7157" w:rsidP="00CA7157">
      <w:pPr>
        <w:autoSpaceDE w:val="0"/>
        <w:autoSpaceDN w:val="0"/>
        <w:adjustRightInd w:val="0"/>
        <w:spacing w:after="0" w:line="240" w:lineRule="auto"/>
        <w:ind w:left="360"/>
        <w:rPr>
          <w:rFonts w:ascii="Georgia" w:hAnsi="Georgia" w:cs="Georgia"/>
          <w:sz w:val="32"/>
          <w:szCs w:val="32"/>
        </w:rPr>
      </w:pPr>
      <w:r w:rsidRPr="00CA7157">
        <w:rPr>
          <w:rFonts w:ascii="Georgia" w:hAnsi="Georgia" w:cs="Georgia"/>
          <w:b/>
          <w:bCs/>
          <w:sz w:val="32"/>
          <w:szCs w:val="32"/>
        </w:rPr>
        <w:t>2.9.</w:t>
      </w:r>
      <w:r w:rsidRPr="00CA7157">
        <w:rPr>
          <w:rFonts w:ascii="Georgia" w:hAnsi="Georgia" w:cs="Georgia"/>
          <w:sz w:val="32"/>
          <w:szCs w:val="32"/>
        </w:rPr>
        <w:t xml:space="preserve">  </w:t>
      </w:r>
      <w:r>
        <w:rPr>
          <w:rFonts w:ascii="Georgia" w:hAnsi="Georgia" w:cs="Georgia"/>
          <w:sz w:val="32"/>
          <w:szCs w:val="32"/>
        </w:rPr>
        <w:t xml:space="preserve">Н.Я. </w:t>
      </w:r>
      <w:proofErr w:type="spellStart"/>
      <w:r>
        <w:rPr>
          <w:rFonts w:ascii="Georgia" w:hAnsi="Georgia" w:cs="Georgia"/>
          <w:sz w:val="32"/>
          <w:szCs w:val="32"/>
        </w:rPr>
        <w:t>Виленкин</w:t>
      </w:r>
      <w:proofErr w:type="spellEnd"/>
      <w:r>
        <w:rPr>
          <w:rFonts w:ascii="Georgia" w:hAnsi="Georgia" w:cs="Georgia"/>
          <w:sz w:val="32"/>
          <w:szCs w:val="32"/>
        </w:rPr>
        <w:t>. Функции в природе и технике.</w:t>
      </w:r>
    </w:p>
    <w:p w:rsidR="00CA7157" w:rsidRDefault="00CA7157" w:rsidP="00CA7157">
      <w:pPr>
        <w:autoSpaceDE w:val="0"/>
        <w:autoSpaceDN w:val="0"/>
        <w:adjustRightInd w:val="0"/>
        <w:spacing w:after="0" w:line="240" w:lineRule="auto"/>
        <w:ind w:left="360"/>
        <w:rPr>
          <w:rFonts w:ascii="Georgia" w:hAnsi="Georgia" w:cs="Georgia"/>
          <w:sz w:val="32"/>
          <w:szCs w:val="32"/>
        </w:rPr>
      </w:pPr>
      <w:r w:rsidRPr="00CA7157">
        <w:rPr>
          <w:rFonts w:ascii="Georgia" w:hAnsi="Georgia" w:cs="Georgia"/>
          <w:b/>
          <w:bCs/>
          <w:sz w:val="32"/>
          <w:szCs w:val="32"/>
        </w:rPr>
        <w:t>2.10</w:t>
      </w:r>
      <w:r w:rsidRPr="00CA7157">
        <w:rPr>
          <w:rFonts w:ascii="Georgia" w:hAnsi="Georgia" w:cs="Georgia"/>
          <w:sz w:val="32"/>
          <w:szCs w:val="32"/>
        </w:rPr>
        <w:t xml:space="preserve">.  </w:t>
      </w:r>
      <w:r>
        <w:rPr>
          <w:rFonts w:ascii="Georgia" w:hAnsi="Georgia" w:cs="Georgia"/>
          <w:sz w:val="32"/>
          <w:szCs w:val="32"/>
        </w:rPr>
        <w:t xml:space="preserve">Э.Г. </w:t>
      </w:r>
      <w:proofErr w:type="spellStart"/>
      <w:r>
        <w:rPr>
          <w:rFonts w:ascii="Georgia" w:hAnsi="Georgia" w:cs="Georgia"/>
          <w:sz w:val="32"/>
          <w:szCs w:val="32"/>
        </w:rPr>
        <w:t>Готман</w:t>
      </w:r>
      <w:proofErr w:type="spellEnd"/>
      <w:r>
        <w:rPr>
          <w:rFonts w:ascii="Georgia" w:hAnsi="Georgia" w:cs="Georgia"/>
          <w:sz w:val="32"/>
          <w:szCs w:val="32"/>
        </w:rPr>
        <w:t>, З.А. Скопец. Решение геометрических задач аналитическим методом.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360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</w:rPr>
        <w:t>В.А. Гусев, А.Г. Мордкович. Математика. Справочник.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360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</w:rPr>
        <w:t>А.Д. Гетман. Логические основы математики.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360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</w:rPr>
        <w:t>А.Д. Гетман. Логические основы математики.(2 часть)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360"/>
        <w:rPr>
          <w:rFonts w:ascii="Georgia" w:hAnsi="Georgia" w:cs="Georgia"/>
          <w:sz w:val="32"/>
          <w:szCs w:val="32"/>
        </w:rPr>
      </w:pPr>
      <w:proofErr w:type="spellStart"/>
      <w:r>
        <w:rPr>
          <w:rFonts w:ascii="Georgia" w:hAnsi="Georgia" w:cs="Georgia"/>
          <w:sz w:val="32"/>
          <w:szCs w:val="32"/>
        </w:rPr>
        <w:t>Дж</w:t>
      </w:r>
      <w:proofErr w:type="gramStart"/>
      <w:r>
        <w:rPr>
          <w:rFonts w:ascii="Georgia" w:hAnsi="Georgia" w:cs="Georgia"/>
          <w:sz w:val="32"/>
          <w:szCs w:val="32"/>
        </w:rPr>
        <w:t>.Л</w:t>
      </w:r>
      <w:proofErr w:type="gramEnd"/>
      <w:r>
        <w:rPr>
          <w:rFonts w:ascii="Georgia" w:hAnsi="Georgia" w:cs="Georgia"/>
          <w:sz w:val="32"/>
          <w:szCs w:val="32"/>
        </w:rPr>
        <w:t>итлвуд</w:t>
      </w:r>
      <w:proofErr w:type="spellEnd"/>
      <w:r>
        <w:rPr>
          <w:rFonts w:ascii="Georgia" w:hAnsi="Georgia" w:cs="Georgia"/>
          <w:sz w:val="32"/>
          <w:szCs w:val="32"/>
        </w:rPr>
        <w:t>. Математическая смесь.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360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</w:rPr>
        <w:t xml:space="preserve">Е.Е. Казакова. Математический кружок. </w:t>
      </w:r>
    </w:p>
    <w:p w:rsidR="00CA7157" w:rsidRPr="00CA7157" w:rsidRDefault="00CA7157" w:rsidP="00CA71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A7157" w:rsidRPr="00CA7157" w:rsidRDefault="00CA7157" w:rsidP="00CA71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A7157" w:rsidRPr="00CA7157" w:rsidRDefault="00CA7157" w:rsidP="00CA71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A7157" w:rsidRPr="00CA7157" w:rsidRDefault="00CA7157" w:rsidP="00CA71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A7157" w:rsidRPr="00CA7157" w:rsidRDefault="00CA7157" w:rsidP="00CA71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Georgia" w:hAnsi="Georgia" w:cs="Georgia"/>
          <w:b/>
          <w:bCs/>
          <w:sz w:val="32"/>
          <w:szCs w:val="32"/>
        </w:rPr>
      </w:pPr>
      <w:r>
        <w:rPr>
          <w:rFonts w:ascii="Georgia" w:hAnsi="Georgia" w:cs="Georgia"/>
          <w:b/>
          <w:bCs/>
          <w:sz w:val="32"/>
          <w:szCs w:val="32"/>
        </w:rPr>
        <w:t>Литература для учителя.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</w:rPr>
        <w:t xml:space="preserve">З. </w:t>
      </w:r>
      <w:proofErr w:type="spellStart"/>
      <w:r>
        <w:rPr>
          <w:rFonts w:ascii="Georgia" w:hAnsi="Georgia" w:cs="Georgia"/>
          <w:sz w:val="32"/>
          <w:szCs w:val="32"/>
        </w:rPr>
        <w:t>Крыговская</w:t>
      </w:r>
      <w:proofErr w:type="spellEnd"/>
      <w:r>
        <w:rPr>
          <w:rFonts w:ascii="Georgia" w:hAnsi="Georgia" w:cs="Georgia"/>
          <w:sz w:val="32"/>
          <w:szCs w:val="32"/>
        </w:rPr>
        <w:t>. Геометрия. Основные свойства плоскости.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</w:rPr>
        <w:t xml:space="preserve">В.И. </w:t>
      </w:r>
      <w:proofErr w:type="gramStart"/>
      <w:r>
        <w:rPr>
          <w:rFonts w:ascii="Georgia" w:hAnsi="Georgia" w:cs="Georgia"/>
          <w:sz w:val="32"/>
          <w:szCs w:val="32"/>
        </w:rPr>
        <w:t>Жохов</w:t>
      </w:r>
      <w:proofErr w:type="gramEnd"/>
      <w:r>
        <w:rPr>
          <w:rFonts w:ascii="Georgia" w:hAnsi="Georgia" w:cs="Georgia"/>
          <w:sz w:val="32"/>
          <w:szCs w:val="32"/>
        </w:rPr>
        <w:t>. Преподавание математики в 5-6 классах.</w:t>
      </w:r>
    </w:p>
    <w:p w:rsidR="00CA7157" w:rsidRP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</w:rPr>
        <w:t xml:space="preserve">Тематическое и поурочное планирование по математике к учебнику Н.Я. </w:t>
      </w:r>
      <w:proofErr w:type="spellStart"/>
      <w:r>
        <w:rPr>
          <w:rFonts w:ascii="Georgia" w:hAnsi="Georgia" w:cs="Georgia"/>
          <w:sz w:val="32"/>
          <w:szCs w:val="32"/>
        </w:rPr>
        <w:t>Виленкин</w:t>
      </w:r>
      <w:proofErr w:type="spellEnd"/>
      <w:r>
        <w:rPr>
          <w:rFonts w:ascii="Georgia" w:hAnsi="Georgia" w:cs="Georgia"/>
          <w:sz w:val="32"/>
          <w:szCs w:val="32"/>
        </w:rPr>
        <w:t xml:space="preserve"> </w:t>
      </w:r>
      <w:r w:rsidRPr="00CA7157">
        <w:rPr>
          <w:rFonts w:ascii="Georgia" w:hAnsi="Georgia" w:cs="Georgia"/>
          <w:sz w:val="32"/>
          <w:szCs w:val="32"/>
        </w:rPr>
        <w:t>«</w:t>
      </w:r>
      <w:r>
        <w:rPr>
          <w:rFonts w:ascii="Georgia" w:hAnsi="Georgia" w:cs="Georgia"/>
          <w:sz w:val="32"/>
          <w:szCs w:val="32"/>
        </w:rPr>
        <w:t>Математика 5 класс</w:t>
      </w:r>
      <w:r w:rsidRPr="00CA7157">
        <w:rPr>
          <w:rFonts w:ascii="Georgia" w:hAnsi="Georgia" w:cs="Georgia"/>
          <w:sz w:val="32"/>
          <w:szCs w:val="32"/>
        </w:rPr>
        <w:t>»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</w:rPr>
        <w:t>Н.П. Ирошников. Организация обучения математике в 4-5 классах сельской школы.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Georgia" w:hAnsi="Georgia" w:cs="Georgia"/>
          <w:b/>
          <w:bCs/>
          <w:sz w:val="32"/>
          <w:szCs w:val="32"/>
        </w:rPr>
      </w:pPr>
      <w:r>
        <w:rPr>
          <w:rFonts w:ascii="Georgia" w:hAnsi="Georgia" w:cs="Georgia"/>
          <w:b/>
          <w:bCs/>
          <w:sz w:val="32"/>
          <w:szCs w:val="32"/>
        </w:rPr>
        <w:t>Дидактические материалы.</w:t>
      </w:r>
    </w:p>
    <w:p w:rsidR="00CA7157" w:rsidRP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</w:rPr>
        <w:t xml:space="preserve">по математике 5 класс к учебнику Н.Я. </w:t>
      </w:r>
      <w:proofErr w:type="spellStart"/>
      <w:r>
        <w:rPr>
          <w:rFonts w:ascii="Georgia" w:hAnsi="Georgia" w:cs="Georgia"/>
          <w:sz w:val="32"/>
          <w:szCs w:val="32"/>
        </w:rPr>
        <w:t>Виленкин</w:t>
      </w:r>
      <w:proofErr w:type="spellEnd"/>
      <w:r>
        <w:rPr>
          <w:rFonts w:ascii="Georgia" w:hAnsi="Georgia" w:cs="Georgia"/>
          <w:sz w:val="32"/>
          <w:szCs w:val="32"/>
        </w:rPr>
        <w:t xml:space="preserve"> </w:t>
      </w:r>
      <w:r w:rsidRPr="00CA7157">
        <w:rPr>
          <w:rFonts w:ascii="Georgia" w:hAnsi="Georgia" w:cs="Georgia"/>
          <w:sz w:val="32"/>
          <w:szCs w:val="32"/>
        </w:rPr>
        <w:t>«</w:t>
      </w:r>
      <w:r>
        <w:rPr>
          <w:rFonts w:ascii="Georgia" w:hAnsi="Georgia" w:cs="Georgia"/>
          <w:sz w:val="32"/>
          <w:szCs w:val="32"/>
        </w:rPr>
        <w:t>Математика 5 класс</w:t>
      </w:r>
      <w:r w:rsidRPr="00CA7157">
        <w:rPr>
          <w:rFonts w:ascii="Georgia" w:hAnsi="Georgia" w:cs="Georgia"/>
          <w:sz w:val="32"/>
          <w:szCs w:val="32"/>
        </w:rPr>
        <w:t>»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</w:rPr>
        <w:lastRenderedPageBreak/>
        <w:t>по геометрии 7 класс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  <w:lang w:val="en-US"/>
        </w:rPr>
        <w:t xml:space="preserve"> </w:t>
      </w:r>
      <w:r>
        <w:rPr>
          <w:rFonts w:ascii="Georgia" w:hAnsi="Georgia" w:cs="Georgia"/>
          <w:sz w:val="32"/>
          <w:szCs w:val="32"/>
        </w:rPr>
        <w:t>по геометрии 9 класс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</w:rPr>
        <w:t xml:space="preserve">по геометрии 11 класс 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</w:rPr>
        <w:t>тематический контроль по геометрии 8 класс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</w:rPr>
        <w:t xml:space="preserve">Т.А </w:t>
      </w:r>
      <w:proofErr w:type="spellStart"/>
      <w:r>
        <w:rPr>
          <w:rFonts w:ascii="Georgia" w:hAnsi="Georgia" w:cs="Georgia"/>
          <w:sz w:val="32"/>
          <w:szCs w:val="32"/>
        </w:rPr>
        <w:t>Братсь</w:t>
      </w:r>
      <w:proofErr w:type="spellEnd"/>
      <w:r>
        <w:rPr>
          <w:rFonts w:ascii="Georgia" w:hAnsi="Georgia" w:cs="Georgia"/>
          <w:sz w:val="32"/>
          <w:szCs w:val="32"/>
        </w:rPr>
        <w:t xml:space="preserve">, Н.А. </w:t>
      </w:r>
      <w:proofErr w:type="spellStart"/>
      <w:r>
        <w:rPr>
          <w:rFonts w:ascii="Georgia" w:hAnsi="Georgia" w:cs="Georgia"/>
          <w:sz w:val="32"/>
          <w:szCs w:val="32"/>
        </w:rPr>
        <w:t>Жарковская</w:t>
      </w:r>
      <w:proofErr w:type="spellEnd"/>
      <w:r>
        <w:rPr>
          <w:rFonts w:ascii="Georgia" w:hAnsi="Georgia" w:cs="Georgia"/>
          <w:sz w:val="32"/>
          <w:szCs w:val="32"/>
        </w:rPr>
        <w:t xml:space="preserve">. Кенгуру – выпускникам. Математический тест готовности к продолжению образования. Санкт – Петербург. </w:t>
      </w:r>
      <w:r>
        <w:rPr>
          <w:rFonts w:ascii="Arial" w:hAnsi="Arial" w:cs="Arial"/>
          <w:sz w:val="32"/>
          <w:szCs w:val="32"/>
        </w:rPr>
        <w:t>2007</w:t>
      </w:r>
      <w:r>
        <w:rPr>
          <w:rFonts w:ascii="Georgia" w:hAnsi="Georgia" w:cs="Georgia"/>
          <w:sz w:val="32"/>
          <w:szCs w:val="32"/>
        </w:rPr>
        <w:t>Г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</w:rPr>
        <w:t xml:space="preserve">Л.П. Соболева. Решение уравнений в целых числах. Методические рекомендации для учителей общеобразовательных школ. Оренбург. Издательство ОГПУ </w:t>
      </w:r>
      <w:r>
        <w:rPr>
          <w:rFonts w:ascii="Arial" w:hAnsi="Arial" w:cs="Arial"/>
          <w:sz w:val="32"/>
          <w:szCs w:val="32"/>
        </w:rPr>
        <w:t>2010г</w:t>
      </w:r>
      <w:r>
        <w:rPr>
          <w:rFonts w:ascii="Georgia" w:hAnsi="Georgia" w:cs="Georgia"/>
          <w:sz w:val="32"/>
          <w:szCs w:val="32"/>
        </w:rPr>
        <w:t xml:space="preserve">. 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</w:rPr>
        <w:t xml:space="preserve">Ф.Ф. Лысенко, С.Ю. </w:t>
      </w:r>
      <w:proofErr w:type="spellStart"/>
      <w:r>
        <w:rPr>
          <w:rFonts w:ascii="Georgia" w:hAnsi="Georgia" w:cs="Georgia"/>
          <w:sz w:val="32"/>
          <w:szCs w:val="32"/>
        </w:rPr>
        <w:t>Кулабухова</w:t>
      </w:r>
      <w:proofErr w:type="spellEnd"/>
      <w:r>
        <w:rPr>
          <w:rFonts w:ascii="Georgia" w:hAnsi="Georgia" w:cs="Georgia"/>
          <w:sz w:val="32"/>
          <w:szCs w:val="32"/>
        </w:rPr>
        <w:t>. Математика. Подготовка к ЕГЭ – 2011. ЛЕГИОН. Ростов-на-Дону, 2010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</w:rPr>
        <w:t xml:space="preserve">Ф.Ф. Лысенко, С.Ю. </w:t>
      </w:r>
      <w:proofErr w:type="spellStart"/>
      <w:r>
        <w:rPr>
          <w:rFonts w:ascii="Georgia" w:hAnsi="Georgia" w:cs="Georgia"/>
          <w:sz w:val="32"/>
          <w:szCs w:val="32"/>
        </w:rPr>
        <w:t>Кулабухова</w:t>
      </w:r>
      <w:proofErr w:type="spellEnd"/>
      <w:r>
        <w:rPr>
          <w:rFonts w:ascii="Georgia" w:hAnsi="Georgia" w:cs="Georgia"/>
          <w:sz w:val="32"/>
          <w:szCs w:val="32"/>
        </w:rPr>
        <w:t>. Математика. Подготовка к ЕГЭ – 2012. ЛЕГИОН. Ростов-на-Дону, 2011</w:t>
      </w:r>
    </w:p>
    <w:p w:rsidR="00CA7157" w:rsidRDefault="00CA7157" w:rsidP="00CA7157">
      <w:pPr>
        <w:autoSpaceDE w:val="0"/>
        <w:autoSpaceDN w:val="0"/>
        <w:adjustRightInd w:val="0"/>
        <w:spacing w:after="0" w:line="360" w:lineRule="auto"/>
        <w:rPr>
          <w:rFonts w:ascii="Georgia" w:hAnsi="Georgia" w:cs="Georgia"/>
          <w:sz w:val="32"/>
          <w:szCs w:val="32"/>
        </w:rPr>
      </w:pPr>
      <w:r w:rsidRPr="00CA7157">
        <w:rPr>
          <w:rFonts w:ascii="Georgia" w:hAnsi="Georgia" w:cs="Georgia"/>
          <w:b/>
          <w:bCs/>
          <w:sz w:val="32"/>
          <w:szCs w:val="32"/>
        </w:rPr>
        <w:t>3.5.10</w:t>
      </w:r>
      <w:r w:rsidRPr="00CA7157">
        <w:rPr>
          <w:rFonts w:ascii="Georgia" w:hAnsi="Georgia" w:cs="Georgia"/>
          <w:sz w:val="32"/>
          <w:szCs w:val="32"/>
        </w:rPr>
        <w:t xml:space="preserve">  </w:t>
      </w:r>
      <w:r>
        <w:rPr>
          <w:rFonts w:ascii="Georgia" w:hAnsi="Georgia" w:cs="Georgia"/>
          <w:sz w:val="32"/>
          <w:szCs w:val="32"/>
        </w:rPr>
        <w:t>Тесты. Алгебра 7-9кл. В.Г. Мордкович, 2008г.</w:t>
      </w:r>
    </w:p>
    <w:p w:rsidR="00CA7157" w:rsidRDefault="00CA7157" w:rsidP="00CA7157">
      <w:pPr>
        <w:autoSpaceDE w:val="0"/>
        <w:autoSpaceDN w:val="0"/>
        <w:adjustRightInd w:val="0"/>
        <w:spacing w:after="0" w:line="360" w:lineRule="auto"/>
        <w:rPr>
          <w:rFonts w:ascii="Georgia" w:hAnsi="Georgia" w:cs="Georgia"/>
          <w:sz w:val="32"/>
          <w:szCs w:val="32"/>
        </w:rPr>
      </w:pPr>
      <w:r w:rsidRPr="00CA7157">
        <w:rPr>
          <w:rFonts w:ascii="Georgia" w:hAnsi="Georgia" w:cs="Georgia"/>
          <w:b/>
          <w:bCs/>
          <w:sz w:val="32"/>
          <w:szCs w:val="32"/>
        </w:rPr>
        <w:t>3.5.11</w:t>
      </w:r>
      <w:r w:rsidRPr="00CA7157">
        <w:rPr>
          <w:rFonts w:ascii="Georgia" w:hAnsi="Georgia" w:cs="Georgia"/>
          <w:sz w:val="32"/>
          <w:szCs w:val="32"/>
        </w:rPr>
        <w:t xml:space="preserve"> </w:t>
      </w:r>
      <w:r>
        <w:rPr>
          <w:rFonts w:ascii="Georgia" w:hAnsi="Georgia" w:cs="Georgia"/>
          <w:sz w:val="32"/>
          <w:szCs w:val="32"/>
        </w:rPr>
        <w:t>Самостоятельные работы. Алгебра 9. А.А. Александрова к учебнику А.Г. Мордкович</w:t>
      </w:r>
    </w:p>
    <w:p w:rsidR="00CA7157" w:rsidRDefault="00CA7157" w:rsidP="00CA7157">
      <w:pPr>
        <w:autoSpaceDE w:val="0"/>
        <w:autoSpaceDN w:val="0"/>
        <w:adjustRightInd w:val="0"/>
        <w:spacing w:after="0" w:line="360" w:lineRule="auto"/>
        <w:rPr>
          <w:rFonts w:ascii="Georgia" w:hAnsi="Georgia" w:cs="Georgia"/>
          <w:sz w:val="32"/>
          <w:szCs w:val="32"/>
        </w:rPr>
      </w:pPr>
      <w:r w:rsidRPr="00CA7157">
        <w:rPr>
          <w:rFonts w:ascii="Georgia" w:hAnsi="Georgia" w:cs="Georgia"/>
          <w:b/>
          <w:bCs/>
          <w:sz w:val="32"/>
          <w:szCs w:val="32"/>
        </w:rPr>
        <w:t xml:space="preserve">3.5.12  </w:t>
      </w:r>
      <w:r w:rsidRPr="00CA7157">
        <w:rPr>
          <w:rFonts w:ascii="Georgia" w:hAnsi="Georgia" w:cs="Georgia"/>
          <w:sz w:val="32"/>
          <w:szCs w:val="32"/>
        </w:rPr>
        <w:t xml:space="preserve">   </w:t>
      </w:r>
      <w:r>
        <w:rPr>
          <w:rFonts w:ascii="Georgia" w:hAnsi="Georgia" w:cs="Georgia"/>
          <w:sz w:val="32"/>
          <w:szCs w:val="32"/>
        </w:rPr>
        <w:t>Контрольн6ые работы. Алгебра 9. М.А. Попов</w:t>
      </w:r>
    </w:p>
    <w:p w:rsidR="00CA7157" w:rsidRDefault="00CA7157" w:rsidP="00CA7157">
      <w:pPr>
        <w:autoSpaceDE w:val="0"/>
        <w:autoSpaceDN w:val="0"/>
        <w:adjustRightInd w:val="0"/>
        <w:spacing w:after="0" w:line="360" w:lineRule="auto"/>
        <w:rPr>
          <w:rFonts w:ascii="Georgia" w:hAnsi="Georgia" w:cs="Georgia"/>
          <w:sz w:val="32"/>
          <w:szCs w:val="32"/>
        </w:rPr>
      </w:pPr>
      <w:r w:rsidRPr="00CA7157">
        <w:rPr>
          <w:rFonts w:ascii="Georgia" w:hAnsi="Georgia" w:cs="Georgia"/>
          <w:b/>
          <w:bCs/>
          <w:sz w:val="32"/>
          <w:szCs w:val="32"/>
        </w:rPr>
        <w:t>3.5.13</w:t>
      </w:r>
      <w:r w:rsidRPr="00CA7157">
        <w:rPr>
          <w:rFonts w:ascii="Georgia" w:hAnsi="Georgia" w:cs="Georgia"/>
          <w:sz w:val="32"/>
          <w:szCs w:val="32"/>
        </w:rPr>
        <w:t xml:space="preserve">     </w:t>
      </w:r>
      <w:r>
        <w:rPr>
          <w:rFonts w:ascii="Georgia" w:hAnsi="Georgia" w:cs="Georgia"/>
          <w:sz w:val="32"/>
          <w:szCs w:val="32"/>
        </w:rPr>
        <w:t>Контрольн6ые работы.  Самостоятельные работы. Алгебра</w:t>
      </w:r>
      <w:proofErr w:type="gramStart"/>
      <w:r>
        <w:rPr>
          <w:rFonts w:ascii="Georgia" w:hAnsi="Georgia" w:cs="Georgia"/>
          <w:sz w:val="32"/>
          <w:szCs w:val="32"/>
        </w:rPr>
        <w:t>9</w:t>
      </w:r>
      <w:proofErr w:type="gramEnd"/>
      <w:r>
        <w:rPr>
          <w:rFonts w:ascii="Georgia" w:hAnsi="Georgia" w:cs="Georgia"/>
          <w:sz w:val="32"/>
          <w:szCs w:val="32"/>
        </w:rPr>
        <w:t xml:space="preserve">  М.А. Попов.</w:t>
      </w:r>
    </w:p>
    <w:p w:rsidR="00CA7157" w:rsidRDefault="00CA7157" w:rsidP="00CA7157">
      <w:pPr>
        <w:autoSpaceDE w:val="0"/>
        <w:autoSpaceDN w:val="0"/>
        <w:adjustRightInd w:val="0"/>
        <w:spacing w:after="0" w:line="360" w:lineRule="auto"/>
        <w:rPr>
          <w:rFonts w:ascii="Georgia" w:hAnsi="Georgia" w:cs="Georgia"/>
          <w:sz w:val="32"/>
          <w:szCs w:val="32"/>
        </w:rPr>
      </w:pPr>
      <w:r w:rsidRPr="00CA7157">
        <w:rPr>
          <w:rFonts w:ascii="Georgia" w:hAnsi="Georgia" w:cs="Georgia"/>
          <w:b/>
          <w:bCs/>
          <w:sz w:val="32"/>
          <w:szCs w:val="32"/>
        </w:rPr>
        <w:t>3.5.14</w:t>
      </w:r>
      <w:r w:rsidRPr="00CA7157">
        <w:rPr>
          <w:rFonts w:ascii="Georgia" w:hAnsi="Georgia" w:cs="Georgia"/>
          <w:sz w:val="32"/>
          <w:szCs w:val="32"/>
        </w:rPr>
        <w:t xml:space="preserve">    </w:t>
      </w:r>
      <w:r>
        <w:rPr>
          <w:rFonts w:ascii="Georgia" w:hAnsi="Georgia" w:cs="Georgia"/>
          <w:sz w:val="32"/>
          <w:szCs w:val="32"/>
        </w:rPr>
        <w:t>Тесты. Алгебра 7-9кл. В.Г. Мордкович, 2006г</w:t>
      </w:r>
    </w:p>
    <w:p w:rsidR="00CA7157" w:rsidRDefault="00CA7157" w:rsidP="00CA7157">
      <w:pPr>
        <w:autoSpaceDE w:val="0"/>
        <w:autoSpaceDN w:val="0"/>
        <w:adjustRightInd w:val="0"/>
        <w:spacing w:after="0" w:line="360" w:lineRule="auto"/>
        <w:rPr>
          <w:rFonts w:ascii="Georgia" w:hAnsi="Georgia" w:cs="Georgia"/>
          <w:sz w:val="32"/>
          <w:szCs w:val="32"/>
        </w:rPr>
      </w:pPr>
      <w:r w:rsidRPr="00CA7157">
        <w:rPr>
          <w:rFonts w:ascii="Georgia" w:hAnsi="Georgia" w:cs="Georgia"/>
          <w:b/>
          <w:bCs/>
          <w:sz w:val="32"/>
          <w:szCs w:val="32"/>
        </w:rPr>
        <w:t xml:space="preserve">3.5.15 </w:t>
      </w:r>
      <w:r w:rsidRPr="00CA7157">
        <w:rPr>
          <w:rFonts w:ascii="Georgia" w:hAnsi="Georgia" w:cs="Georgia"/>
          <w:sz w:val="32"/>
          <w:szCs w:val="32"/>
        </w:rPr>
        <w:t xml:space="preserve">    </w:t>
      </w:r>
      <w:r>
        <w:rPr>
          <w:rFonts w:ascii="Georgia" w:hAnsi="Georgia" w:cs="Georgia"/>
          <w:sz w:val="32"/>
          <w:szCs w:val="32"/>
        </w:rPr>
        <w:t>Сборник тестовых заданий  Алгебра 7кл. Гусева И.Л.</w:t>
      </w:r>
    </w:p>
    <w:p w:rsidR="00CA7157" w:rsidRDefault="00CA7157" w:rsidP="00CA7157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333333"/>
          <w:sz w:val="32"/>
          <w:szCs w:val="32"/>
          <w:highlight w:val="white"/>
        </w:rPr>
      </w:pPr>
      <w:r w:rsidRPr="00CA7157">
        <w:rPr>
          <w:rFonts w:ascii="Georgia" w:hAnsi="Georgia" w:cs="Georgia"/>
          <w:b/>
          <w:bCs/>
          <w:color w:val="333333"/>
          <w:sz w:val="32"/>
          <w:szCs w:val="32"/>
          <w:highlight w:val="white"/>
        </w:rPr>
        <w:t xml:space="preserve">3.5.16 </w:t>
      </w:r>
      <w:r w:rsidRPr="00CA7157">
        <w:rPr>
          <w:rFonts w:ascii="Georgia" w:hAnsi="Georgia" w:cs="Georgia"/>
          <w:color w:val="333333"/>
          <w:sz w:val="32"/>
          <w:szCs w:val="32"/>
          <w:highlight w:val="white"/>
        </w:rPr>
        <w:t xml:space="preserve">    </w:t>
      </w:r>
      <w:r>
        <w:rPr>
          <w:rFonts w:ascii="Georgia" w:hAnsi="Georgia" w:cs="Georgia"/>
          <w:color w:val="333333"/>
          <w:sz w:val="32"/>
          <w:szCs w:val="32"/>
          <w:highlight w:val="white"/>
        </w:rPr>
        <w:t xml:space="preserve">Н.Б. Мельникова. Геометрия: </w:t>
      </w:r>
      <w:proofErr w:type="spellStart"/>
      <w:r>
        <w:rPr>
          <w:rFonts w:ascii="Georgia" w:hAnsi="Georgia" w:cs="Georgia"/>
          <w:color w:val="333333"/>
          <w:sz w:val="32"/>
          <w:szCs w:val="32"/>
          <w:highlight w:val="white"/>
        </w:rPr>
        <w:t>дидакт</w:t>
      </w:r>
      <w:proofErr w:type="spellEnd"/>
      <w:r>
        <w:rPr>
          <w:rFonts w:ascii="Georgia" w:hAnsi="Georgia" w:cs="Georgia"/>
          <w:color w:val="333333"/>
          <w:sz w:val="32"/>
          <w:szCs w:val="32"/>
          <w:highlight w:val="white"/>
        </w:rPr>
        <w:t xml:space="preserve">. материалы для 7 </w:t>
      </w:r>
      <w:proofErr w:type="spellStart"/>
      <w:r>
        <w:rPr>
          <w:rFonts w:ascii="Georgia" w:hAnsi="Georgia" w:cs="Georgia"/>
          <w:color w:val="333333"/>
          <w:sz w:val="32"/>
          <w:szCs w:val="32"/>
          <w:highlight w:val="white"/>
        </w:rPr>
        <w:t>кл</w:t>
      </w:r>
      <w:proofErr w:type="spellEnd"/>
      <w:r>
        <w:rPr>
          <w:rFonts w:ascii="Georgia" w:hAnsi="Georgia" w:cs="Georgia"/>
          <w:color w:val="333333"/>
          <w:sz w:val="32"/>
          <w:szCs w:val="32"/>
          <w:highlight w:val="white"/>
        </w:rPr>
        <w:t xml:space="preserve">.  Н.Б. Мельникова — М.: </w:t>
      </w:r>
      <w:r w:rsidRPr="00CA7157">
        <w:rPr>
          <w:rFonts w:ascii="Georgia" w:hAnsi="Georgia" w:cs="Georgia"/>
          <w:color w:val="333333"/>
          <w:sz w:val="32"/>
          <w:szCs w:val="32"/>
          <w:highlight w:val="white"/>
        </w:rPr>
        <w:t>«</w:t>
      </w:r>
      <w:r>
        <w:rPr>
          <w:rFonts w:ascii="Georgia" w:hAnsi="Georgia" w:cs="Georgia"/>
          <w:color w:val="333333"/>
          <w:sz w:val="32"/>
          <w:szCs w:val="32"/>
          <w:highlight w:val="white"/>
        </w:rPr>
        <w:t>ЭКЗАМЕН</w:t>
      </w:r>
      <w:r w:rsidRPr="00CA7157">
        <w:rPr>
          <w:rFonts w:ascii="Georgia" w:hAnsi="Georgia" w:cs="Georgia"/>
          <w:color w:val="333333"/>
          <w:sz w:val="32"/>
          <w:szCs w:val="32"/>
          <w:highlight w:val="white"/>
        </w:rPr>
        <w:t>», 2016</w:t>
      </w:r>
      <w:r>
        <w:rPr>
          <w:rFonts w:ascii="Georgia" w:hAnsi="Georgia" w:cs="Georgia"/>
          <w:color w:val="333333"/>
          <w:sz w:val="32"/>
          <w:szCs w:val="32"/>
          <w:highlight w:val="white"/>
        </w:rPr>
        <w:t>г.</w:t>
      </w:r>
    </w:p>
    <w:p w:rsidR="00CA7157" w:rsidRDefault="00CA7157" w:rsidP="00CA7157">
      <w:pPr>
        <w:autoSpaceDE w:val="0"/>
        <w:autoSpaceDN w:val="0"/>
        <w:adjustRightInd w:val="0"/>
        <w:spacing w:after="0" w:line="360" w:lineRule="auto"/>
        <w:jc w:val="both"/>
        <w:rPr>
          <w:rFonts w:ascii="Georgia" w:hAnsi="Georgia" w:cs="Georgia"/>
          <w:color w:val="333333"/>
          <w:sz w:val="32"/>
          <w:szCs w:val="32"/>
          <w:highlight w:val="white"/>
        </w:rPr>
      </w:pPr>
      <w:r w:rsidRPr="00CA7157">
        <w:rPr>
          <w:rFonts w:ascii="Georgia" w:hAnsi="Georgia" w:cs="Georgia"/>
          <w:b/>
          <w:bCs/>
          <w:color w:val="333333"/>
          <w:sz w:val="32"/>
          <w:szCs w:val="32"/>
          <w:highlight w:val="white"/>
        </w:rPr>
        <w:lastRenderedPageBreak/>
        <w:t>3.5.17</w:t>
      </w:r>
      <w:r w:rsidRPr="00CA7157">
        <w:rPr>
          <w:rFonts w:ascii="Georgia" w:hAnsi="Georgia" w:cs="Georgia"/>
          <w:color w:val="333333"/>
          <w:sz w:val="32"/>
          <w:szCs w:val="32"/>
          <w:highlight w:val="white"/>
        </w:rPr>
        <w:t xml:space="preserve">  </w:t>
      </w:r>
      <w:r>
        <w:rPr>
          <w:rFonts w:ascii="Georgia" w:hAnsi="Georgia" w:cs="Georgia"/>
          <w:color w:val="333333"/>
          <w:sz w:val="32"/>
          <w:szCs w:val="32"/>
          <w:highlight w:val="white"/>
        </w:rPr>
        <w:t xml:space="preserve">Зив Б.Г. Геометрия: </w:t>
      </w:r>
      <w:proofErr w:type="spellStart"/>
      <w:r>
        <w:rPr>
          <w:rFonts w:ascii="Georgia" w:hAnsi="Georgia" w:cs="Georgia"/>
          <w:color w:val="333333"/>
          <w:sz w:val="32"/>
          <w:szCs w:val="32"/>
          <w:highlight w:val="white"/>
        </w:rPr>
        <w:t>Дидакт</w:t>
      </w:r>
      <w:proofErr w:type="spellEnd"/>
      <w:r>
        <w:rPr>
          <w:rFonts w:ascii="Georgia" w:hAnsi="Georgia" w:cs="Georgia"/>
          <w:color w:val="333333"/>
          <w:sz w:val="32"/>
          <w:szCs w:val="32"/>
          <w:highlight w:val="white"/>
        </w:rPr>
        <w:t xml:space="preserve">. материалы для 7 </w:t>
      </w:r>
      <w:proofErr w:type="spellStart"/>
      <w:r>
        <w:rPr>
          <w:rFonts w:ascii="Georgia" w:hAnsi="Georgia" w:cs="Georgia"/>
          <w:color w:val="333333"/>
          <w:sz w:val="32"/>
          <w:szCs w:val="32"/>
          <w:highlight w:val="white"/>
        </w:rPr>
        <w:t>кл</w:t>
      </w:r>
      <w:proofErr w:type="spellEnd"/>
      <w:r>
        <w:rPr>
          <w:rFonts w:ascii="Georgia" w:hAnsi="Georgia" w:cs="Georgia"/>
          <w:color w:val="333333"/>
          <w:sz w:val="32"/>
          <w:szCs w:val="32"/>
          <w:highlight w:val="white"/>
        </w:rPr>
        <w:t xml:space="preserve">. / Б.Г. Зив, В.М. </w:t>
      </w:r>
      <w:proofErr w:type="spellStart"/>
      <w:r>
        <w:rPr>
          <w:rFonts w:ascii="Georgia" w:hAnsi="Georgia" w:cs="Georgia"/>
          <w:color w:val="333333"/>
          <w:sz w:val="32"/>
          <w:szCs w:val="32"/>
          <w:highlight w:val="white"/>
        </w:rPr>
        <w:t>Мейлер</w:t>
      </w:r>
      <w:proofErr w:type="spellEnd"/>
      <w:r>
        <w:rPr>
          <w:rFonts w:ascii="Georgia" w:hAnsi="Georgia" w:cs="Georgia"/>
          <w:color w:val="333333"/>
          <w:sz w:val="32"/>
          <w:szCs w:val="32"/>
          <w:highlight w:val="white"/>
        </w:rPr>
        <w:t>. — М.: Просвещение, 2010г.</w:t>
      </w:r>
    </w:p>
    <w:p w:rsidR="00CA7157" w:rsidRDefault="00CA7157" w:rsidP="00CA7157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333333"/>
          <w:sz w:val="32"/>
          <w:szCs w:val="32"/>
          <w:highlight w:val="white"/>
        </w:rPr>
      </w:pPr>
      <w:r w:rsidRPr="00CA7157">
        <w:rPr>
          <w:rFonts w:ascii="Georgia" w:hAnsi="Georgia" w:cs="Georgia"/>
          <w:b/>
          <w:bCs/>
          <w:color w:val="333333"/>
          <w:sz w:val="32"/>
          <w:szCs w:val="32"/>
          <w:highlight w:val="white"/>
        </w:rPr>
        <w:t>3.5.18</w:t>
      </w:r>
      <w:r w:rsidRPr="00CA7157">
        <w:rPr>
          <w:rFonts w:ascii="Georgia" w:hAnsi="Georgia" w:cs="Georgia"/>
          <w:color w:val="333333"/>
          <w:sz w:val="32"/>
          <w:szCs w:val="32"/>
          <w:highlight w:val="white"/>
        </w:rPr>
        <w:t xml:space="preserve">     </w:t>
      </w:r>
      <w:r>
        <w:rPr>
          <w:rFonts w:ascii="Georgia" w:hAnsi="Georgia" w:cs="Georgia"/>
          <w:color w:val="333333"/>
          <w:sz w:val="32"/>
          <w:szCs w:val="32"/>
          <w:highlight w:val="white"/>
        </w:rPr>
        <w:t>Т.М. Мищенко</w:t>
      </w:r>
      <w:proofErr w:type="gramStart"/>
      <w:r>
        <w:rPr>
          <w:rFonts w:ascii="Georgia" w:hAnsi="Georgia" w:cs="Georgia"/>
          <w:color w:val="333333"/>
          <w:sz w:val="32"/>
          <w:szCs w:val="32"/>
          <w:highlight w:val="white"/>
        </w:rPr>
        <w:t xml:space="preserve"> .</w:t>
      </w:r>
      <w:proofErr w:type="gramEnd"/>
      <w:r>
        <w:rPr>
          <w:rFonts w:ascii="Georgia" w:hAnsi="Georgia" w:cs="Georgia"/>
          <w:color w:val="333333"/>
          <w:sz w:val="32"/>
          <w:szCs w:val="32"/>
          <w:highlight w:val="white"/>
        </w:rPr>
        <w:t xml:space="preserve"> Геометрия: </w:t>
      </w:r>
      <w:proofErr w:type="spellStart"/>
      <w:r>
        <w:rPr>
          <w:rFonts w:ascii="Georgia" w:hAnsi="Georgia" w:cs="Georgia"/>
          <w:color w:val="333333"/>
          <w:sz w:val="32"/>
          <w:szCs w:val="32"/>
          <w:highlight w:val="white"/>
        </w:rPr>
        <w:t>дидакт</w:t>
      </w:r>
      <w:proofErr w:type="spellEnd"/>
      <w:r>
        <w:rPr>
          <w:rFonts w:ascii="Georgia" w:hAnsi="Georgia" w:cs="Georgia"/>
          <w:color w:val="333333"/>
          <w:sz w:val="32"/>
          <w:szCs w:val="32"/>
          <w:highlight w:val="white"/>
        </w:rPr>
        <w:t xml:space="preserve">. материалы и методические рекомендации для учителя 9  </w:t>
      </w:r>
      <w:proofErr w:type="spellStart"/>
      <w:r>
        <w:rPr>
          <w:rFonts w:ascii="Georgia" w:hAnsi="Georgia" w:cs="Georgia"/>
          <w:color w:val="333333"/>
          <w:sz w:val="32"/>
          <w:szCs w:val="32"/>
          <w:highlight w:val="white"/>
        </w:rPr>
        <w:t>кл</w:t>
      </w:r>
      <w:proofErr w:type="spellEnd"/>
      <w:r>
        <w:rPr>
          <w:rFonts w:ascii="Georgia" w:hAnsi="Georgia" w:cs="Georgia"/>
          <w:color w:val="333333"/>
          <w:sz w:val="32"/>
          <w:szCs w:val="32"/>
          <w:highlight w:val="white"/>
        </w:rPr>
        <w:t xml:space="preserve">.  Т.М. Мищенко — М.: </w:t>
      </w:r>
      <w:r w:rsidRPr="00CA7157">
        <w:rPr>
          <w:rFonts w:ascii="Georgia" w:hAnsi="Georgia" w:cs="Georgia"/>
          <w:color w:val="333333"/>
          <w:sz w:val="32"/>
          <w:szCs w:val="32"/>
          <w:highlight w:val="white"/>
        </w:rPr>
        <w:t>«</w:t>
      </w:r>
      <w:r>
        <w:rPr>
          <w:rFonts w:ascii="Georgia" w:hAnsi="Georgia" w:cs="Georgia"/>
          <w:color w:val="333333"/>
          <w:sz w:val="32"/>
          <w:szCs w:val="32"/>
          <w:highlight w:val="white"/>
        </w:rPr>
        <w:t>ЭКЗАМЕН</w:t>
      </w:r>
      <w:r w:rsidRPr="00CA7157">
        <w:rPr>
          <w:rFonts w:ascii="Georgia" w:hAnsi="Georgia" w:cs="Georgia"/>
          <w:color w:val="333333"/>
          <w:sz w:val="32"/>
          <w:szCs w:val="32"/>
          <w:highlight w:val="white"/>
        </w:rPr>
        <w:t>», 2016</w:t>
      </w:r>
      <w:r>
        <w:rPr>
          <w:rFonts w:ascii="Georgia" w:hAnsi="Georgia" w:cs="Georgia"/>
          <w:color w:val="333333"/>
          <w:sz w:val="32"/>
          <w:szCs w:val="32"/>
          <w:highlight w:val="white"/>
        </w:rPr>
        <w:t>г.</w:t>
      </w:r>
    </w:p>
    <w:p w:rsidR="00CA7157" w:rsidRDefault="00CA7157" w:rsidP="00CA7157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333333"/>
          <w:sz w:val="32"/>
          <w:szCs w:val="32"/>
          <w:highlight w:val="white"/>
        </w:rPr>
      </w:pPr>
      <w:r w:rsidRPr="00CA7157">
        <w:rPr>
          <w:rFonts w:ascii="Georgia" w:hAnsi="Georgia" w:cs="Georgia"/>
          <w:b/>
          <w:bCs/>
          <w:color w:val="333333"/>
          <w:sz w:val="32"/>
          <w:szCs w:val="32"/>
          <w:highlight w:val="white"/>
        </w:rPr>
        <w:t xml:space="preserve">3.5.19 </w:t>
      </w:r>
      <w:r w:rsidRPr="00CA7157">
        <w:rPr>
          <w:rFonts w:ascii="Georgia" w:hAnsi="Georgia" w:cs="Georgia"/>
          <w:color w:val="333333"/>
          <w:sz w:val="32"/>
          <w:szCs w:val="32"/>
          <w:highlight w:val="white"/>
        </w:rPr>
        <w:t xml:space="preserve">   </w:t>
      </w:r>
      <w:r>
        <w:rPr>
          <w:rFonts w:ascii="Georgia" w:hAnsi="Georgia" w:cs="Georgia"/>
          <w:color w:val="333333"/>
          <w:sz w:val="32"/>
          <w:szCs w:val="32"/>
          <w:highlight w:val="white"/>
        </w:rPr>
        <w:t xml:space="preserve">Зив Б.Г. Геометрия: </w:t>
      </w:r>
      <w:proofErr w:type="spellStart"/>
      <w:r>
        <w:rPr>
          <w:rFonts w:ascii="Georgia" w:hAnsi="Georgia" w:cs="Georgia"/>
          <w:color w:val="333333"/>
          <w:sz w:val="32"/>
          <w:szCs w:val="32"/>
          <w:highlight w:val="white"/>
        </w:rPr>
        <w:t>Дидакт</w:t>
      </w:r>
      <w:proofErr w:type="spellEnd"/>
      <w:r>
        <w:rPr>
          <w:rFonts w:ascii="Georgia" w:hAnsi="Georgia" w:cs="Georgia"/>
          <w:color w:val="333333"/>
          <w:sz w:val="32"/>
          <w:szCs w:val="32"/>
          <w:highlight w:val="white"/>
        </w:rPr>
        <w:t xml:space="preserve">. материалы для 9 </w:t>
      </w:r>
      <w:proofErr w:type="spellStart"/>
      <w:r>
        <w:rPr>
          <w:rFonts w:ascii="Georgia" w:hAnsi="Georgia" w:cs="Georgia"/>
          <w:color w:val="333333"/>
          <w:sz w:val="32"/>
          <w:szCs w:val="32"/>
          <w:highlight w:val="white"/>
        </w:rPr>
        <w:t>кл</w:t>
      </w:r>
      <w:proofErr w:type="spellEnd"/>
      <w:r>
        <w:rPr>
          <w:rFonts w:ascii="Georgia" w:hAnsi="Georgia" w:cs="Georgia"/>
          <w:color w:val="333333"/>
          <w:sz w:val="32"/>
          <w:szCs w:val="32"/>
          <w:highlight w:val="white"/>
        </w:rPr>
        <w:t xml:space="preserve">. / Б.Г. Зив, В.М. </w:t>
      </w:r>
      <w:proofErr w:type="spellStart"/>
      <w:r>
        <w:rPr>
          <w:rFonts w:ascii="Georgia" w:hAnsi="Georgia" w:cs="Georgia"/>
          <w:color w:val="333333"/>
          <w:sz w:val="32"/>
          <w:szCs w:val="32"/>
          <w:highlight w:val="white"/>
        </w:rPr>
        <w:t>Мейлер</w:t>
      </w:r>
      <w:proofErr w:type="spellEnd"/>
      <w:r>
        <w:rPr>
          <w:rFonts w:ascii="Georgia" w:hAnsi="Georgia" w:cs="Georgia"/>
          <w:color w:val="333333"/>
          <w:sz w:val="32"/>
          <w:szCs w:val="32"/>
          <w:highlight w:val="white"/>
        </w:rPr>
        <w:t>. — М.: Просвещение, 2009г.</w:t>
      </w:r>
    </w:p>
    <w:p w:rsidR="00CA7157" w:rsidRPr="00CA7157" w:rsidRDefault="00CA7157" w:rsidP="00CA7157">
      <w:pPr>
        <w:autoSpaceDE w:val="0"/>
        <w:autoSpaceDN w:val="0"/>
        <w:adjustRightInd w:val="0"/>
        <w:spacing w:after="0" w:line="240" w:lineRule="auto"/>
        <w:ind w:left="226"/>
        <w:rPr>
          <w:rFonts w:ascii="Calibri" w:hAnsi="Calibri" w:cs="Calibri"/>
        </w:rPr>
      </w:pPr>
    </w:p>
    <w:p w:rsidR="00CA7157" w:rsidRPr="00CA7157" w:rsidRDefault="00CA7157" w:rsidP="00CA71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Georgia" w:hAnsi="Georgia" w:cs="Georgia"/>
          <w:b/>
          <w:bCs/>
          <w:sz w:val="32"/>
          <w:szCs w:val="32"/>
        </w:rPr>
      </w:pPr>
      <w:r>
        <w:rPr>
          <w:rFonts w:ascii="Georgia" w:hAnsi="Georgia" w:cs="Georgia"/>
          <w:b/>
          <w:bCs/>
          <w:sz w:val="32"/>
          <w:szCs w:val="32"/>
        </w:rPr>
        <w:t>Программы.</w:t>
      </w:r>
    </w:p>
    <w:p w:rsidR="00CA7157" w:rsidRP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</w:rPr>
        <w:t xml:space="preserve">Стандарты. Примерная основная образовательная программа образовательного учреждения </w:t>
      </w:r>
      <w:r w:rsidRPr="00CA7157">
        <w:rPr>
          <w:rFonts w:ascii="Georgia" w:hAnsi="Georgia" w:cs="Georgia"/>
          <w:sz w:val="32"/>
          <w:szCs w:val="32"/>
        </w:rPr>
        <w:t>«</w:t>
      </w:r>
      <w:r>
        <w:rPr>
          <w:rFonts w:ascii="Georgia" w:hAnsi="Georgia" w:cs="Georgia"/>
          <w:sz w:val="32"/>
          <w:szCs w:val="32"/>
        </w:rPr>
        <w:t>Основная школа</w:t>
      </w:r>
      <w:r w:rsidRPr="00CA7157">
        <w:rPr>
          <w:rFonts w:ascii="Georgia" w:hAnsi="Georgia" w:cs="Georgia"/>
          <w:sz w:val="32"/>
          <w:szCs w:val="32"/>
        </w:rPr>
        <w:t>»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</w:rPr>
        <w:t>Стандарты. Примерные программы по учебным предметам. Математика.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</w:rPr>
        <w:t>Стандарты. Примерные программы по учебным предметам Технология.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</w:rPr>
        <w:t>Стандарты. Примерные программы по учебным предметам. Музыка 5-7 классы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</w:rPr>
        <w:t>Стандарты. Фундаментальное ядро содержания общего образования.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Georgia" w:hAnsi="Georgia" w:cs="Georgia"/>
          <w:i/>
          <w:iCs/>
          <w:sz w:val="32"/>
          <w:szCs w:val="32"/>
        </w:rPr>
      </w:pPr>
      <w:r>
        <w:rPr>
          <w:rFonts w:ascii="Georgia" w:hAnsi="Georgia" w:cs="Georgia"/>
          <w:sz w:val="32"/>
          <w:szCs w:val="32"/>
        </w:rPr>
        <w:t xml:space="preserve">Стандарты. Формирование универсальных учебных действий в основной школе: от действия к мысли. </w:t>
      </w:r>
      <w:r>
        <w:rPr>
          <w:rFonts w:ascii="Georgia" w:hAnsi="Georgia" w:cs="Georgia"/>
          <w:i/>
          <w:iCs/>
          <w:sz w:val="32"/>
          <w:szCs w:val="32"/>
        </w:rPr>
        <w:t>Система заданий.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</w:rPr>
        <w:t>Федеральный государственный стандарт основного общего образования.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</w:rPr>
        <w:t>Концепция духовно-нравственного развития и воспитание личности гражданина России.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</w:rPr>
        <w:t>Закон Российской Федерации об образовании.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</w:rPr>
        <w:t>Концепция федеральной целевой программы развития образования на 2006-2010годы.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</w:rPr>
        <w:t>Оценка качества выпускников основной школы по математике.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</w:rPr>
        <w:t xml:space="preserve">Программы. Алгебра 7-9 </w:t>
      </w:r>
      <w:proofErr w:type="spellStart"/>
      <w:r>
        <w:rPr>
          <w:rFonts w:ascii="Georgia" w:hAnsi="Georgia" w:cs="Georgia"/>
          <w:sz w:val="32"/>
          <w:szCs w:val="32"/>
        </w:rPr>
        <w:t>кл</w:t>
      </w:r>
      <w:proofErr w:type="spellEnd"/>
      <w:r>
        <w:rPr>
          <w:rFonts w:ascii="Georgia" w:hAnsi="Georgia" w:cs="Georgia"/>
          <w:sz w:val="32"/>
          <w:szCs w:val="32"/>
        </w:rPr>
        <w:t>., Алгебра и начала анализа 10-11 классы. Составители: И.И. Зубарева, А.Г. Мордкович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</w:rPr>
        <w:lastRenderedPageBreak/>
        <w:t xml:space="preserve">Программы. Геометрия 10-11 классы. Составитель: Т.А. </w:t>
      </w:r>
      <w:proofErr w:type="spellStart"/>
      <w:r>
        <w:rPr>
          <w:rFonts w:ascii="Georgia" w:hAnsi="Georgia" w:cs="Georgia"/>
          <w:sz w:val="32"/>
          <w:szCs w:val="32"/>
        </w:rPr>
        <w:t>Бурмистрова</w:t>
      </w:r>
      <w:proofErr w:type="spellEnd"/>
      <w:r>
        <w:rPr>
          <w:rFonts w:ascii="Georgia" w:hAnsi="Georgia" w:cs="Georgia"/>
          <w:sz w:val="32"/>
          <w:szCs w:val="32"/>
        </w:rPr>
        <w:t>.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</w:rPr>
        <w:t xml:space="preserve">Программы. Геометрия 7-9 классы. Составитель: Т.А. </w:t>
      </w:r>
      <w:proofErr w:type="spellStart"/>
      <w:r>
        <w:rPr>
          <w:rFonts w:ascii="Georgia" w:hAnsi="Georgia" w:cs="Georgia"/>
          <w:sz w:val="32"/>
          <w:szCs w:val="32"/>
        </w:rPr>
        <w:t>Бурмистрова</w:t>
      </w:r>
      <w:proofErr w:type="spellEnd"/>
      <w:r>
        <w:rPr>
          <w:rFonts w:ascii="Georgia" w:hAnsi="Georgia" w:cs="Georgia"/>
          <w:sz w:val="32"/>
          <w:szCs w:val="32"/>
        </w:rPr>
        <w:t>.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</w:rPr>
        <w:t xml:space="preserve">ФГОС. В.В. </w:t>
      </w:r>
      <w:proofErr w:type="spellStart"/>
      <w:r>
        <w:rPr>
          <w:rFonts w:ascii="Georgia" w:hAnsi="Georgia" w:cs="Georgia"/>
          <w:sz w:val="32"/>
          <w:szCs w:val="32"/>
        </w:rPr>
        <w:t>Козлв</w:t>
      </w:r>
      <w:proofErr w:type="spellEnd"/>
      <w:r>
        <w:rPr>
          <w:rFonts w:ascii="Georgia" w:hAnsi="Georgia" w:cs="Georgia"/>
          <w:sz w:val="32"/>
          <w:szCs w:val="32"/>
        </w:rPr>
        <w:t xml:space="preserve">. Программа курса </w:t>
      </w:r>
      <w:r w:rsidRPr="00CA7157">
        <w:rPr>
          <w:rFonts w:ascii="Georgia" w:hAnsi="Georgia" w:cs="Georgia"/>
          <w:sz w:val="32"/>
          <w:szCs w:val="32"/>
        </w:rPr>
        <w:t>«</w:t>
      </w:r>
      <w:r>
        <w:rPr>
          <w:rFonts w:ascii="Georgia" w:hAnsi="Georgia" w:cs="Georgia"/>
          <w:sz w:val="32"/>
          <w:szCs w:val="32"/>
        </w:rPr>
        <w:t>Математика</w:t>
      </w:r>
      <w:r w:rsidRPr="00CA7157">
        <w:rPr>
          <w:rFonts w:ascii="Georgia" w:hAnsi="Georgia" w:cs="Georgia"/>
          <w:sz w:val="32"/>
          <w:szCs w:val="32"/>
        </w:rPr>
        <w:t>» 5-9</w:t>
      </w:r>
      <w:r>
        <w:rPr>
          <w:rFonts w:ascii="Georgia" w:hAnsi="Georgia" w:cs="Georgia"/>
          <w:sz w:val="32"/>
          <w:szCs w:val="32"/>
        </w:rPr>
        <w:t>кл.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</w:rPr>
        <w:t xml:space="preserve">Сборник рабочих программ. Г.П. Сергеева, Е.Д. Критская. Музыка. Искусство.  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</w:rPr>
        <w:t>Программа. Технология. А.Т. Тищенко, Н.В. Синица</w:t>
      </w:r>
    </w:p>
    <w:p w:rsidR="00CA7157" w:rsidRPr="00CA7157" w:rsidRDefault="00CA7157" w:rsidP="00CA71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A7157" w:rsidRPr="00CA7157" w:rsidRDefault="00CA7157" w:rsidP="00CA71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b/>
          <w:bCs/>
          <w:sz w:val="32"/>
          <w:szCs w:val="32"/>
        </w:rPr>
        <w:t xml:space="preserve">Журналы: </w:t>
      </w:r>
      <w:r>
        <w:rPr>
          <w:rFonts w:ascii="Georgia" w:hAnsi="Georgia" w:cs="Georgia"/>
          <w:sz w:val="32"/>
          <w:szCs w:val="32"/>
        </w:rPr>
        <w:t>Математика в школе</w:t>
      </w:r>
    </w:p>
    <w:p w:rsidR="00CA7157" w:rsidRDefault="00CA7157" w:rsidP="00CA7157">
      <w:pPr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b/>
          <w:bCs/>
          <w:sz w:val="32"/>
          <w:szCs w:val="32"/>
        </w:rPr>
        <w:t>Газета:</w:t>
      </w:r>
      <w:r>
        <w:rPr>
          <w:rFonts w:ascii="Georgia" w:hAnsi="Georgia" w:cs="Georgia"/>
          <w:sz w:val="32"/>
          <w:szCs w:val="32"/>
        </w:rPr>
        <w:t xml:space="preserve"> Математика. Первое сентября.</w:t>
      </w:r>
    </w:p>
    <w:p w:rsidR="00CA7157" w:rsidRDefault="00CA7157" w:rsidP="00CA7157">
      <w:pPr>
        <w:autoSpaceDE w:val="0"/>
        <w:autoSpaceDN w:val="0"/>
        <w:adjustRightInd w:val="0"/>
        <w:spacing w:after="0" w:line="360" w:lineRule="auto"/>
        <w:ind w:left="165"/>
        <w:rPr>
          <w:rFonts w:ascii="Calibri" w:hAnsi="Calibri" w:cs="Calibri"/>
        </w:rPr>
      </w:pPr>
      <w:r>
        <w:rPr>
          <w:rFonts w:ascii="Calibri" w:hAnsi="Calibri" w:cs="Calibri"/>
        </w:rPr>
        <w:t>Спортзал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CA7157" w:rsidRPr="00C51611" w:rsidTr="00FF129E">
        <w:trPr>
          <w:trHeight w:val="3243"/>
        </w:trPr>
        <w:tc>
          <w:tcPr>
            <w:tcW w:w="4785" w:type="dxa"/>
          </w:tcPr>
          <w:p w:rsidR="00CA7157" w:rsidRPr="00C51611" w:rsidRDefault="00CA7157" w:rsidP="00CA7157">
            <w:pPr>
              <w:pStyle w:val="a4"/>
              <w:widowControl/>
              <w:numPr>
                <w:ilvl w:val="0"/>
                <w:numId w:val="58"/>
              </w:numPr>
              <w:autoSpaceDE/>
              <w:autoSpaceDN/>
              <w:adjustRightInd/>
              <w:rPr>
                <w:sz w:val="36"/>
                <w:szCs w:val="36"/>
              </w:rPr>
            </w:pPr>
            <w:r w:rsidRPr="00C51611">
              <w:rPr>
                <w:sz w:val="36"/>
                <w:szCs w:val="36"/>
              </w:rPr>
              <w:t>Ядро 3 кг</w:t>
            </w:r>
          </w:p>
          <w:p w:rsidR="00CA7157" w:rsidRPr="00C51611" w:rsidRDefault="00CA7157" w:rsidP="00CA7157">
            <w:pPr>
              <w:pStyle w:val="a4"/>
              <w:widowControl/>
              <w:numPr>
                <w:ilvl w:val="0"/>
                <w:numId w:val="58"/>
              </w:numPr>
              <w:autoSpaceDE/>
              <w:autoSpaceDN/>
              <w:adjustRightInd/>
              <w:rPr>
                <w:sz w:val="36"/>
                <w:szCs w:val="36"/>
              </w:rPr>
            </w:pPr>
            <w:r w:rsidRPr="00C51611">
              <w:rPr>
                <w:sz w:val="36"/>
                <w:szCs w:val="36"/>
              </w:rPr>
              <w:t>Рулетка 50 м</w:t>
            </w:r>
          </w:p>
          <w:p w:rsidR="00CA7157" w:rsidRPr="00C51611" w:rsidRDefault="00CA7157" w:rsidP="00CA7157">
            <w:pPr>
              <w:pStyle w:val="a4"/>
              <w:widowControl/>
              <w:numPr>
                <w:ilvl w:val="0"/>
                <w:numId w:val="58"/>
              </w:numPr>
              <w:autoSpaceDE/>
              <w:autoSpaceDN/>
              <w:adjustRightInd/>
              <w:rPr>
                <w:sz w:val="36"/>
                <w:szCs w:val="36"/>
              </w:rPr>
            </w:pPr>
            <w:r w:rsidRPr="00C51611">
              <w:rPr>
                <w:sz w:val="36"/>
                <w:szCs w:val="36"/>
              </w:rPr>
              <w:t>Аптечка</w:t>
            </w:r>
          </w:p>
          <w:p w:rsidR="00CA7157" w:rsidRPr="00C51611" w:rsidRDefault="00CA7157" w:rsidP="00CA7157">
            <w:pPr>
              <w:pStyle w:val="a4"/>
              <w:widowControl/>
              <w:numPr>
                <w:ilvl w:val="0"/>
                <w:numId w:val="58"/>
              </w:numPr>
              <w:autoSpaceDE/>
              <w:autoSpaceDN/>
              <w:adjustRightInd/>
              <w:rPr>
                <w:sz w:val="36"/>
                <w:szCs w:val="36"/>
              </w:rPr>
            </w:pPr>
            <w:r w:rsidRPr="00C51611">
              <w:rPr>
                <w:sz w:val="36"/>
                <w:szCs w:val="36"/>
              </w:rPr>
              <w:t>Диск</w:t>
            </w:r>
          </w:p>
          <w:p w:rsidR="00CA7157" w:rsidRPr="00C51611" w:rsidRDefault="00CA7157" w:rsidP="00CA7157">
            <w:pPr>
              <w:pStyle w:val="a4"/>
              <w:widowControl/>
              <w:numPr>
                <w:ilvl w:val="0"/>
                <w:numId w:val="58"/>
              </w:numPr>
              <w:autoSpaceDE/>
              <w:autoSpaceDN/>
              <w:adjustRightInd/>
              <w:rPr>
                <w:sz w:val="36"/>
                <w:szCs w:val="36"/>
              </w:rPr>
            </w:pPr>
            <w:r w:rsidRPr="00C51611">
              <w:rPr>
                <w:sz w:val="36"/>
                <w:szCs w:val="36"/>
              </w:rPr>
              <w:t xml:space="preserve">Гранаты 700 </w:t>
            </w:r>
            <w:proofErr w:type="spellStart"/>
            <w:r w:rsidRPr="00C51611">
              <w:rPr>
                <w:sz w:val="36"/>
                <w:szCs w:val="36"/>
              </w:rPr>
              <w:t>гр</w:t>
            </w:r>
            <w:proofErr w:type="spellEnd"/>
          </w:p>
          <w:p w:rsidR="00CA7157" w:rsidRPr="00C51611" w:rsidRDefault="00CA7157" w:rsidP="00CA7157">
            <w:pPr>
              <w:pStyle w:val="a4"/>
              <w:widowControl/>
              <w:numPr>
                <w:ilvl w:val="0"/>
                <w:numId w:val="58"/>
              </w:numPr>
              <w:autoSpaceDE/>
              <w:autoSpaceDN/>
              <w:adjustRightInd/>
              <w:rPr>
                <w:sz w:val="36"/>
                <w:szCs w:val="36"/>
              </w:rPr>
            </w:pPr>
            <w:r w:rsidRPr="00C51611">
              <w:rPr>
                <w:sz w:val="36"/>
                <w:szCs w:val="36"/>
              </w:rPr>
              <w:t xml:space="preserve">Гранаты 500 </w:t>
            </w:r>
            <w:proofErr w:type="spellStart"/>
            <w:r w:rsidRPr="00C51611">
              <w:rPr>
                <w:sz w:val="36"/>
                <w:szCs w:val="36"/>
              </w:rPr>
              <w:t>гр</w:t>
            </w:r>
            <w:proofErr w:type="spellEnd"/>
          </w:p>
          <w:p w:rsidR="00CA7157" w:rsidRPr="00C51611" w:rsidRDefault="00CA7157" w:rsidP="00CA7157">
            <w:pPr>
              <w:pStyle w:val="a4"/>
              <w:widowControl/>
              <w:numPr>
                <w:ilvl w:val="0"/>
                <w:numId w:val="58"/>
              </w:numPr>
              <w:autoSpaceDE/>
              <w:autoSpaceDN/>
              <w:adjustRightInd/>
              <w:rPr>
                <w:sz w:val="36"/>
                <w:szCs w:val="36"/>
              </w:rPr>
            </w:pPr>
            <w:r w:rsidRPr="00C51611">
              <w:rPr>
                <w:sz w:val="36"/>
                <w:szCs w:val="36"/>
              </w:rPr>
              <w:t>Теннисный мяч</w:t>
            </w:r>
          </w:p>
          <w:p w:rsidR="00CA7157" w:rsidRPr="00C51611" w:rsidRDefault="00CA7157" w:rsidP="00CA7157">
            <w:pPr>
              <w:pStyle w:val="a4"/>
              <w:widowControl/>
              <w:numPr>
                <w:ilvl w:val="0"/>
                <w:numId w:val="58"/>
              </w:numPr>
              <w:autoSpaceDE/>
              <w:autoSpaceDN/>
              <w:adjustRightInd/>
              <w:rPr>
                <w:sz w:val="36"/>
                <w:szCs w:val="36"/>
              </w:rPr>
            </w:pPr>
            <w:r w:rsidRPr="00C51611">
              <w:rPr>
                <w:sz w:val="36"/>
                <w:szCs w:val="36"/>
              </w:rPr>
              <w:t>Сетка гандбольная</w:t>
            </w:r>
          </w:p>
          <w:p w:rsidR="00CA7157" w:rsidRPr="00C51611" w:rsidRDefault="00CA7157" w:rsidP="00CA7157">
            <w:pPr>
              <w:pStyle w:val="a4"/>
              <w:widowControl/>
              <w:numPr>
                <w:ilvl w:val="0"/>
                <w:numId w:val="58"/>
              </w:numPr>
              <w:autoSpaceDE/>
              <w:autoSpaceDN/>
              <w:adjustRightInd/>
              <w:rPr>
                <w:sz w:val="36"/>
                <w:szCs w:val="36"/>
              </w:rPr>
            </w:pPr>
            <w:r w:rsidRPr="00C51611">
              <w:rPr>
                <w:sz w:val="36"/>
                <w:szCs w:val="36"/>
              </w:rPr>
              <w:t>Сетка волейбольная</w:t>
            </w:r>
          </w:p>
          <w:p w:rsidR="00CA7157" w:rsidRPr="00C51611" w:rsidRDefault="00CA7157" w:rsidP="00CA7157">
            <w:pPr>
              <w:pStyle w:val="a4"/>
              <w:widowControl/>
              <w:numPr>
                <w:ilvl w:val="0"/>
                <w:numId w:val="58"/>
              </w:numPr>
              <w:autoSpaceDE/>
              <w:autoSpaceDN/>
              <w:adjustRightInd/>
              <w:rPr>
                <w:sz w:val="36"/>
                <w:szCs w:val="36"/>
              </w:rPr>
            </w:pPr>
            <w:r w:rsidRPr="00C51611">
              <w:rPr>
                <w:sz w:val="36"/>
                <w:szCs w:val="36"/>
              </w:rPr>
              <w:t xml:space="preserve">Маты     </w:t>
            </w:r>
          </w:p>
          <w:p w:rsidR="00CA7157" w:rsidRPr="00C51611" w:rsidRDefault="00CA7157" w:rsidP="00CA7157">
            <w:pPr>
              <w:pStyle w:val="a4"/>
              <w:widowControl/>
              <w:numPr>
                <w:ilvl w:val="0"/>
                <w:numId w:val="58"/>
              </w:numPr>
              <w:autoSpaceDE/>
              <w:autoSpaceDN/>
              <w:adjustRightInd/>
              <w:rPr>
                <w:sz w:val="36"/>
                <w:szCs w:val="36"/>
              </w:rPr>
            </w:pPr>
            <w:r w:rsidRPr="00C51611">
              <w:rPr>
                <w:sz w:val="36"/>
                <w:szCs w:val="36"/>
              </w:rPr>
              <w:lastRenderedPageBreak/>
              <w:t>Насос</w:t>
            </w:r>
          </w:p>
        </w:tc>
        <w:tc>
          <w:tcPr>
            <w:tcW w:w="4786" w:type="dxa"/>
          </w:tcPr>
          <w:p w:rsidR="00CA7157" w:rsidRPr="00C51611" w:rsidRDefault="00CA7157" w:rsidP="00FF129E">
            <w:pPr>
              <w:rPr>
                <w:sz w:val="36"/>
                <w:szCs w:val="36"/>
              </w:rPr>
            </w:pPr>
            <w:r w:rsidRPr="00C51611">
              <w:rPr>
                <w:sz w:val="36"/>
                <w:szCs w:val="36"/>
              </w:rPr>
              <w:lastRenderedPageBreak/>
              <w:t xml:space="preserve">3 </w:t>
            </w:r>
            <w:proofErr w:type="spellStart"/>
            <w:proofErr w:type="gramStart"/>
            <w:r w:rsidRPr="00C51611">
              <w:rPr>
                <w:sz w:val="36"/>
                <w:szCs w:val="36"/>
              </w:rPr>
              <w:t>шт</w:t>
            </w:r>
            <w:proofErr w:type="spellEnd"/>
            <w:proofErr w:type="gramEnd"/>
          </w:p>
          <w:p w:rsidR="00CA7157" w:rsidRPr="00C51611" w:rsidRDefault="00CA7157" w:rsidP="00FF129E">
            <w:pPr>
              <w:rPr>
                <w:sz w:val="36"/>
                <w:szCs w:val="36"/>
              </w:rPr>
            </w:pPr>
            <w:r w:rsidRPr="00C51611">
              <w:rPr>
                <w:sz w:val="36"/>
                <w:szCs w:val="36"/>
              </w:rPr>
              <w:t>1шт</w:t>
            </w:r>
          </w:p>
          <w:p w:rsidR="00CA7157" w:rsidRPr="00C51611" w:rsidRDefault="00CA7157" w:rsidP="00FF129E">
            <w:pPr>
              <w:rPr>
                <w:sz w:val="36"/>
                <w:szCs w:val="36"/>
              </w:rPr>
            </w:pPr>
            <w:r w:rsidRPr="00C51611">
              <w:rPr>
                <w:sz w:val="36"/>
                <w:szCs w:val="36"/>
              </w:rPr>
              <w:t>1шт</w:t>
            </w:r>
          </w:p>
          <w:p w:rsidR="00CA7157" w:rsidRPr="00C51611" w:rsidRDefault="00CA7157" w:rsidP="00FF129E">
            <w:pPr>
              <w:rPr>
                <w:sz w:val="36"/>
                <w:szCs w:val="36"/>
              </w:rPr>
            </w:pPr>
            <w:r w:rsidRPr="00C51611">
              <w:rPr>
                <w:sz w:val="36"/>
                <w:szCs w:val="36"/>
              </w:rPr>
              <w:t xml:space="preserve">2 </w:t>
            </w:r>
            <w:proofErr w:type="spellStart"/>
            <w:proofErr w:type="gramStart"/>
            <w:r w:rsidRPr="00C51611">
              <w:rPr>
                <w:sz w:val="36"/>
                <w:szCs w:val="36"/>
              </w:rPr>
              <w:t>шт</w:t>
            </w:r>
            <w:proofErr w:type="spellEnd"/>
            <w:proofErr w:type="gramEnd"/>
          </w:p>
          <w:p w:rsidR="00CA7157" w:rsidRPr="00C51611" w:rsidRDefault="00CA7157" w:rsidP="00FF129E">
            <w:pPr>
              <w:rPr>
                <w:sz w:val="36"/>
                <w:szCs w:val="36"/>
              </w:rPr>
            </w:pPr>
            <w:r w:rsidRPr="00C51611">
              <w:rPr>
                <w:sz w:val="36"/>
                <w:szCs w:val="36"/>
              </w:rPr>
              <w:t>3шт</w:t>
            </w:r>
          </w:p>
          <w:p w:rsidR="00CA7157" w:rsidRPr="00C51611" w:rsidRDefault="00CA7157" w:rsidP="00FF129E">
            <w:pPr>
              <w:rPr>
                <w:sz w:val="36"/>
                <w:szCs w:val="36"/>
              </w:rPr>
            </w:pPr>
            <w:r w:rsidRPr="00C51611">
              <w:rPr>
                <w:sz w:val="36"/>
                <w:szCs w:val="36"/>
              </w:rPr>
              <w:t>3шт</w:t>
            </w:r>
          </w:p>
          <w:p w:rsidR="00CA7157" w:rsidRPr="00C51611" w:rsidRDefault="00CA7157" w:rsidP="00FF129E">
            <w:pPr>
              <w:rPr>
                <w:sz w:val="36"/>
                <w:szCs w:val="36"/>
              </w:rPr>
            </w:pPr>
            <w:r w:rsidRPr="00C51611">
              <w:rPr>
                <w:sz w:val="36"/>
                <w:szCs w:val="36"/>
              </w:rPr>
              <w:t xml:space="preserve">9 </w:t>
            </w:r>
            <w:proofErr w:type="spellStart"/>
            <w:proofErr w:type="gramStart"/>
            <w:r w:rsidRPr="00C51611">
              <w:rPr>
                <w:sz w:val="36"/>
                <w:szCs w:val="36"/>
              </w:rPr>
              <w:t>шт</w:t>
            </w:r>
            <w:proofErr w:type="spellEnd"/>
            <w:proofErr w:type="gramEnd"/>
          </w:p>
          <w:p w:rsidR="00CA7157" w:rsidRPr="00C51611" w:rsidRDefault="00CA7157" w:rsidP="00FF129E">
            <w:pPr>
              <w:rPr>
                <w:sz w:val="36"/>
                <w:szCs w:val="36"/>
              </w:rPr>
            </w:pPr>
            <w:r w:rsidRPr="00C51611">
              <w:rPr>
                <w:sz w:val="36"/>
                <w:szCs w:val="36"/>
              </w:rPr>
              <w:t xml:space="preserve">2 </w:t>
            </w:r>
            <w:proofErr w:type="spellStart"/>
            <w:proofErr w:type="gramStart"/>
            <w:r w:rsidRPr="00C51611">
              <w:rPr>
                <w:sz w:val="36"/>
                <w:szCs w:val="36"/>
              </w:rPr>
              <w:t>шт</w:t>
            </w:r>
            <w:proofErr w:type="spellEnd"/>
            <w:proofErr w:type="gramEnd"/>
          </w:p>
          <w:p w:rsidR="00CA7157" w:rsidRPr="00C51611" w:rsidRDefault="00CA7157" w:rsidP="00FF129E">
            <w:pPr>
              <w:rPr>
                <w:sz w:val="36"/>
                <w:szCs w:val="36"/>
              </w:rPr>
            </w:pPr>
            <w:r w:rsidRPr="00C51611">
              <w:rPr>
                <w:sz w:val="36"/>
                <w:szCs w:val="36"/>
              </w:rPr>
              <w:t xml:space="preserve">1 </w:t>
            </w:r>
            <w:proofErr w:type="spellStart"/>
            <w:proofErr w:type="gramStart"/>
            <w:r w:rsidRPr="00C51611">
              <w:rPr>
                <w:sz w:val="36"/>
                <w:szCs w:val="36"/>
              </w:rPr>
              <w:t>шт</w:t>
            </w:r>
            <w:proofErr w:type="spellEnd"/>
            <w:proofErr w:type="gramEnd"/>
          </w:p>
          <w:p w:rsidR="00CA7157" w:rsidRPr="00C51611" w:rsidRDefault="00CA7157" w:rsidP="00FF129E">
            <w:pPr>
              <w:rPr>
                <w:sz w:val="36"/>
                <w:szCs w:val="36"/>
              </w:rPr>
            </w:pPr>
            <w:r w:rsidRPr="00C51611">
              <w:rPr>
                <w:sz w:val="36"/>
                <w:szCs w:val="36"/>
              </w:rPr>
              <w:t>7шт</w:t>
            </w:r>
          </w:p>
          <w:p w:rsidR="00CA7157" w:rsidRPr="00C51611" w:rsidRDefault="00CA7157" w:rsidP="00FF129E">
            <w:pPr>
              <w:rPr>
                <w:sz w:val="36"/>
                <w:szCs w:val="36"/>
              </w:rPr>
            </w:pPr>
            <w:r w:rsidRPr="00C51611">
              <w:rPr>
                <w:sz w:val="36"/>
                <w:szCs w:val="36"/>
              </w:rPr>
              <w:t xml:space="preserve">1 </w:t>
            </w:r>
            <w:proofErr w:type="spellStart"/>
            <w:proofErr w:type="gramStart"/>
            <w:r w:rsidRPr="00C51611">
              <w:rPr>
                <w:sz w:val="36"/>
                <w:szCs w:val="36"/>
              </w:rPr>
              <w:t>шт</w:t>
            </w:r>
            <w:proofErr w:type="spellEnd"/>
            <w:proofErr w:type="gramEnd"/>
          </w:p>
        </w:tc>
      </w:tr>
      <w:tr w:rsidR="00CA7157" w:rsidRPr="00C51611" w:rsidTr="00FF129E">
        <w:tc>
          <w:tcPr>
            <w:tcW w:w="4785" w:type="dxa"/>
          </w:tcPr>
          <w:p w:rsidR="00CA7157" w:rsidRPr="00C51611" w:rsidRDefault="00CA7157" w:rsidP="00CA7157">
            <w:pPr>
              <w:pStyle w:val="a4"/>
              <w:widowControl/>
              <w:numPr>
                <w:ilvl w:val="0"/>
                <w:numId w:val="59"/>
              </w:numPr>
              <w:autoSpaceDE/>
              <w:autoSpaceDN/>
              <w:adjustRightInd/>
              <w:rPr>
                <w:sz w:val="36"/>
                <w:szCs w:val="36"/>
              </w:rPr>
            </w:pPr>
            <w:r w:rsidRPr="00C51611">
              <w:rPr>
                <w:sz w:val="36"/>
                <w:szCs w:val="36"/>
              </w:rPr>
              <w:lastRenderedPageBreak/>
              <w:t>Гандбольный мяч</w:t>
            </w:r>
          </w:p>
          <w:p w:rsidR="00CA7157" w:rsidRPr="00C51611" w:rsidRDefault="00CA7157" w:rsidP="00CA7157">
            <w:pPr>
              <w:pStyle w:val="a4"/>
              <w:widowControl/>
              <w:numPr>
                <w:ilvl w:val="0"/>
                <w:numId w:val="59"/>
              </w:numPr>
              <w:autoSpaceDE/>
              <w:autoSpaceDN/>
              <w:adjustRightInd/>
              <w:rPr>
                <w:sz w:val="36"/>
                <w:szCs w:val="36"/>
              </w:rPr>
            </w:pPr>
            <w:r w:rsidRPr="00C51611">
              <w:rPr>
                <w:sz w:val="36"/>
                <w:szCs w:val="36"/>
              </w:rPr>
              <w:t>Баскетбольный мяч</w:t>
            </w:r>
          </w:p>
          <w:p w:rsidR="00CA7157" w:rsidRPr="00C51611" w:rsidRDefault="00CA7157" w:rsidP="00CA7157">
            <w:pPr>
              <w:pStyle w:val="a4"/>
              <w:widowControl/>
              <w:numPr>
                <w:ilvl w:val="0"/>
                <w:numId w:val="59"/>
              </w:numPr>
              <w:autoSpaceDE/>
              <w:autoSpaceDN/>
              <w:adjustRightInd/>
              <w:rPr>
                <w:sz w:val="36"/>
                <w:szCs w:val="36"/>
              </w:rPr>
            </w:pPr>
            <w:r w:rsidRPr="00C51611">
              <w:rPr>
                <w:sz w:val="36"/>
                <w:szCs w:val="36"/>
              </w:rPr>
              <w:t>Номера</w:t>
            </w:r>
          </w:p>
          <w:p w:rsidR="00CA7157" w:rsidRPr="00C51611" w:rsidRDefault="00CA7157" w:rsidP="00CA7157">
            <w:pPr>
              <w:pStyle w:val="a4"/>
              <w:widowControl/>
              <w:numPr>
                <w:ilvl w:val="0"/>
                <w:numId w:val="59"/>
              </w:numPr>
              <w:autoSpaceDE/>
              <w:autoSpaceDN/>
              <w:adjustRightInd/>
              <w:rPr>
                <w:sz w:val="36"/>
                <w:szCs w:val="36"/>
              </w:rPr>
            </w:pPr>
            <w:r w:rsidRPr="00C51611">
              <w:rPr>
                <w:sz w:val="36"/>
                <w:szCs w:val="36"/>
              </w:rPr>
              <w:t>Форма спортивная</w:t>
            </w:r>
          </w:p>
        </w:tc>
        <w:tc>
          <w:tcPr>
            <w:tcW w:w="4786" w:type="dxa"/>
          </w:tcPr>
          <w:p w:rsidR="00CA7157" w:rsidRPr="00C51611" w:rsidRDefault="00CA7157" w:rsidP="00FF129E">
            <w:pPr>
              <w:rPr>
                <w:sz w:val="36"/>
                <w:szCs w:val="36"/>
              </w:rPr>
            </w:pPr>
            <w:r w:rsidRPr="00C51611">
              <w:rPr>
                <w:sz w:val="36"/>
                <w:szCs w:val="36"/>
              </w:rPr>
              <w:t>10шт</w:t>
            </w:r>
          </w:p>
          <w:p w:rsidR="00CA7157" w:rsidRPr="00C51611" w:rsidRDefault="00CA7157" w:rsidP="00FF129E">
            <w:pPr>
              <w:rPr>
                <w:sz w:val="36"/>
                <w:szCs w:val="36"/>
              </w:rPr>
            </w:pPr>
            <w:r w:rsidRPr="00C51611">
              <w:rPr>
                <w:sz w:val="36"/>
                <w:szCs w:val="36"/>
              </w:rPr>
              <w:t>10шт</w:t>
            </w:r>
          </w:p>
          <w:p w:rsidR="00CA7157" w:rsidRPr="00C51611" w:rsidRDefault="00CA7157" w:rsidP="00FF129E">
            <w:pPr>
              <w:rPr>
                <w:sz w:val="36"/>
                <w:szCs w:val="36"/>
              </w:rPr>
            </w:pPr>
            <w:r w:rsidRPr="00C51611">
              <w:rPr>
                <w:sz w:val="36"/>
                <w:szCs w:val="36"/>
              </w:rPr>
              <w:t xml:space="preserve">100 </w:t>
            </w:r>
            <w:proofErr w:type="spellStart"/>
            <w:proofErr w:type="gramStart"/>
            <w:r w:rsidRPr="00C51611">
              <w:rPr>
                <w:sz w:val="36"/>
                <w:szCs w:val="36"/>
              </w:rPr>
              <w:t>шт</w:t>
            </w:r>
            <w:proofErr w:type="spellEnd"/>
            <w:proofErr w:type="gramEnd"/>
          </w:p>
          <w:p w:rsidR="00CA7157" w:rsidRPr="00C51611" w:rsidRDefault="00CA7157" w:rsidP="00FF129E">
            <w:pPr>
              <w:rPr>
                <w:sz w:val="36"/>
                <w:szCs w:val="36"/>
              </w:rPr>
            </w:pPr>
            <w:r w:rsidRPr="00C51611">
              <w:rPr>
                <w:sz w:val="36"/>
                <w:szCs w:val="36"/>
              </w:rPr>
              <w:t xml:space="preserve">10 </w:t>
            </w:r>
            <w:proofErr w:type="spellStart"/>
            <w:r w:rsidRPr="00C51611">
              <w:rPr>
                <w:sz w:val="36"/>
                <w:szCs w:val="36"/>
              </w:rPr>
              <w:t>комп</w:t>
            </w:r>
            <w:proofErr w:type="spellEnd"/>
          </w:p>
        </w:tc>
      </w:tr>
      <w:tr w:rsidR="00CA7157" w:rsidRPr="00C51611" w:rsidTr="00FF129E">
        <w:tc>
          <w:tcPr>
            <w:tcW w:w="4785" w:type="dxa"/>
          </w:tcPr>
          <w:p w:rsidR="00CA7157" w:rsidRPr="00C51611" w:rsidRDefault="00CA7157" w:rsidP="00CA7157">
            <w:pPr>
              <w:pStyle w:val="a4"/>
              <w:widowControl/>
              <w:numPr>
                <w:ilvl w:val="0"/>
                <w:numId w:val="60"/>
              </w:numPr>
              <w:autoSpaceDE/>
              <w:autoSpaceDN/>
              <w:adjustRightInd/>
              <w:rPr>
                <w:sz w:val="36"/>
                <w:szCs w:val="36"/>
              </w:rPr>
            </w:pPr>
            <w:r w:rsidRPr="00C51611">
              <w:rPr>
                <w:sz w:val="36"/>
                <w:szCs w:val="36"/>
              </w:rPr>
              <w:t>Лыжи</w:t>
            </w:r>
          </w:p>
          <w:p w:rsidR="00CA7157" w:rsidRPr="00C51611" w:rsidRDefault="00CA7157" w:rsidP="00CA7157">
            <w:pPr>
              <w:pStyle w:val="a4"/>
              <w:widowControl/>
              <w:numPr>
                <w:ilvl w:val="0"/>
                <w:numId w:val="60"/>
              </w:numPr>
              <w:autoSpaceDE/>
              <w:autoSpaceDN/>
              <w:adjustRightInd/>
              <w:rPr>
                <w:sz w:val="36"/>
                <w:szCs w:val="36"/>
              </w:rPr>
            </w:pPr>
            <w:r w:rsidRPr="00C51611">
              <w:rPr>
                <w:sz w:val="36"/>
                <w:szCs w:val="36"/>
              </w:rPr>
              <w:t>Палочки лыжные</w:t>
            </w:r>
          </w:p>
        </w:tc>
        <w:tc>
          <w:tcPr>
            <w:tcW w:w="4786" w:type="dxa"/>
          </w:tcPr>
          <w:p w:rsidR="00CA7157" w:rsidRPr="00C51611" w:rsidRDefault="00CA7157" w:rsidP="00FF129E">
            <w:pPr>
              <w:rPr>
                <w:sz w:val="36"/>
                <w:szCs w:val="36"/>
              </w:rPr>
            </w:pPr>
            <w:r w:rsidRPr="00C51611">
              <w:rPr>
                <w:sz w:val="36"/>
                <w:szCs w:val="36"/>
              </w:rPr>
              <w:t>20 пар</w:t>
            </w:r>
          </w:p>
          <w:p w:rsidR="00CA7157" w:rsidRPr="00C51611" w:rsidRDefault="00CA7157" w:rsidP="00FF129E">
            <w:pPr>
              <w:rPr>
                <w:sz w:val="36"/>
                <w:szCs w:val="36"/>
              </w:rPr>
            </w:pPr>
            <w:r w:rsidRPr="00C51611">
              <w:rPr>
                <w:sz w:val="36"/>
                <w:szCs w:val="36"/>
              </w:rPr>
              <w:t>11пар</w:t>
            </w:r>
          </w:p>
        </w:tc>
      </w:tr>
      <w:tr w:rsidR="00CA7157" w:rsidRPr="00C51611" w:rsidTr="00FF129E">
        <w:tc>
          <w:tcPr>
            <w:tcW w:w="4785" w:type="dxa"/>
          </w:tcPr>
          <w:p w:rsidR="00CA7157" w:rsidRPr="00C51611" w:rsidRDefault="00CA7157" w:rsidP="00CA7157">
            <w:pPr>
              <w:pStyle w:val="a4"/>
              <w:widowControl/>
              <w:numPr>
                <w:ilvl w:val="0"/>
                <w:numId w:val="61"/>
              </w:numPr>
              <w:autoSpaceDE/>
              <w:autoSpaceDN/>
              <w:adjustRightInd/>
              <w:rPr>
                <w:sz w:val="36"/>
                <w:szCs w:val="36"/>
              </w:rPr>
            </w:pPr>
            <w:r w:rsidRPr="00C51611">
              <w:rPr>
                <w:sz w:val="36"/>
                <w:szCs w:val="36"/>
              </w:rPr>
              <w:t>Ботинки лыжные</w:t>
            </w:r>
          </w:p>
        </w:tc>
        <w:tc>
          <w:tcPr>
            <w:tcW w:w="4786" w:type="dxa"/>
          </w:tcPr>
          <w:p w:rsidR="00CA7157" w:rsidRPr="00C51611" w:rsidRDefault="00CA7157" w:rsidP="00FF129E">
            <w:pPr>
              <w:rPr>
                <w:sz w:val="36"/>
                <w:szCs w:val="36"/>
              </w:rPr>
            </w:pPr>
            <w:r w:rsidRPr="00C51611">
              <w:rPr>
                <w:sz w:val="36"/>
                <w:szCs w:val="36"/>
              </w:rPr>
              <w:t>17 пар</w:t>
            </w:r>
          </w:p>
        </w:tc>
      </w:tr>
      <w:tr w:rsidR="00CA7157" w:rsidRPr="00C51611" w:rsidTr="00FF129E">
        <w:tc>
          <w:tcPr>
            <w:tcW w:w="4785" w:type="dxa"/>
          </w:tcPr>
          <w:p w:rsidR="00CA7157" w:rsidRPr="00C51611" w:rsidRDefault="00CA7157" w:rsidP="00CA7157">
            <w:pPr>
              <w:pStyle w:val="a4"/>
              <w:widowControl/>
              <w:numPr>
                <w:ilvl w:val="0"/>
                <w:numId w:val="62"/>
              </w:numPr>
              <w:autoSpaceDE/>
              <w:autoSpaceDN/>
              <w:adjustRightInd/>
              <w:rPr>
                <w:sz w:val="36"/>
                <w:szCs w:val="36"/>
              </w:rPr>
            </w:pPr>
            <w:proofErr w:type="spellStart"/>
            <w:proofErr w:type="gramStart"/>
            <w:r w:rsidRPr="00C51611">
              <w:rPr>
                <w:sz w:val="36"/>
                <w:szCs w:val="36"/>
              </w:rPr>
              <w:t>Гимнаст-е</w:t>
            </w:r>
            <w:proofErr w:type="spellEnd"/>
            <w:proofErr w:type="gramEnd"/>
            <w:r w:rsidRPr="00C51611">
              <w:rPr>
                <w:sz w:val="36"/>
                <w:szCs w:val="36"/>
              </w:rPr>
              <w:t xml:space="preserve"> коврики</w:t>
            </w:r>
          </w:p>
          <w:p w:rsidR="00CA7157" w:rsidRPr="00C51611" w:rsidRDefault="00CA7157" w:rsidP="00CA7157">
            <w:pPr>
              <w:pStyle w:val="a4"/>
              <w:widowControl/>
              <w:numPr>
                <w:ilvl w:val="0"/>
                <w:numId w:val="62"/>
              </w:numPr>
              <w:autoSpaceDE/>
              <w:autoSpaceDN/>
              <w:adjustRightInd/>
              <w:rPr>
                <w:sz w:val="36"/>
                <w:szCs w:val="36"/>
              </w:rPr>
            </w:pPr>
            <w:proofErr w:type="spellStart"/>
            <w:r w:rsidRPr="00C51611">
              <w:rPr>
                <w:sz w:val="36"/>
                <w:szCs w:val="36"/>
              </w:rPr>
              <w:t>Пегекладина</w:t>
            </w:r>
            <w:proofErr w:type="spellEnd"/>
          </w:p>
        </w:tc>
        <w:tc>
          <w:tcPr>
            <w:tcW w:w="4786" w:type="dxa"/>
          </w:tcPr>
          <w:p w:rsidR="00CA7157" w:rsidRPr="00C51611" w:rsidRDefault="00CA7157" w:rsidP="00FF129E">
            <w:pPr>
              <w:rPr>
                <w:sz w:val="36"/>
                <w:szCs w:val="36"/>
              </w:rPr>
            </w:pPr>
            <w:r w:rsidRPr="00C51611">
              <w:rPr>
                <w:sz w:val="36"/>
                <w:szCs w:val="36"/>
              </w:rPr>
              <w:t>10шт</w:t>
            </w:r>
          </w:p>
          <w:p w:rsidR="00CA7157" w:rsidRPr="00C51611" w:rsidRDefault="00CA7157" w:rsidP="00FF129E">
            <w:pPr>
              <w:rPr>
                <w:sz w:val="36"/>
                <w:szCs w:val="36"/>
              </w:rPr>
            </w:pPr>
            <w:r w:rsidRPr="00C51611">
              <w:rPr>
                <w:sz w:val="36"/>
                <w:szCs w:val="36"/>
              </w:rPr>
              <w:t>1шт</w:t>
            </w:r>
          </w:p>
        </w:tc>
      </w:tr>
      <w:tr w:rsidR="00CA7157" w:rsidRPr="00C51611" w:rsidTr="00FF129E">
        <w:tc>
          <w:tcPr>
            <w:tcW w:w="4785" w:type="dxa"/>
          </w:tcPr>
          <w:p w:rsidR="00CA7157" w:rsidRPr="00C51611" w:rsidRDefault="00CA7157" w:rsidP="00FF129E">
            <w:pPr>
              <w:pStyle w:val="a4"/>
              <w:rPr>
                <w:sz w:val="36"/>
                <w:szCs w:val="36"/>
              </w:rPr>
            </w:pPr>
          </w:p>
          <w:p w:rsidR="00CA7157" w:rsidRPr="00C51611" w:rsidRDefault="00CA7157" w:rsidP="00CA7157">
            <w:pPr>
              <w:pStyle w:val="a4"/>
              <w:widowControl/>
              <w:numPr>
                <w:ilvl w:val="0"/>
                <w:numId w:val="63"/>
              </w:numPr>
              <w:autoSpaceDE/>
              <w:autoSpaceDN/>
              <w:adjustRightInd/>
              <w:rPr>
                <w:sz w:val="36"/>
                <w:szCs w:val="36"/>
              </w:rPr>
            </w:pPr>
            <w:r w:rsidRPr="00C51611">
              <w:rPr>
                <w:sz w:val="36"/>
                <w:szCs w:val="36"/>
              </w:rPr>
              <w:lastRenderedPageBreak/>
              <w:t>Крепление лыжное</w:t>
            </w:r>
          </w:p>
        </w:tc>
        <w:tc>
          <w:tcPr>
            <w:tcW w:w="4786" w:type="dxa"/>
          </w:tcPr>
          <w:p w:rsidR="00CA7157" w:rsidRPr="00C51611" w:rsidRDefault="00CA7157" w:rsidP="00FF129E">
            <w:pPr>
              <w:rPr>
                <w:sz w:val="36"/>
                <w:szCs w:val="36"/>
              </w:rPr>
            </w:pPr>
          </w:p>
          <w:p w:rsidR="00CA7157" w:rsidRPr="00C51611" w:rsidRDefault="00CA7157" w:rsidP="00FF129E">
            <w:pPr>
              <w:rPr>
                <w:sz w:val="36"/>
                <w:szCs w:val="36"/>
              </w:rPr>
            </w:pPr>
            <w:r w:rsidRPr="00C51611">
              <w:rPr>
                <w:sz w:val="36"/>
                <w:szCs w:val="36"/>
              </w:rPr>
              <w:lastRenderedPageBreak/>
              <w:t xml:space="preserve">10 </w:t>
            </w:r>
            <w:proofErr w:type="spellStart"/>
            <w:r w:rsidRPr="00C51611">
              <w:rPr>
                <w:sz w:val="36"/>
                <w:szCs w:val="36"/>
              </w:rPr>
              <w:t>комп</w:t>
            </w:r>
            <w:proofErr w:type="spellEnd"/>
          </w:p>
        </w:tc>
      </w:tr>
      <w:tr w:rsidR="00CA7157" w:rsidRPr="00C51611" w:rsidTr="00FF129E">
        <w:tc>
          <w:tcPr>
            <w:tcW w:w="4785" w:type="dxa"/>
          </w:tcPr>
          <w:p w:rsidR="00CA7157" w:rsidRPr="00C51611" w:rsidRDefault="00CA7157" w:rsidP="00CA7157">
            <w:pPr>
              <w:pStyle w:val="a4"/>
              <w:widowControl/>
              <w:numPr>
                <w:ilvl w:val="0"/>
                <w:numId w:val="64"/>
              </w:numPr>
              <w:autoSpaceDE/>
              <w:autoSpaceDN/>
              <w:adjustRightInd/>
              <w:rPr>
                <w:sz w:val="36"/>
                <w:szCs w:val="36"/>
              </w:rPr>
            </w:pPr>
            <w:r w:rsidRPr="00C51611">
              <w:rPr>
                <w:sz w:val="36"/>
                <w:szCs w:val="36"/>
              </w:rPr>
              <w:lastRenderedPageBreak/>
              <w:t>Козел</w:t>
            </w:r>
          </w:p>
          <w:p w:rsidR="00CA7157" w:rsidRPr="00C51611" w:rsidRDefault="00CA7157" w:rsidP="00CA7157">
            <w:pPr>
              <w:pStyle w:val="a4"/>
              <w:widowControl/>
              <w:numPr>
                <w:ilvl w:val="0"/>
                <w:numId w:val="64"/>
              </w:numPr>
              <w:autoSpaceDE/>
              <w:autoSpaceDN/>
              <w:adjustRightInd/>
              <w:rPr>
                <w:sz w:val="36"/>
                <w:szCs w:val="36"/>
              </w:rPr>
            </w:pPr>
            <w:r w:rsidRPr="00C51611">
              <w:rPr>
                <w:sz w:val="36"/>
                <w:szCs w:val="36"/>
              </w:rPr>
              <w:t>Конь</w:t>
            </w:r>
          </w:p>
        </w:tc>
        <w:tc>
          <w:tcPr>
            <w:tcW w:w="4786" w:type="dxa"/>
          </w:tcPr>
          <w:p w:rsidR="00CA7157" w:rsidRPr="00C51611" w:rsidRDefault="00CA7157" w:rsidP="00FF129E">
            <w:pPr>
              <w:rPr>
                <w:sz w:val="36"/>
                <w:szCs w:val="36"/>
              </w:rPr>
            </w:pPr>
            <w:r w:rsidRPr="00C51611">
              <w:rPr>
                <w:sz w:val="36"/>
                <w:szCs w:val="36"/>
              </w:rPr>
              <w:t>1шт</w:t>
            </w:r>
          </w:p>
          <w:p w:rsidR="00CA7157" w:rsidRPr="00C51611" w:rsidRDefault="00CA7157" w:rsidP="00FF129E">
            <w:pPr>
              <w:rPr>
                <w:sz w:val="36"/>
                <w:szCs w:val="36"/>
              </w:rPr>
            </w:pPr>
            <w:r w:rsidRPr="00C51611">
              <w:rPr>
                <w:sz w:val="36"/>
                <w:szCs w:val="36"/>
              </w:rPr>
              <w:t>1шт</w:t>
            </w:r>
          </w:p>
        </w:tc>
      </w:tr>
      <w:tr w:rsidR="00CA7157" w:rsidRPr="00C51611" w:rsidTr="00FF129E">
        <w:tc>
          <w:tcPr>
            <w:tcW w:w="4785" w:type="dxa"/>
          </w:tcPr>
          <w:p w:rsidR="00CA7157" w:rsidRPr="00C51611" w:rsidRDefault="00CA7157" w:rsidP="00FF129E">
            <w:pPr>
              <w:rPr>
                <w:sz w:val="36"/>
                <w:szCs w:val="36"/>
              </w:rPr>
            </w:pPr>
            <w:r w:rsidRPr="00C51611">
              <w:rPr>
                <w:sz w:val="36"/>
                <w:szCs w:val="36"/>
              </w:rPr>
              <w:t xml:space="preserve">    1.Секундомер</w:t>
            </w:r>
          </w:p>
          <w:p w:rsidR="00CA7157" w:rsidRPr="00C51611" w:rsidRDefault="00CA7157" w:rsidP="00FF129E">
            <w:pPr>
              <w:rPr>
                <w:sz w:val="36"/>
                <w:szCs w:val="36"/>
              </w:rPr>
            </w:pPr>
            <w:r w:rsidRPr="00C51611">
              <w:rPr>
                <w:sz w:val="36"/>
                <w:szCs w:val="36"/>
              </w:rPr>
              <w:t xml:space="preserve">Примерная программа 1-11 </w:t>
            </w:r>
            <w:proofErr w:type="spellStart"/>
            <w:r w:rsidRPr="00C51611">
              <w:rPr>
                <w:sz w:val="36"/>
                <w:szCs w:val="36"/>
              </w:rPr>
              <w:t>класс</w:t>
            </w:r>
            <w:proofErr w:type="gramStart"/>
            <w:r w:rsidRPr="00C51611">
              <w:rPr>
                <w:sz w:val="36"/>
                <w:szCs w:val="36"/>
              </w:rPr>
              <w:t>.А</w:t>
            </w:r>
            <w:proofErr w:type="gramEnd"/>
            <w:r w:rsidRPr="00C51611">
              <w:rPr>
                <w:sz w:val="36"/>
                <w:szCs w:val="36"/>
              </w:rPr>
              <w:t>.А.Лях</w:t>
            </w:r>
            <w:proofErr w:type="spellEnd"/>
            <w:r w:rsidRPr="00C51611">
              <w:rPr>
                <w:sz w:val="36"/>
                <w:szCs w:val="36"/>
              </w:rPr>
              <w:t xml:space="preserve">  Учебник по физической культуре –</w:t>
            </w:r>
            <w:proofErr w:type="spellStart"/>
            <w:r w:rsidRPr="00C51611">
              <w:rPr>
                <w:sz w:val="36"/>
                <w:szCs w:val="36"/>
              </w:rPr>
              <w:t>А.А.ЛяхМетодичекие</w:t>
            </w:r>
            <w:proofErr w:type="spellEnd"/>
            <w:r w:rsidRPr="00C51611">
              <w:rPr>
                <w:sz w:val="36"/>
                <w:szCs w:val="36"/>
              </w:rPr>
              <w:t xml:space="preserve"> пособия по видам спорта.</w:t>
            </w:r>
          </w:p>
        </w:tc>
        <w:tc>
          <w:tcPr>
            <w:tcW w:w="4786" w:type="dxa"/>
          </w:tcPr>
          <w:p w:rsidR="00CA7157" w:rsidRPr="00C51611" w:rsidRDefault="00CA7157" w:rsidP="00FF129E">
            <w:pPr>
              <w:rPr>
                <w:sz w:val="36"/>
                <w:szCs w:val="36"/>
              </w:rPr>
            </w:pPr>
            <w:r w:rsidRPr="00C51611">
              <w:rPr>
                <w:sz w:val="36"/>
                <w:szCs w:val="36"/>
              </w:rPr>
              <w:t>2шт</w:t>
            </w:r>
          </w:p>
          <w:p w:rsidR="00CA7157" w:rsidRPr="00C51611" w:rsidRDefault="00CA7157" w:rsidP="00FF129E">
            <w:pPr>
              <w:rPr>
                <w:sz w:val="36"/>
                <w:szCs w:val="36"/>
              </w:rPr>
            </w:pPr>
          </w:p>
        </w:tc>
      </w:tr>
    </w:tbl>
    <w:p w:rsidR="00CA7157" w:rsidRPr="00CA7157" w:rsidRDefault="00CA7157" w:rsidP="00CA7157">
      <w:pPr>
        <w:autoSpaceDE w:val="0"/>
        <w:autoSpaceDN w:val="0"/>
        <w:adjustRightInd w:val="0"/>
        <w:spacing w:after="0" w:line="360" w:lineRule="auto"/>
        <w:ind w:left="165"/>
        <w:rPr>
          <w:rFonts w:ascii="Calibri" w:hAnsi="Calibri" w:cs="Calibri"/>
        </w:rPr>
      </w:pPr>
    </w:p>
    <w:p w:rsidR="00CA7157" w:rsidRDefault="00CA7157" w:rsidP="00CA7157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lang w:val="en-US"/>
        </w:rPr>
      </w:pPr>
    </w:p>
    <w:p w:rsidR="00CA7157" w:rsidRDefault="00CA7157" w:rsidP="00CA71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CA7157" w:rsidRDefault="00CA7157" w:rsidP="00CA71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CA7157" w:rsidRDefault="00CA7157" w:rsidP="00CA71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CA7157" w:rsidRDefault="00CA7157" w:rsidP="00CA71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CA7157" w:rsidRDefault="00CA7157" w:rsidP="00CA71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CA7157" w:rsidRDefault="00CA7157" w:rsidP="00CA7157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lang w:val="en-US"/>
        </w:rPr>
      </w:pPr>
    </w:p>
    <w:p w:rsidR="00CA7157" w:rsidRDefault="00CA7157" w:rsidP="00CA7157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lang w:val="en-US"/>
        </w:rPr>
      </w:pPr>
    </w:p>
    <w:p w:rsidR="00CA7157" w:rsidRDefault="00CA7157" w:rsidP="00CA7157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lang w:val="en-US"/>
        </w:rPr>
      </w:pPr>
    </w:p>
    <w:p w:rsidR="00CA7157" w:rsidRDefault="00CA7157" w:rsidP="00CA7157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lang w:val="en-US"/>
        </w:rPr>
      </w:pPr>
    </w:p>
    <w:p w:rsidR="00CA7157" w:rsidRDefault="00CA7157" w:rsidP="00CA7157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lang w:val="en-US"/>
        </w:rPr>
      </w:pPr>
    </w:p>
    <w:p w:rsidR="00CA7157" w:rsidRDefault="00CA7157" w:rsidP="00CA7157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lang w:val="en-US"/>
        </w:rPr>
      </w:pPr>
    </w:p>
    <w:p w:rsidR="00CA7157" w:rsidRDefault="00CA7157" w:rsidP="00CA7157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lang w:val="en-US"/>
        </w:rPr>
      </w:pPr>
    </w:p>
    <w:p w:rsidR="00CA7157" w:rsidRDefault="00CA7157" w:rsidP="00CA7157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lang w:val="en-US"/>
        </w:rPr>
      </w:pPr>
    </w:p>
    <w:p w:rsidR="00CA7157" w:rsidRDefault="00CA7157" w:rsidP="00CA7157"/>
    <w:p w:rsidR="00CA7157" w:rsidRDefault="00CA7157" w:rsidP="00CA7157"/>
    <w:p w:rsidR="00CA7157" w:rsidRDefault="00CA7157" w:rsidP="00CA7157"/>
    <w:p w:rsidR="00CA7157" w:rsidRDefault="00CA7157" w:rsidP="00CA7157">
      <w:pPr>
        <w:rPr>
          <w:b/>
          <w:sz w:val="28"/>
          <w:szCs w:val="28"/>
        </w:rPr>
      </w:pPr>
    </w:p>
    <w:p w:rsidR="00CA7157" w:rsidRPr="007205BF" w:rsidRDefault="00CA7157" w:rsidP="00CA7157">
      <w:pPr>
        <w:rPr>
          <w:b/>
          <w:sz w:val="28"/>
          <w:szCs w:val="28"/>
        </w:rPr>
      </w:pPr>
      <w:r w:rsidRPr="007205BF">
        <w:rPr>
          <w:b/>
          <w:sz w:val="28"/>
          <w:szCs w:val="28"/>
        </w:rPr>
        <w:t>Таблицы (математика)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2"/>
        <w:gridCol w:w="883"/>
        <w:gridCol w:w="5912"/>
        <w:gridCol w:w="3119"/>
      </w:tblGrid>
      <w:tr w:rsidR="00CA7157" w:rsidRPr="00265C09" w:rsidTr="00FF129E">
        <w:tc>
          <w:tcPr>
            <w:tcW w:w="0" w:type="auto"/>
            <w:shd w:val="clear" w:color="auto" w:fill="auto"/>
          </w:tcPr>
          <w:p w:rsidR="00CA7157" w:rsidRPr="00265C09" w:rsidRDefault="00CA7157" w:rsidP="00FF129E">
            <w:r w:rsidRPr="00265C09">
              <w:t>№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r w:rsidRPr="00265C09">
              <w:t>Класс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r w:rsidRPr="00265C09">
              <w:t xml:space="preserve">Название </w:t>
            </w:r>
          </w:p>
        </w:tc>
        <w:tc>
          <w:tcPr>
            <w:tcW w:w="3119" w:type="dxa"/>
            <w:shd w:val="clear" w:color="auto" w:fill="auto"/>
          </w:tcPr>
          <w:p w:rsidR="00CA7157" w:rsidRPr="00265C09" w:rsidRDefault="00CA7157" w:rsidP="00FF129E">
            <w:r w:rsidRPr="00265C09">
              <w:t>Кол-во</w:t>
            </w:r>
          </w:p>
        </w:tc>
      </w:tr>
      <w:tr w:rsidR="00CA7157" w:rsidRPr="00265C09" w:rsidTr="00FF129E"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1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1 класс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Налево, направо, вверх, вниз</w:t>
            </w:r>
          </w:p>
        </w:tc>
        <w:tc>
          <w:tcPr>
            <w:tcW w:w="3119" w:type="dxa"/>
            <w:shd w:val="clear" w:color="auto" w:fill="auto"/>
          </w:tcPr>
          <w:p w:rsidR="00CA7157" w:rsidRPr="00265C09" w:rsidRDefault="00CA7157" w:rsidP="00FF129E">
            <w:r w:rsidRPr="00265C09">
              <w:t>1 шт.</w:t>
            </w:r>
          </w:p>
        </w:tc>
      </w:tr>
      <w:tr w:rsidR="00CA7157" w:rsidRPr="00265C09" w:rsidTr="00FF129E"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2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2 класс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Циферблат. Зрительный диктант</w:t>
            </w:r>
          </w:p>
        </w:tc>
        <w:tc>
          <w:tcPr>
            <w:tcW w:w="3119" w:type="dxa"/>
            <w:shd w:val="clear" w:color="auto" w:fill="auto"/>
          </w:tcPr>
          <w:p w:rsidR="00CA7157" w:rsidRPr="00265C09" w:rsidRDefault="00CA7157" w:rsidP="00FF129E">
            <w:r w:rsidRPr="00265C09">
              <w:t>1 шт.</w:t>
            </w:r>
          </w:p>
        </w:tc>
      </w:tr>
      <w:tr w:rsidR="00CA7157" w:rsidRPr="00265C09" w:rsidTr="00FF129E"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3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2 класс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Зрительный диктант</w:t>
            </w:r>
          </w:p>
        </w:tc>
        <w:tc>
          <w:tcPr>
            <w:tcW w:w="3119" w:type="dxa"/>
            <w:shd w:val="clear" w:color="auto" w:fill="auto"/>
          </w:tcPr>
          <w:p w:rsidR="00CA7157" w:rsidRPr="00265C09" w:rsidRDefault="00CA7157" w:rsidP="00FF129E">
            <w:r w:rsidRPr="00265C09">
              <w:t>1 шт.</w:t>
            </w:r>
          </w:p>
        </w:tc>
      </w:tr>
      <w:tr w:rsidR="00CA7157" w:rsidRPr="00265C09" w:rsidTr="00FF129E"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4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1 класс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Сравнение групп предметов</w:t>
            </w:r>
          </w:p>
        </w:tc>
        <w:tc>
          <w:tcPr>
            <w:tcW w:w="3119" w:type="dxa"/>
            <w:shd w:val="clear" w:color="auto" w:fill="auto"/>
          </w:tcPr>
          <w:p w:rsidR="00CA7157" w:rsidRPr="00265C09" w:rsidRDefault="00CA7157" w:rsidP="00FF129E">
            <w:r w:rsidRPr="00265C09">
              <w:t>1 шт.</w:t>
            </w:r>
          </w:p>
        </w:tc>
      </w:tr>
      <w:tr w:rsidR="00CA7157" w:rsidRPr="00265C09" w:rsidTr="00FF129E"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5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1 класс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Ряд чисел от 1 до 10</w:t>
            </w:r>
          </w:p>
        </w:tc>
        <w:tc>
          <w:tcPr>
            <w:tcW w:w="3119" w:type="dxa"/>
            <w:shd w:val="clear" w:color="auto" w:fill="auto"/>
          </w:tcPr>
          <w:p w:rsidR="00CA7157" w:rsidRPr="00265C09" w:rsidRDefault="00CA7157" w:rsidP="00FF129E">
            <w:r w:rsidRPr="00265C09">
              <w:t>1 шт.</w:t>
            </w:r>
          </w:p>
        </w:tc>
      </w:tr>
      <w:tr w:rsidR="00CA7157" w:rsidRPr="00265C09" w:rsidTr="00FF129E"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6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1 класс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Разностное сравнение</w:t>
            </w:r>
          </w:p>
        </w:tc>
        <w:tc>
          <w:tcPr>
            <w:tcW w:w="3119" w:type="dxa"/>
            <w:shd w:val="clear" w:color="auto" w:fill="auto"/>
          </w:tcPr>
          <w:p w:rsidR="00CA7157" w:rsidRPr="00265C09" w:rsidRDefault="00CA7157" w:rsidP="00FF129E">
            <w:r w:rsidRPr="00265C09">
              <w:t>1 шт.</w:t>
            </w:r>
          </w:p>
        </w:tc>
      </w:tr>
      <w:tr w:rsidR="00CA7157" w:rsidRPr="00265C09" w:rsidTr="00FF129E"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7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1 класс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Состав чисел от</w:t>
            </w:r>
            <w:proofErr w:type="gramStart"/>
            <w:r w:rsidRPr="00265C09">
              <w:t>1</w:t>
            </w:r>
            <w:proofErr w:type="gramEnd"/>
            <w:r w:rsidRPr="00265C09">
              <w:t xml:space="preserve"> до 10</w:t>
            </w:r>
          </w:p>
        </w:tc>
        <w:tc>
          <w:tcPr>
            <w:tcW w:w="3119" w:type="dxa"/>
            <w:shd w:val="clear" w:color="auto" w:fill="auto"/>
          </w:tcPr>
          <w:p w:rsidR="00CA7157" w:rsidRPr="00265C09" w:rsidRDefault="00CA7157" w:rsidP="00FF129E">
            <w:r w:rsidRPr="00265C09">
              <w:t>1 шт.</w:t>
            </w:r>
          </w:p>
        </w:tc>
      </w:tr>
      <w:tr w:rsidR="00CA7157" w:rsidRPr="00265C09" w:rsidTr="00FF129E"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8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1 класс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 xml:space="preserve">Таблица сложения без перехода через 10 </w:t>
            </w:r>
          </w:p>
        </w:tc>
        <w:tc>
          <w:tcPr>
            <w:tcW w:w="3119" w:type="dxa"/>
            <w:shd w:val="clear" w:color="auto" w:fill="auto"/>
          </w:tcPr>
          <w:p w:rsidR="00CA7157" w:rsidRPr="00265C09" w:rsidRDefault="00CA7157" w:rsidP="00FF129E">
            <w:r w:rsidRPr="00265C09">
              <w:t>1 шт.</w:t>
            </w:r>
          </w:p>
        </w:tc>
      </w:tr>
      <w:tr w:rsidR="00CA7157" w:rsidRPr="00265C09" w:rsidTr="00FF129E"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9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1класс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Точка. Линия: прямая, кривая. Отрезок</w:t>
            </w:r>
          </w:p>
        </w:tc>
        <w:tc>
          <w:tcPr>
            <w:tcW w:w="3119" w:type="dxa"/>
            <w:shd w:val="clear" w:color="auto" w:fill="auto"/>
          </w:tcPr>
          <w:p w:rsidR="00CA7157" w:rsidRPr="00265C09" w:rsidRDefault="00CA7157" w:rsidP="00FF129E">
            <w:r w:rsidRPr="00265C09">
              <w:t>1 шт.</w:t>
            </w:r>
          </w:p>
        </w:tc>
      </w:tr>
      <w:tr w:rsidR="00CA7157" w:rsidRPr="00265C09" w:rsidTr="00FF129E"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10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1 класс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Измерение и вычерчивание отрезков. Сантиметр. Дециметр</w:t>
            </w:r>
          </w:p>
        </w:tc>
        <w:tc>
          <w:tcPr>
            <w:tcW w:w="3119" w:type="dxa"/>
            <w:shd w:val="clear" w:color="auto" w:fill="auto"/>
          </w:tcPr>
          <w:p w:rsidR="00CA7157" w:rsidRPr="00265C09" w:rsidRDefault="00CA7157" w:rsidP="00FF129E">
            <w:r w:rsidRPr="00265C09">
              <w:t>1 шт.</w:t>
            </w:r>
          </w:p>
        </w:tc>
      </w:tr>
      <w:tr w:rsidR="00CA7157" w:rsidRPr="00265C09" w:rsidTr="00FF129E"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11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1 класс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Ломаная</w:t>
            </w:r>
          </w:p>
        </w:tc>
        <w:tc>
          <w:tcPr>
            <w:tcW w:w="3119" w:type="dxa"/>
            <w:shd w:val="clear" w:color="auto" w:fill="auto"/>
          </w:tcPr>
          <w:p w:rsidR="00CA7157" w:rsidRPr="00265C09" w:rsidRDefault="00CA7157" w:rsidP="00FF129E">
            <w:r w:rsidRPr="00265C09">
              <w:t>1 шт.</w:t>
            </w:r>
          </w:p>
        </w:tc>
      </w:tr>
      <w:tr w:rsidR="00CA7157" w:rsidRPr="00265C09" w:rsidTr="00FF129E"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lastRenderedPageBreak/>
              <w:t>12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1 класс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Многоугольники</w:t>
            </w:r>
          </w:p>
        </w:tc>
        <w:tc>
          <w:tcPr>
            <w:tcW w:w="3119" w:type="dxa"/>
            <w:shd w:val="clear" w:color="auto" w:fill="auto"/>
          </w:tcPr>
          <w:p w:rsidR="00CA7157" w:rsidRPr="00265C09" w:rsidRDefault="00CA7157" w:rsidP="00FF129E">
            <w:r w:rsidRPr="00265C09">
              <w:t>1 шт.</w:t>
            </w:r>
          </w:p>
        </w:tc>
      </w:tr>
      <w:tr w:rsidR="00CA7157" w:rsidRPr="00265C09" w:rsidTr="00FF129E"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13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2 класс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Решение задач на сложение и вычитание</w:t>
            </w:r>
          </w:p>
        </w:tc>
        <w:tc>
          <w:tcPr>
            <w:tcW w:w="3119" w:type="dxa"/>
            <w:shd w:val="clear" w:color="auto" w:fill="auto"/>
          </w:tcPr>
          <w:p w:rsidR="00CA7157" w:rsidRPr="00265C09" w:rsidRDefault="00CA7157" w:rsidP="00FF129E">
            <w:r w:rsidRPr="00265C09">
              <w:t>1 шт.</w:t>
            </w:r>
          </w:p>
        </w:tc>
      </w:tr>
      <w:tr w:rsidR="00CA7157" w:rsidRPr="00265C09" w:rsidTr="00FF129E"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14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1 класс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tabs>
                <w:tab w:val="left" w:pos="640"/>
              </w:tabs>
            </w:pPr>
            <w:r w:rsidRPr="00265C09">
              <w:tab/>
              <w:t>Компоненты сложения</w:t>
            </w:r>
          </w:p>
        </w:tc>
        <w:tc>
          <w:tcPr>
            <w:tcW w:w="3119" w:type="dxa"/>
            <w:shd w:val="clear" w:color="auto" w:fill="auto"/>
          </w:tcPr>
          <w:p w:rsidR="00CA7157" w:rsidRPr="00265C09" w:rsidRDefault="00CA7157" w:rsidP="00FF129E">
            <w:r w:rsidRPr="00265C09">
              <w:t>1 шт.</w:t>
            </w:r>
          </w:p>
        </w:tc>
      </w:tr>
      <w:tr w:rsidR="00CA7157" w:rsidRPr="00265C09" w:rsidTr="00FF129E"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15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1 класс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tabs>
                <w:tab w:val="left" w:pos="640"/>
              </w:tabs>
            </w:pPr>
            <w:r w:rsidRPr="00265C09">
              <w:t>Компоненты вычитания</w:t>
            </w:r>
          </w:p>
        </w:tc>
        <w:tc>
          <w:tcPr>
            <w:tcW w:w="3119" w:type="dxa"/>
            <w:shd w:val="clear" w:color="auto" w:fill="auto"/>
          </w:tcPr>
          <w:p w:rsidR="00CA7157" w:rsidRPr="00265C09" w:rsidRDefault="00CA7157" w:rsidP="00FF129E">
            <w:r w:rsidRPr="00265C09">
              <w:t>1 шт.</w:t>
            </w:r>
          </w:p>
        </w:tc>
      </w:tr>
      <w:tr w:rsidR="00CA7157" w:rsidRPr="00265C09" w:rsidTr="00FF129E"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16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2 класс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tabs>
                <w:tab w:val="left" w:pos="640"/>
              </w:tabs>
            </w:pPr>
            <w:r w:rsidRPr="00265C09">
              <w:t>Задачи</w:t>
            </w:r>
          </w:p>
        </w:tc>
        <w:tc>
          <w:tcPr>
            <w:tcW w:w="3119" w:type="dxa"/>
            <w:shd w:val="clear" w:color="auto" w:fill="auto"/>
          </w:tcPr>
          <w:p w:rsidR="00CA7157" w:rsidRPr="00265C09" w:rsidRDefault="00CA7157" w:rsidP="00FF129E">
            <w:r w:rsidRPr="00265C09">
              <w:t>1 шт.</w:t>
            </w:r>
          </w:p>
        </w:tc>
      </w:tr>
      <w:tr w:rsidR="00CA7157" w:rsidRPr="00265C09" w:rsidTr="00FF129E"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17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2 класс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tabs>
                <w:tab w:val="left" w:pos="640"/>
              </w:tabs>
            </w:pPr>
            <w:r w:rsidRPr="00265C09">
              <w:t>Задачи</w:t>
            </w:r>
          </w:p>
        </w:tc>
        <w:tc>
          <w:tcPr>
            <w:tcW w:w="3119" w:type="dxa"/>
            <w:shd w:val="clear" w:color="auto" w:fill="auto"/>
          </w:tcPr>
          <w:p w:rsidR="00CA7157" w:rsidRPr="00265C09" w:rsidRDefault="00CA7157" w:rsidP="00FF129E">
            <w:r w:rsidRPr="00265C09">
              <w:t>1 шт.</w:t>
            </w:r>
          </w:p>
        </w:tc>
      </w:tr>
      <w:tr w:rsidR="00CA7157" w:rsidRPr="00265C09" w:rsidTr="00FF129E"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18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1 класс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tabs>
                <w:tab w:val="left" w:pos="640"/>
              </w:tabs>
            </w:pPr>
            <w:r w:rsidRPr="00265C09">
              <w:t>Нумерация чисел в пределах 20</w:t>
            </w:r>
          </w:p>
        </w:tc>
        <w:tc>
          <w:tcPr>
            <w:tcW w:w="3119" w:type="dxa"/>
            <w:shd w:val="clear" w:color="auto" w:fill="auto"/>
          </w:tcPr>
          <w:p w:rsidR="00CA7157" w:rsidRPr="00265C09" w:rsidRDefault="00CA7157" w:rsidP="00FF129E">
            <w:r w:rsidRPr="00265C09">
              <w:t>1 шт.</w:t>
            </w:r>
          </w:p>
        </w:tc>
      </w:tr>
      <w:tr w:rsidR="00CA7157" w:rsidRPr="00265C09" w:rsidTr="00FF129E"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19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1 класс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tabs>
                <w:tab w:val="left" w:pos="640"/>
              </w:tabs>
            </w:pPr>
            <w:r w:rsidRPr="00265C09">
              <w:t>Таблица разрядов</w:t>
            </w:r>
          </w:p>
        </w:tc>
        <w:tc>
          <w:tcPr>
            <w:tcW w:w="3119" w:type="dxa"/>
            <w:shd w:val="clear" w:color="auto" w:fill="auto"/>
          </w:tcPr>
          <w:p w:rsidR="00CA7157" w:rsidRPr="00265C09" w:rsidRDefault="00CA7157" w:rsidP="00FF129E">
            <w:r w:rsidRPr="00265C09">
              <w:t>1 шт.</w:t>
            </w:r>
          </w:p>
        </w:tc>
      </w:tr>
      <w:tr w:rsidR="00CA7157" w:rsidRPr="00265C09" w:rsidTr="00FF129E"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20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1 класс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tabs>
                <w:tab w:val="left" w:pos="640"/>
              </w:tabs>
            </w:pPr>
            <w:r w:rsidRPr="00265C09">
              <w:t>Приемы табличного сложения в пределах 20</w:t>
            </w:r>
          </w:p>
        </w:tc>
        <w:tc>
          <w:tcPr>
            <w:tcW w:w="3119" w:type="dxa"/>
            <w:shd w:val="clear" w:color="auto" w:fill="auto"/>
          </w:tcPr>
          <w:p w:rsidR="00CA7157" w:rsidRPr="00265C09" w:rsidRDefault="00CA7157" w:rsidP="00FF129E">
            <w:r w:rsidRPr="00265C09">
              <w:t>1 шт.</w:t>
            </w:r>
          </w:p>
        </w:tc>
      </w:tr>
      <w:tr w:rsidR="00CA7157" w:rsidRPr="00265C09" w:rsidTr="00FF129E"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21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1 класс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tabs>
                <w:tab w:val="left" w:pos="640"/>
              </w:tabs>
            </w:pPr>
            <w:r w:rsidRPr="00265C09">
              <w:t>Приемы табличного вычитания  в пределах 20</w:t>
            </w:r>
          </w:p>
        </w:tc>
        <w:tc>
          <w:tcPr>
            <w:tcW w:w="3119" w:type="dxa"/>
            <w:shd w:val="clear" w:color="auto" w:fill="auto"/>
          </w:tcPr>
          <w:p w:rsidR="00CA7157" w:rsidRPr="00265C09" w:rsidRDefault="00CA7157" w:rsidP="00FF129E">
            <w:r w:rsidRPr="00265C09">
              <w:t>1 шт.</w:t>
            </w:r>
          </w:p>
        </w:tc>
      </w:tr>
      <w:tr w:rsidR="00CA7157" w:rsidRPr="00265C09" w:rsidTr="00FF129E"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22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1 класс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tabs>
                <w:tab w:val="left" w:pos="640"/>
              </w:tabs>
            </w:pPr>
            <w:r w:rsidRPr="00265C09">
              <w:t>Таблица сложения в пределах 20</w:t>
            </w:r>
          </w:p>
        </w:tc>
        <w:tc>
          <w:tcPr>
            <w:tcW w:w="3119" w:type="dxa"/>
            <w:shd w:val="clear" w:color="auto" w:fill="auto"/>
          </w:tcPr>
          <w:p w:rsidR="00CA7157" w:rsidRPr="00265C09" w:rsidRDefault="00CA7157" w:rsidP="00FF129E">
            <w:r w:rsidRPr="00265C09">
              <w:t>1 шт.</w:t>
            </w:r>
          </w:p>
        </w:tc>
      </w:tr>
      <w:tr w:rsidR="00CA7157" w:rsidRPr="00265C09" w:rsidTr="00FF129E"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23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1 класс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tabs>
                <w:tab w:val="left" w:pos="640"/>
              </w:tabs>
            </w:pPr>
            <w:r w:rsidRPr="00265C09">
              <w:t>Таблица сложения в пределах 20</w:t>
            </w:r>
          </w:p>
        </w:tc>
        <w:tc>
          <w:tcPr>
            <w:tcW w:w="3119" w:type="dxa"/>
            <w:shd w:val="clear" w:color="auto" w:fill="auto"/>
          </w:tcPr>
          <w:p w:rsidR="00CA7157" w:rsidRPr="00265C09" w:rsidRDefault="00CA7157" w:rsidP="00FF129E">
            <w:r w:rsidRPr="00265C09">
              <w:t>1 шт.</w:t>
            </w:r>
          </w:p>
        </w:tc>
      </w:tr>
      <w:tr w:rsidR="00CA7157" w:rsidRPr="00265C09" w:rsidTr="00FF129E"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24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1 класс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tabs>
                <w:tab w:val="left" w:pos="640"/>
              </w:tabs>
            </w:pPr>
            <w:r w:rsidRPr="00265C09">
              <w:t>Единицы массы.  Килограмм</w:t>
            </w:r>
          </w:p>
        </w:tc>
        <w:tc>
          <w:tcPr>
            <w:tcW w:w="3119" w:type="dxa"/>
            <w:shd w:val="clear" w:color="auto" w:fill="auto"/>
          </w:tcPr>
          <w:p w:rsidR="00CA7157" w:rsidRPr="00265C09" w:rsidRDefault="00CA7157" w:rsidP="00FF129E">
            <w:r w:rsidRPr="00265C09">
              <w:t>1 шт.</w:t>
            </w:r>
          </w:p>
        </w:tc>
      </w:tr>
      <w:tr w:rsidR="00CA7157" w:rsidRPr="00265C09" w:rsidTr="00FF129E"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25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1 класс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tabs>
                <w:tab w:val="left" w:pos="640"/>
              </w:tabs>
            </w:pPr>
            <w:r w:rsidRPr="00265C09">
              <w:t>Нумерация чисел в пределах 20</w:t>
            </w:r>
          </w:p>
        </w:tc>
        <w:tc>
          <w:tcPr>
            <w:tcW w:w="3119" w:type="dxa"/>
            <w:shd w:val="clear" w:color="auto" w:fill="auto"/>
          </w:tcPr>
          <w:p w:rsidR="00CA7157" w:rsidRPr="00265C09" w:rsidRDefault="00CA7157" w:rsidP="00FF129E">
            <w:r w:rsidRPr="00265C09">
              <w:t>1 шт.</w:t>
            </w:r>
          </w:p>
        </w:tc>
      </w:tr>
      <w:tr w:rsidR="00CA7157" w:rsidRPr="00265C09" w:rsidTr="00FF129E"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26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1 класс</w:t>
            </w:r>
          </w:p>
        </w:tc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tabs>
                <w:tab w:val="left" w:pos="640"/>
              </w:tabs>
            </w:pPr>
            <w:r w:rsidRPr="00265C09">
              <w:t>Составляй и решай задачи</w:t>
            </w:r>
          </w:p>
        </w:tc>
        <w:tc>
          <w:tcPr>
            <w:tcW w:w="3119" w:type="dxa"/>
            <w:shd w:val="clear" w:color="auto" w:fill="auto"/>
          </w:tcPr>
          <w:p w:rsidR="00CA7157" w:rsidRPr="00265C09" w:rsidRDefault="00CA7157" w:rsidP="00FF129E">
            <w:r w:rsidRPr="00265C09">
              <w:t>1 шт.</w:t>
            </w:r>
          </w:p>
        </w:tc>
      </w:tr>
    </w:tbl>
    <w:p w:rsidR="00CA7157" w:rsidRPr="00265C09" w:rsidRDefault="00CA7157" w:rsidP="00CA7157">
      <w:pPr>
        <w:jc w:val="center"/>
      </w:pPr>
    </w:p>
    <w:p w:rsidR="00CA7157" w:rsidRPr="007205BF" w:rsidRDefault="00CA7157" w:rsidP="00CA7157">
      <w:pPr>
        <w:rPr>
          <w:b/>
          <w:sz w:val="28"/>
          <w:szCs w:val="28"/>
        </w:rPr>
      </w:pPr>
      <w:r w:rsidRPr="007205BF">
        <w:rPr>
          <w:b/>
          <w:sz w:val="28"/>
          <w:szCs w:val="28"/>
        </w:rPr>
        <w:t>Таблицы (окружающий мир)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6"/>
        <w:gridCol w:w="1230"/>
        <w:gridCol w:w="4253"/>
        <w:gridCol w:w="4902"/>
      </w:tblGrid>
      <w:tr w:rsidR="00CA7157" w:rsidRPr="00265C09" w:rsidTr="00FF129E">
        <w:tc>
          <w:tcPr>
            <w:tcW w:w="0" w:type="auto"/>
            <w:shd w:val="clear" w:color="auto" w:fill="auto"/>
          </w:tcPr>
          <w:p w:rsidR="00CA7157" w:rsidRPr="00265C09" w:rsidRDefault="00CA7157" w:rsidP="00FF129E">
            <w:r w:rsidRPr="00265C09">
              <w:lastRenderedPageBreak/>
              <w:t>№</w:t>
            </w:r>
          </w:p>
        </w:tc>
        <w:tc>
          <w:tcPr>
            <w:tcW w:w="1230" w:type="dxa"/>
            <w:shd w:val="clear" w:color="auto" w:fill="auto"/>
          </w:tcPr>
          <w:p w:rsidR="00CA7157" w:rsidRPr="00265C09" w:rsidRDefault="00CA7157" w:rsidP="00FF129E">
            <w:r w:rsidRPr="00265C09">
              <w:t>Класс</w:t>
            </w:r>
          </w:p>
        </w:tc>
        <w:tc>
          <w:tcPr>
            <w:tcW w:w="4253" w:type="dxa"/>
            <w:shd w:val="clear" w:color="auto" w:fill="auto"/>
          </w:tcPr>
          <w:p w:rsidR="00CA7157" w:rsidRPr="00265C09" w:rsidRDefault="00CA7157" w:rsidP="00FF129E">
            <w:r w:rsidRPr="00265C09">
              <w:t xml:space="preserve">Название </w:t>
            </w:r>
          </w:p>
        </w:tc>
        <w:tc>
          <w:tcPr>
            <w:tcW w:w="4902" w:type="dxa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Кол-во</w:t>
            </w:r>
          </w:p>
        </w:tc>
      </w:tr>
      <w:tr w:rsidR="00CA7157" w:rsidRPr="00265C09" w:rsidTr="00FF129E">
        <w:tc>
          <w:tcPr>
            <w:tcW w:w="0" w:type="auto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1</w:t>
            </w:r>
          </w:p>
        </w:tc>
        <w:tc>
          <w:tcPr>
            <w:tcW w:w="1230" w:type="dxa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2 класс</w:t>
            </w:r>
          </w:p>
        </w:tc>
        <w:tc>
          <w:tcPr>
            <w:tcW w:w="4253" w:type="dxa"/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Неживая и живая природа. Лето</w:t>
            </w:r>
          </w:p>
        </w:tc>
        <w:tc>
          <w:tcPr>
            <w:tcW w:w="4902" w:type="dxa"/>
            <w:shd w:val="clear" w:color="auto" w:fill="auto"/>
          </w:tcPr>
          <w:p w:rsidR="00CA7157" w:rsidRPr="00265C09" w:rsidRDefault="00CA7157" w:rsidP="00FF129E">
            <w:r w:rsidRPr="00265C09">
              <w:t>1 шт.</w:t>
            </w:r>
          </w:p>
        </w:tc>
      </w:tr>
      <w:tr w:rsidR="00CA7157" w:rsidRPr="00265C09" w:rsidTr="00FF12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2 класс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Неживая и живая природа. Зима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r w:rsidRPr="00265C09">
              <w:t>1 шт.</w:t>
            </w:r>
          </w:p>
        </w:tc>
      </w:tr>
      <w:tr w:rsidR="00CA7157" w:rsidRPr="00265C09" w:rsidTr="00FF12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3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1 класс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Тела и вещества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r w:rsidRPr="00265C09">
              <w:t>1 шт.</w:t>
            </w:r>
          </w:p>
        </w:tc>
      </w:tr>
      <w:tr w:rsidR="00CA7157" w:rsidRPr="00265C09" w:rsidTr="00FF12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4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1 класс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Небесные тела, Земля, Луна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r w:rsidRPr="00265C09">
              <w:t>1 шт.</w:t>
            </w:r>
          </w:p>
        </w:tc>
      </w:tr>
      <w:tr w:rsidR="00CA7157" w:rsidRPr="00265C09" w:rsidTr="00FF12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5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2 класс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Стороны горизонта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r w:rsidRPr="00265C09">
              <w:t>1 шт.</w:t>
            </w:r>
          </w:p>
        </w:tc>
      </w:tr>
      <w:tr w:rsidR="00CA7157" w:rsidRPr="00265C09" w:rsidTr="00FF12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6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2 класс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Формы земной поверхности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r w:rsidRPr="00265C09">
              <w:t>1 шт.</w:t>
            </w:r>
          </w:p>
        </w:tc>
      </w:tr>
      <w:tr w:rsidR="00CA7157" w:rsidRPr="00265C09" w:rsidTr="00FF12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7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2 класс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Водоёмы. Река, Водоёмы. Море, Круговорот воды в природе</w:t>
            </w:r>
          </w:p>
          <w:p w:rsidR="00CA7157" w:rsidRPr="00265C09" w:rsidRDefault="00CA7157" w:rsidP="00FF129E">
            <w:pPr>
              <w:jc w:val="center"/>
            </w:pP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r w:rsidRPr="00265C09">
              <w:t>1 шт.</w:t>
            </w:r>
          </w:p>
        </w:tc>
      </w:tr>
      <w:tr w:rsidR="00CA7157" w:rsidRPr="00265C09" w:rsidTr="00FF12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8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2 класс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Живые организмы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r w:rsidRPr="00265C09">
              <w:t>1 шт.</w:t>
            </w:r>
          </w:p>
        </w:tc>
      </w:tr>
      <w:tr w:rsidR="00CA7157" w:rsidRPr="00265C09" w:rsidTr="00FF12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9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1 класс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Части растений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r w:rsidRPr="00265C09">
              <w:t>1 шт.</w:t>
            </w:r>
          </w:p>
        </w:tc>
      </w:tr>
      <w:tr w:rsidR="00CA7157" w:rsidRPr="00265C09" w:rsidTr="00FF12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10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1 класс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Деревья</w:t>
            </w:r>
            <w:proofErr w:type="gramStart"/>
            <w:r w:rsidRPr="00265C09">
              <w:t xml:space="preserve"> ,</w:t>
            </w:r>
            <w:proofErr w:type="gramEnd"/>
            <w:r w:rsidRPr="00265C09">
              <w:t xml:space="preserve"> кустарники, травы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r w:rsidRPr="00265C09">
              <w:t>1 шт.</w:t>
            </w:r>
          </w:p>
        </w:tc>
      </w:tr>
      <w:tr w:rsidR="00CA7157" w:rsidRPr="00265C09" w:rsidTr="00FF12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11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2 класс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Многообразие растений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r w:rsidRPr="00265C09">
              <w:t>1 шт.</w:t>
            </w:r>
          </w:p>
        </w:tc>
      </w:tr>
      <w:tr w:rsidR="00CA7157" w:rsidRPr="00265C09" w:rsidTr="00FF12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12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3 класс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Грибы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r w:rsidRPr="00265C09">
              <w:t>1 шт.</w:t>
            </w:r>
          </w:p>
        </w:tc>
      </w:tr>
      <w:tr w:rsidR="00CA7157" w:rsidRPr="00265C09" w:rsidTr="00FF12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13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3 класс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Многообразие животных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r w:rsidRPr="00265C09">
              <w:t>1 шт.</w:t>
            </w:r>
          </w:p>
        </w:tc>
      </w:tr>
      <w:tr w:rsidR="00CA7157" w:rsidRPr="00265C09" w:rsidTr="00FF12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14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1 класс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Части тела животных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r w:rsidRPr="00265C09">
              <w:t>1 шт.</w:t>
            </w:r>
          </w:p>
        </w:tc>
      </w:tr>
      <w:tr w:rsidR="00CA7157" w:rsidRPr="00265C09" w:rsidTr="00FF12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15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2 класс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Связи в живой природе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r w:rsidRPr="00265C09">
              <w:t>1 шт.</w:t>
            </w:r>
          </w:p>
        </w:tc>
      </w:tr>
      <w:tr w:rsidR="00CA7157" w:rsidRPr="00265C09" w:rsidTr="00FF12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lastRenderedPageBreak/>
              <w:t>16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2 класс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Природные явления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r w:rsidRPr="00265C09">
              <w:t>1 шт.</w:t>
            </w:r>
          </w:p>
        </w:tc>
      </w:tr>
      <w:tr w:rsidR="00CA7157" w:rsidRPr="00265C09" w:rsidTr="00FF12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17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2 класс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Времена года. Осень, Времена года. Зима, Времена года. Весна, Времена года. Лето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r w:rsidRPr="00265C09">
              <w:t>1 шт.</w:t>
            </w:r>
          </w:p>
        </w:tc>
      </w:tr>
      <w:tr w:rsidR="00CA7157" w:rsidRPr="00265C09" w:rsidTr="00FF12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18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3 класс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Сообщества. Лес, Сообщества. Луг, сообщества. Водоём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r w:rsidRPr="00265C09">
              <w:t>1 шт.</w:t>
            </w:r>
          </w:p>
        </w:tc>
      </w:tr>
      <w:tr w:rsidR="00CA7157" w:rsidRPr="00265C09" w:rsidTr="00FF12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19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4 класс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pPr>
              <w:jc w:val="center"/>
            </w:pPr>
            <w:r w:rsidRPr="00265C09">
              <w:t>Природные зоны. Арктическая пустыня, Природные зоны. Тундра, Природные зоны. Лесная зона (тайга), Природные зоны. Степь, Природные зоны. Пустыня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157" w:rsidRPr="00265C09" w:rsidRDefault="00CA7157" w:rsidP="00FF129E">
            <w:r w:rsidRPr="00265C09">
              <w:t>1 шт.</w:t>
            </w:r>
          </w:p>
        </w:tc>
      </w:tr>
    </w:tbl>
    <w:p w:rsidR="00CA7157" w:rsidRPr="008A2526" w:rsidRDefault="00CA7157" w:rsidP="00CA7157">
      <w:pPr>
        <w:tabs>
          <w:tab w:val="left" w:pos="4100"/>
        </w:tabs>
        <w:rPr>
          <w:b/>
        </w:rPr>
      </w:pPr>
    </w:p>
    <w:p w:rsidR="00CA7157" w:rsidRDefault="00CA7157" w:rsidP="00CA7157">
      <w:pPr>
        <w:rPr>
          <w:b/>
          <w:sz w:val="28"/>
          <w:szCs w:val="28"/>
        </w:rPr>
      </w:pPr>
    </w:p>
    <w:p w:rsidR="00CA7157" w:rsidRDefault="00CA7157" w:rsidP="00CA7157">
      <w:pPr>
        <w:rPr>
          <w:b/>
          <w:sz w:val="28"/>
          <w:szCs w:val="28"/>
        </w:rPr>
      </w:pPr>
    </w:p>
    <w:p w:rsidR="00CA7157" w:rsidRDefault="00CA7157" w:rsidP="00CA7157">
      <w:pPr>
        <w:rPr>
          <w:b/>
          <w:sz w:val="28"/>
          <w:szCs w:val="28"/>
        </w:rPr>
      </w:pPr>
    </w:p>
    <w:p w:rsidR="00CA7157" w:rsidRDefault="00CA7157" w:rsidP="00CA7157">
      <w:pPr>
        <w:rPr>
          <w:b/>
          <w:sz w:val="28"/>
          <w:szCs w:val="28"/>
        </w:rPr>
      </w:pPr>
    </w:p>
    <w:p w:rsidR="00CA7157" w:rsidRDefault="00CA7157" w:rsidP="00CA7157">
      <w:pPr>
        <w:rPr>
          <w:b/>
          <w:sz w:val="28"/>
          <w:szCs w:val="28"/>
        </w:rPr>
      </w:pPr>
    </w:p>
    <w:p w:rsidR="00CA7157" w:rsidRDefault="00CA7157" w:rsidP="00CA7157">
      <w:pPr>
        <w:rPr>
          <w:b/>
          <w:sz w:val="28"/>
          <w:szCs w:val="28"/>
        </w:rPr>
      </w:pPr>
    </w:p>
    <w:p w:rsidR="00CA7157" w:rsidRDefault="00CA7157" w:rsidP="00CA7157">
      <w:pPr>
        <w:rPr>
          <w:b/>
          <w:sz w:val="28"/>
          <w:szCs w:val="28"/>
        </w:rPr>
      </w:pPr>
    </w:p>
    <w:p w:rsidR="00CA7157" w:rsidRDefault="00CA7157" w:rsidP="00CA7157">
      <w:pPr>
        <w:rPr>
          <w:b/>
          <w:sz w:val="28"/>
          <w:szCs w:val="28"/>
        </w:rPr>
      </w:pPr>
    </w:p>
    <w:p w:rsidR="00CA7157" w:rsidRDefault="00CA7157" w:rsidP="00CA7157">
      <w:pPr>
        <w:rPr>
          <w:b/>
          <w:sz w:val="28"/>
          <w:szCs w:val="28"/>
        </w:rPr>
      </w:pPr>
    </w:p>
    <w:p w:rsidR="00CA7157" w:rsidRDefault="00CA7157" w:rsidP="00CA7157">
      <w:pPr>
        <w:rPr>
          <w:b/>
          <w:sz w:val="28"/>
          <w:szCs w:val="28"/>
        </w:rPr>
      </w:pPr>
    </w:p>
    <w:p w:rsidR="00CA7157" w:rsidRDefault="00CA7157" w:rsidP="00CA7157">
      <w:pPr>
        <w:rPr>
          <w:b/>
          <w:sz w:val="28"/>
          <w:szCs w:val="28"/>
        </w:rPr>
      </w:pPr>
    </w:p>
    <w:p w:rsidR="00CA7157" w:rsidRDefault="00CA7157" w:rsidP="00CA7157">
      <w:pPr>
        <w:rPr>
          <w:b/>
          <w:sz w:val="28"/>
          <w:szCs w:val="28"/>
        </w:rPr>
      </w:pPr>
    </w:p>
    <w:p w:rsidR="00CA7157" w:rsidRDefault="00CA7157" w:rsidP="00CA7157">
      <w:pPr>
        <w:rPr>
          <w:b/>
          <w:sz w:val="28"/>
          <w:szCs w:val="28"/>
        </w:rPr>
      </w:pPr>
    </w:p>
    <w:p w:rsidR="00CA7157" w:rsidRDefault="00CA7157" w:rsidP="00CA7157">
      <w:pPr>
        <w:rPr>
          <w:b/>
          <w:sz w:val="28"/>
          <w:szCs w:val="28"/>
        </w:rPr>
      </w:pPr>
    </w:p>
    <w:p w:rsidR="00CA7157" w:rsidRDefault="00CA7157" w:rsidP="00CA7157">
      <w:pPr>
        <w:rPr>
          <w:b/>
          <w:sz w:val="28"/>
          <w:szCs w:val="28"/>
        </w:rPr>
      </w:pPr>
    </w:p>
    <w:p w:rsidR="00CA7157" w:rsidRDefault="00CA7157" w:rsidP="00CA7157">
      <w:pPr>
        <w:rPr>
          <w:b/>
          <w:sz w:val="28"/>
          <w:szCs w:val="28"/>
        </w:rPr>
      </w:pPr>
    </w:p>
    <w:p w:rsidR="00CA7157" w:rsidRDefault="00CA7157" w:rsidP="00CA7157">
      <w:pPr>
        <w:rPr>
          <w:b/>
          <w:sz w:val="28"/>
          <w:szCs w:val="28"/>
        </w:rPr>
      </w:pPr>
    </w:p>
    <w:p w:rsidR="00CA7157" w:rsidRDefault="00CA7157" w:rsidP="00CA7157">
      <w:pPr>
        <w:rPr>
          <w:b/>
          <w:sz w:val="28"/>
          <w:szCs w:val="28"/>
        </w:rPr>
      </w:pPr>
    </w:p>
    <w:p w:rsidR="00CA7157" w:rsidRDefault="00CA7157" w:rsidP="00CA7157">
      <w:pPr>
        <w:rPr>
          <w:b/>
          <w:sz w:val="28"/>
          <w:szCs w:val="28"/>
        </w:rPr>
      </w:pPr>
      <w:r>
        <w:rPr>
          <w:b/>
          <w:sz w:val="28"/>
          <w:szCs w:val="28"/>
        </w:rPr>
        <w:t>Учебная литература.</w:t>
      </w:r>
    </w:p>
    <w:p w:rsidR="00CA7157" w:rsidRDefault="00CA7157" w:rsidP="00CA7157">
      <w:pPr>
        <w:jc w:val="center"/>
        <w:rPr>
          <w:b/>
          <w:sz w:val="28"/>
          <w:szCs w:val="28"/>
        </w:rPr>
      </w:pPr>
    </w:p>
    <w:tbl>
      <w:tblPr>
        <w:tblW w:w="10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9"/>
        <w:gridCol w:w="2471"/>
        <w:gridCol w:w="2305"/>
        <w:gridCol w:w="2659"/>
        <w:gridCol w:w="1241"/>
        <w:gridCol w:w="1596"/>
      </w:tblGrid>
      <w:tr w:rsidR="00CA7157" w:rsidTr="00FF129E">
        <w:trPr>
          <w:trHeight w:val="541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57" w:rsidRDefault="00CA7157" w:rsidP="00FF129E">
            <w:pPr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57" w:rsidRDefault="00CA7157" w:rsidP="00FF129E">
            <w:pPr>
              <w:rPr>
                <w:b/>
              </w:rPr>
            </w:pPr>
            <w:r>
              <w:rPr>
                <w:b/>
              </w:rPr>
              <w:t>Автор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57" w:rsidRDefault="00CA7157" w:rsidP="00FF129E">
            <w:pPr>
              <w:rPr>
                <w:b/>
              </w:rPr>
            </w:pPr>
            <w:r>
              <w:rPr>
                <w:b/>
              </w:rPr>
              <w:t>Название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57" w:rsidRDefault="00CA7157" w:rsidP="00FF129E">
            <w:pPr>
              <w:rPr>
                <w:b/>
              </w:rPr>
            </w:pPr>
            <w:r>
              <w:rPr>
                <w:b/>
              </w:rPr>
              <w:t>Изд-во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57" w:rsidRDefault="00CA7157" w:rsidP="00FF129E">
            <w:pPr>
              <w:rPr>
                <w:b/>
              </w:rPr>
            </w:pPr>
            <w:r>
              <w:rPr>
                <w:b/>
              </w:rPr>
              <w:t>Год издания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57" w:rsidRDefault="00CA7157" w:rsidP="00FF129E">
            <w:pPr>
              <w:rPr>
                <w:b/>
              </w:rPr>
            </w:pPr>
            <w:r>
              <w:rPr>
                <w:b/>
              </w:rPr>
              <w:t>Кол-во экз.</w:t>
            </w:r>
          </w:p>
        </w:tc>
      </w:tr>
      <w:tr w:rsidR="00CA7157" w:rsidTr="00FF129E">
        <w:trPr>
          <w:trHeight w:val="561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57" w:rsidRDefault="00CA7157" w:rsidP="00FF129E">
            <w:pPr>
              <w:ind w:left="-360" w:hanging="64"/>
            </w:pPr>
            <w:r>
              <w:t>11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57" w:rsidRDefault="00CA7157" w:rsidP="00FF129E">
            <w:proofErr w:type="spellStart"/>
            <w:r>
              <w:t>Е.П.Бененсон</w:t>
            </w:r>
            <w:proofErr w:type="spellEnd"/>
          </w:p>
          <w:p w:rsidR="00CA7157" w:rsidRDefault="00CA7157" w:rsidP="00FF129E">
            <w:r>
              <w:t>А.Г.Паутова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57" w:rsidRDefault="00CA7157" w:rsidP="00FF129E">
            <w:r>
              <w:t>«Информатика и ИКТ»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57" w:rsidRDefault="00CA7157" w:rsidP="00FF129E">
            <w:r>
              <w:t>Москва</w:t>
            </w:r>
          </w:p>
          <w:p w:rsidR="00CA7157" w:rsidRDefault="00CA7157" w:rsidP="00FF129E">
            <w:r>
              <w:t>«</w:t>
            </w:r>
            <w:proofErr w:type="spellStart"/>
            <w:r>
              <w:t>Академ</w:t>
            </w:r>
            <w:proofErr w:type="spellEnd"/>
            <w:r>
              <w:t>/книга»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57" w:rsidRDefault="00CA7157" w:rsidP="00FF129E">
            <w:r>
              <w:t>2011г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57" w:rsidRDefault="00CA7157" w:rsidP="00FF129E">
            <w:r>
              <w:t>2 части</w:t>
            </w:r>
          </w:p>
        </w:tc>
      </w:tr>
      <w:tr w:rsidR="00CA7157" w:rsidTr="00FF129E">
        <w:trPr>
          <w:trHeight w:val="1082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57" w:rsidRDefault="00CA7157" w:rsidP="00FF129E">
            <w:r>
              <w:lastRenderedPageBreak/>
              <w:t>2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57" w:rsidRDefault="00CA7157" w:rsidP="00FF129E">
            <w:proofErr w:type="spellStart"/>
            <w:r>
              <w:t>Н.А.Чуракова</w:t>
            </w:r>
            <w:proofErr w:type="spellEnd"/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57" w:rsidRDefault="00CA7157" w:rsidP="00FF129E">
            <w:r>
              <w:t>«Литературное чтение» 4 класс</w:t>
            </w:r>
          </w:p>
          <w:p w:rsidR="00CA7157" w:rsidRDefault="00CA7157" w:rsidP="00FF129E">
            <w:r>
              <w:t xml:space="preserve">УМК «ПНШ» </w:t>
            </w:r>
            <w:proofErr w:type="spellStart"/>
            <w:r>
              <w:t>Н.А.Чураковой</w:t>
            </w:r>
            <w:proofErr w:type="spellEnd"/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57" w:rsidRDefault="00CA7157" w:rsidP="00FF129E">
            <w:r>
              <w:t>Москва</w:t>
            </w:r>
          </w:p>
          <w:p w:rsidR="00CA7157" w:rsidRDefault="00CA7157" w:rsidP="00FF129E">
            <w:r>
              <w:t>«</w:t>
            </w:r>
            <w:proofErr w:type="spellStart"/>
            <w:r>
              <w:t>Академ</w:t>
            </w:r>
            <w:proofErr w:type="spellEnd"/>
            <w:r>
              <w:t>/книга»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57" w:rsidRDefault="00CA7157" w:rsidP="00FF129E">
            <w:r>
              <w:t>2007 год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57" w:rsidRDefault="00CA7157" w:rsidP="00FF129E">
            <w:r>
              <w:t>2 части</w:t>
            </w:r>
          </w:p>
        </w:tc>
      </w:tr>
      <w:tr w:rsidR="00CA7157" w:rsidTr="00FF129E">
        <w:trPr>
          <w:trHeight w:val="1102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57" w:rsidRDefault="00CA7157" w:rsidP="00FF129E">
            <w:r>
              <w:t>3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57" w:rsidRDefault="00CA7157" w:rsidP="00FF129E">
            <w:proofErr w:type="spellStart"/>
            <w:r>
              <w:t>Н.А.Чуракова</w:t>
            </w:r>
            <w:proofErr w:type="spellEnd"/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57" w:rsidRDefault="00CA7157" w:rsidP="00FF129E">
            <w:r>
              <w:t xml:space="preserve">«Русский язык» </w:t>
            </w:r>
          </w:p>
          <w:p w:rsidR="00CA7157" w:rsidRDefault="00CA7157" w:rsidP="00FF129E">
            <w:r>
              <w:t>4 класс</w:t>
            </w:r>
          </w:p>
          <w:p w:rsidR="00CA7157" w:rsidRDefault="00CA7157" w:rsidP="00FF129E">
            <w:r>
              <w:t xml:space="preserve">УМК «ПНШ» </w:t>
            </w:r>
            <w:proofErr w:type="spellStart"/>
            <w:r>
              <w:t>Н.А.Чураковой</w:t>
            </w:r>
            <w:proofErr w:type="spellEnd"/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57" w:rsidRDefault="00CA7157" w:rsidP="00FF129E">
            <w:r>
              <w:t>Москва</w:t>
            </w:r>
          </w:p>
          <w:p w:rsidR="00CA7157" w:rsidRDefault="00CA7157" w:rsidP="00FF129E">
            <w:r>
              <w:t>«</w:t>
            </w:r>
            <w:proofErr w:type="spellStart"/>
            <w:r>
              <w:t>Академ</w:t>
            </w:r>
            <w:proofErr w:type="spellEnd"/>
            <w:r>
              <w:t>/книга»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57" w:rsidRDefault="00CA7157" w:rsidP="00FF129E">
            <w:r>
              <w:t>2007 год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57" w:rsidRDefault="00CA7157" w:rsidP="00FF129E">
            <w:r>
              <w:t>3 части</w:t>
            </w:r>
          </w:p>
        </w:tc>
      </w:tr>
      <w:tr w:rsidR="00CA7157" w:rsidTr="00FF129E">
        <w:trPr>
          <w:trHeight w:val="1102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57" w:rsidRDefault="00CA7157" w:rsidP="00FF129E">
            <w:r>
              <w:t>4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57" w:rsidRDefault="00CA7157" w:rsidP="00FF129E">
            <w:r>
              <w:t>А.Л.Чекин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57" w:rsidRDefault="00CA7157" w:rsidP="00FF129E">
            <w:r>
              <w:t>«Математика»</w:t>
            </w:r>
          </w:p>
          <w:p w:rsidR="00CA7157" w:rsidRDefault="00CA7157" w:rsidP="00FF129E">
            <w:r>
              <w:t>4 класс,</w:t>
            </w:r>
          </w:p>
          <w:p w:rsidR="00CA7157" w:rsidRDefault="00CA7157" w:rsidP="00FF129E">
            <w:r>
              <w:t>к УМК «ПНШ»,</w:t>
            </w:r>
          </w:p>
          <w:p w:rsidR="00CA7157" w:rsidRDefault="00CA7157" w:rsidP="00FF129E">
            <w:r>
              <w:t>А.Л.Чекина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57" w:rsidRDefault="00CA7157" w:rsidP="00FF129E">
            <w:r>
              <w:t>Москва</w:t>
            </w:r>
          </w:p>
          <w:p w:rsidR="00CA7157" w:rsidRDefault="00CA7157" w:rsidP="00FF129E">
            <w:r>
              <w:t>«</w:t>
            </w:r>
            <w:proofErr w:type="spellStart"/>
            <w:r>
              <w:t>Академ</w:t>
            </w:r>
            <w:proofErr w:type="spellEnd"/>
            <w:r>
              <w:t>/книга»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57" w:rsidRDefault="00CA7157" w:rsidP="00FF129E">
            <w:r>
              <w:t>2010 год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57" w:rsidRDefault="00CA7157" w:rsidP="00FF129E">
            <w:r>
              <w:t>2 части</w:t>
            </w:r>
          </w:p>
        </w:tc>
      </w:tr>
      <w:tr w:rsidR="00CA7157" w:rsidTr="00FF129E">
        <w:trPr>
          <w:trHeight w:val="1362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57" w:rsidRDefault="00CA7157" w:rsidP="00FF129E">
            <w:r>
              <w:t>5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57" w:rsidRDefault="00CA7157" w:rsidP="00FF129E">
            <w:r>
              <w:t>О.Н.Федотова</w:t>
            </w:r>
          </w:p>
          <w:p w:rsidR="00CA7157" w:rsidRDefault="00CA7157" w:rsidP="00FF129E">
            <w:proofErr w:type="spellStart"/>
            <w:r>
              <w:t>Г.В.Трафимова</w:t>
            </w:r>
            <w:proofErr w:type="spellEnd"/>
          </w:p>
          <w:p w:rsidR="00CA7157" w:rsidRDefault="00CA7157" w:rsidP="00FF129E">
            <w:proofErr w:type="spellStart"/>
            <w:r>
              <w:t>С.А.Трафимов</w:t>
            </w:r>
            <w:proofErr w:type="spellEnd"/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57" w:rsidRDefault="00CA7157" w:rsidP="00FF129E">
            <w:r>
              <w:t>«Окружающий мир»</w:t>
            </w:r>
          </w:p>
          <w:p w:rsidR="00CA7157" w:rsidRDefault="00CA7157" w:rsidP="00FF129E">
            <w:r>
              <w:t>к УМК «ПНШ» О.Н.Федотова</w:t>
            </w:r>
          </w:p>
          <w:p w:rsidR="00CA7157" w:rsidRDefault="00CA7157" w:rsidP="00FF129E">
            <w:proofErr w:type="spellStart"/>
            <w:r>
              <w:t>Г.В.Трафимова</w:t>
            </w:r>
            <w:proofErr w:type="spellEnd"/>
          </w:p>
          <w:p w:rsidR="00CA7157" w:rsidRDefault="00CA7157" w:rsidP="00FF129E">
            <w:proofErr w:type="spellStart"/>
            <w:r>
              <w:t>С.А.Трафимов</w:t>
            </w:r>
            <w:proofErr w:type="spellEnd"/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57" w:rsidRDefault="00CA7157" w:rsidP="00FF129E">
            <w:r>
              <w:t>Москва</w:t>
            </w:r>
          </w:p>
          <w:p w:rsidR="00CA7157" w:rsidRDefault="00CA7157" w:rsidP="00FF129E">
            <w:r>
              <w:t>«</w:t>
            </w:r>
            <w:proofErr w:type="spellStart"/>
            <w:r>
              <w:t>Академ</w:t>
            </w:r>
            <w:proofErr w:type="spellEnd"/>
            <w:r>
              <w:t>/книга»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57" w:rsidRDefault="00CA7157" w:rsidP="00FF129E">
            <w:r>
              <w:t>2009 год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57" w:rsidRDefault="00CA7157" w:rsidP="00FF129E">
            <w:r>
              <w:t>2 части</w:t>
            </w:r>
          </w:p>
        </w:tc>
      </w:tr>
      <w:tr w:rsidR="00CA7157" w:rsidTr="00FF129E">
        <w:trPr>
          <w:trHeight w:val="1643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57" w:rsidRDefault="00CA7157" w:rsidP="00FF129E">
            <w:r>
              <w:lastRenderedPageBreak/>
              <w:t>6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57" w:rsidRDefault="00CA7157" w:rsidP="00FF129E">
            <w:r>
              <w:t xml:space="preserve">Т. М. Рагозина, А. А. Гринева, И. Б. </w:t>
            </w:r>
            <w:proofErr w:type="spellStart"/>
            <w:r>
              <w:t>Мылова</w:t>
            </w:r>
            <w:proofErr w:type="spellEnd"/>
            <w:r>
              <w:t>.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57" w:rsidRDefault="00CA7157" w:rsidP="00FF129E">
            <w:r>
              <w:t>«Технология»</w:t>
            </w:r>
          </w:p>
          <w:p w:rsidR="00CA7157" w:rsidRDefault="00CA7157" w:rsidP="00FF129E">
            <w:r>
              <w:t>к УМК «ПНШ», 4 класс</w:t>
            </w:r>
          </w:p>
          <w:p w:rsidR="00CA7157" w:rsidRDefault="00CA7157" w:rsidP="00FF129E">
            <w:r>
              <w:t xml:space="preserve">Т. М. Рагозина, А. А. Гринева, И. Б. </w:t>
            </w:r>
            <w:proofErr w:type="spellStart"/>
            <w:r>
              <w:t>Мылова</w:t>
            </w:r>
            <w:proofErr w:type="spellEnd"/>
            <w:r>
              <w:t>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57" w:rsidRDefault="00CA7157" w:rsidP="00FF129E">
            <w:r>
              <w:t>Москва</w:t>
            </w:r>
          </w:p>
          <w:p w:rsidR="00CA7157" w:rsidRDefault="00CA7157" w:rsidP="00FF129E">
            <w:r>
              <w:t>«</w:t>
            </w:r>
            <w:proofErr w:type="spellStart"/>
            <w:r>
              <w:t>Академ</w:t>
            </w:r>
            <w:proofErr w:type="spellEnd"/>
            <w:r>
              <w:t>/книга»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57" w:rsidRDefault="00CA7157" w:rsidP="00FF129E">
            <w:r>
              <w:t>2009 год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57" w:rsidRDefault="00CA7157" w:rsidP="00FF129E">
            <w:r>
              <w:t xml:space="preserve">1 </w:t>
            </w:r>
            <w:proofErr w:type="spellStart"/>
            <w:proofErr w:type="gramStart"/>
            <w:r>
              <w:t>экз</w:t>
            </w:r>
            <w:proofErr w:type="spellEnd"/>
            <w:proofErr w:type="gramEnd"/>
          </w:p>
        </w:tc>
      </w:tr>
      <w:tr w:rsidR="00CA7157" w:rsidTr="00FF129E">
        <w:trPr>
          <w:trHeight w:val="561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57" w:rsidRDefault="00CA7157" w:rsidP="00FF129E">
            <w:r>
              <w:t>7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57" w:rsidRDefault="00CA7157" w:rsidP="00FF129E">
            <w:r>
              <w:t xml:space="preserve">В. С. Кузин, </w:t>
            </w:r>
          </w:p>
          <w:p w:rsidR="00CA7157" w:rsidRDefault="00CA7157" w:rsidP="00FF129E">
            <w:r>
              <w:t xml:space="preserve">Э. И. </w:t>
            </w:r>
            <w:proofErr w:type="spellStart"/>
            <w:r>
              <w:t>Кубышкина</w:t>
            </w:r>
            <w:proofErr w:type="spellEnd"/>
            <w:r>
              <w:t>.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57" w:rsidRDefault="00CA7157" w:rsidP="00FF129E">
            <w:r>
              <w:t>«Изобразительное искусство» 4 класс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57" w:rsidRDefault="00CA7157" w:rsidP="00FF129E">
            <w:r>
              <w:t>Москва</w:t>
            </w:r>
          </w:p>
          <w:p w:rsidR="00CA7157" w:rsidRDefault="00CA7157" w:rsidP="00FF129E">
            <w:r>
              <w:t>«Дрофа»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57" w:rsidRDefault="00CA7157" w:rsidP="00FF129E">
            <w:r>
              <w:t>2010 год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57" w:rsidRDefault="00CA7157" w:rsidP="00FF129E">
            <w:r>
              <w:t xml:space="preserve">1 </w:t>
            </w:r>
            <w:proofErr w:type="spellStart"/>
            <w:proofErr w:type="gramStart"/>
            <w:r>
              <w:t>экз</w:t>
            </w:r>
            <w:proofErr w:type="spellEnd"/>
            <w:proofErr w:type="gramEnd"/>
          </w:p>
        </w:tc>
      </w:tr>
    </w:tbl>
    <w:p w:rsidR="00CA7157" w:rsidRDefault="00CA7157" w:rsidP="00CA7157"/>
    <w:p w:rsidR="00CA7157" w:rsidRDefault="00CA7157" w:rsidP="00CA7157">
      <w:pPr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Учебно-методич</w:t>
      </w:r>
      <w:proofErr w:type="spellEnd"/>
      <w:r>
        <w:rPr>
          <w:rFonts w:ascii="Times New Roman" w:hAnsi="Times New Roman"/>
        </w:rPr>
        <w:t xml:space="preserve"> литература 3 класс</w:t>
      </w:r>
    </w:p>
    <w:p w:rsidR="00CA7157" w:rsidRDefault="00CA7157" w:rsidP="00CA7157">
      <w:pPr>
        <w:jc w:val="both"/>
        <w:rPr>
          <w:rFonts w:ascii="Times New Roman" w:hAnsi="Times New Roman"/>
        </w:rPr>
      </w:pPr>
    </w:p>
    <w:p w:rsidR="00CA7157" w:rsidRDefault="00CA7157" w:rsidP="00CA7157">
      <w:pPr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1.Рагозина Т.М, Гринева А.А., </w:t>
      </w:r>
      <w:proofErr w:type="spellStart"/>
      <w:r>
        <w:rPr>
          <w:rFonts w:ascii="Times New Roman" w:hAnsi="Times New Roman"/>
        </w:rPr>
        <w:t>Мылова</w:t>
      </w:r>
      <w:proofErr w:type="spellEnd"/>
      <w:r>
        <w:rPr>
          <w:rFonts w:ascii="Times New Roman" w:hAnsi="Times New Roman"/>
        </w:rPr>
        <w:t xml:space="preserve"> И.Б. Технология. 1-4  класс: Учебник. — М.: </w:t>
      </w:r>
      <w:proofErr w:type="spellStart"/>
      <w:r>
        <w:rPr>
          <w:rFonts w:ascii="Times New Roman" w:hAnsi="Times New Roman"/>
        </w:rPr>
        <w:t>Академкнига</w:t>
      </w:r>
      <w:proofErr w:type="spellEnd"/>
      <w:r>
        <w:rPr>
          <w:rFonts w:ascii="Times New Roman" w:hAnsi="Times New Roman"/>
        </w:rPr>
        <w:t>/Учебник, 2012 г.</w:t>
      </w:r>
    </w:p>
    <w:p w:rsidR="00CA7157" w:rsidRDefault="00CA7157" w:rsidP="00CA7157">
      <w:pPr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2.Рагозина Т.М, Гринева А.А., </w:t>
      </w:r>
      <w:proofErr w:type="spellStart"/>
      <w:r>
        <w:rPr>
          <w:rFonts w:ascii="Times New Roman" w:hAnsi="Times New Roman"/>
        </w:rPr>
        <w:t>Мылова</w:t>
      </w:r>
      <w:proofErr w:type="spellEnd"/>
      <w:r>
        <w:rPr>
          <w:rFonts w:ascii="Times New Roman" w:hAnsi="Times New Roman"/>
        </w:rPr>
        <w:t xml:space="preserve"> И.Б. Технология.. 1-4 класс: Методическое пособие для учителя. – М.: </w:t>
      </w:r>
      <w:proofErr w:type="spellStart"/>
      <w:r>
        <w:rPr>
          <w:rFonts w:ascii="Times New Roman" w:hAnsi="Times New Roman"/>
        </w:rPr>
        <w:t>Академкнига</w:t>
      </w:r>
      <w:proofErr w:type="spellEnd"/>
      <w:r>
        <w:rPr>
          <w:rFonts w:ascii="Times New Roman" w:hAnsi="Times New Roman"/>
        </w:rPr>
        <w:t>/Учебник.</w:t>
      </w:r>
    </w:p>
    <w:p w:rsidR="00CA7157" w:rsidRPr="00F85786" w:rsidRDefault="00CA7157" w:rsidP="00CA7157">
      <w:pPr>
        <w:pStyle w:val="a4"/>
        <w:ind w:left="0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F85786">
        <w:rPr>
          <w:rFonts w:ascii="Times New Roman" w:hAnsi="Times New Roman"/>
          <w:color w:val="000000"/>
          <w:spacing w:val="-4"/>
          <w:sz w:val="24"/>
          <w:szCs w:val="24"/>
        </w:rPr>
        <w:t xml:space="preserve">3.Авторская  программа по технологии  </w:t>
      </w:r>
      <w:r w:rsidRPr="00F85786">
        <w:rPr>
          <w:rFonts w:ascii="Times New Roman" w:hAnsi="Times New Roman"/>
          <w:color w:val="000000"/>
          <w:sz w:val="24"/>
          <w:szCs w:val="24"/>
        </w:rPr>
        <w:t xml:space="preserve">Т.М. Рогозиной, И.Б. </w:t>
      </w:r>
      <w:proofErr w:type="spellStart"/>
      <w:r w:rsidRPr="00F85786">
        <w:rPr>
          <w:rFonts w:ascii="Times New Roman" w:hAnsi="Times New Roman"/>
          <w:color w:val="000000"/>
          <w:sz w:val="24"/>
          <w:szCs w:val="24"/>
        </w:rPr>
        <w:t>Мыловой</w:t>
      </w:r>
      <w:proofErr w:type="spellEnd"/>
      <w:r w:rsidRPr="00F85786">
        <w:rPr>
          <w:rFonts w:ascii="Times New Roman" w:hAnsi="Times New Roman"/>
          <w:color w:val="000000"/>
          <w:spacing w:val="-4"/>
          <w:sz w:val="24"/>
          <w:szCs w:val="24"/>
        </w:rPr>
        <w:t xml:space="preserve">  «Программы по учебным предметам»,  </w:t>
      </w:r>
      <w:r w:rsidRPr="00F85786">
        <w:rPr>
          <w:rFonts w:ascii="Times New Roman" w:hAnsi="Times New Roman"/>
          <w:color w:val="000000"/>
          <w:spacing w:val="-5"/>
          <w:sz w:val="24"/>
          <w:szCs w:val="24"/>
        </w:rPr>
        <w:t xml:space="preserve">М.:  </w:t>
      </w:r>
      <w:proofErr w:type="spellStart"/>
      <w:r w:rsidRPr="00F85786">
        <w:rPr>
          <w:rFonts w:ascii="Times New Roman" w:hAnsi="Times New Roman"/>
          <w:color w:val="000000"/>
          <w:spacing w:val="-5"/>
          <w:sz w:val="24"/>
          <w:szCs w:val="24"/>
        </w:rPr>
        <w:t>Академкнига</w:t>
      </w:r>
      <w:proofErr w:type="spellEnd"/>
      <w:r w:rsidRPr="00F85786">
        <w:rPr>
          <w:rFonts w:ascii="Times New Roman" w:hAnsi="Times New Roman"/>
          <w:color w:val="000000"/>
          <w:spacing w:val="-5"/>
          <w:sz w:val="24"/>
          <w:szCs w:val="24"/>
        </w:rPr>
        <w:t xml:space="preserve">/учебник , 2010 г. – Ч.2: 192 </w:t>
      </w:r>
      <w:proofErr w:type="gramStart"/>
      <w:r w:rsidRPr="00F85786">
        <w:rPr>
          <w:rFonts w:ascii="Times New Roman" w:hAnsi="Times New Roman"/>
          <w:color w:val="000000"/>
          <w:spacing w:val="-5"/>
          <w:sz w:val="24"/>
          <w:szCs w:val="24"/>
        </w:rPr>
        <w:t>с</w:t>
      </w:r>
      <w:proofErr w:type="gramEnd"/>
      <w:r w:rsidRPr="00F85786">
        <w:rPr>
          <w:rFonts w:ascii="Times New Roman" w:hAnsi="Times New Roman"/>
          <w:color w:val="000000"/>
          <w:spacing w:val="-5"/>
          <w:sz w:val="24"/>
          <w:szCs w:val="24"/>
        </w:rPr>
        <w:t xml:space="preserve">. </w:t>
      </w:r>
      <w:r w:rsidRPr="00F85786">
        <w:rPr>
          <w:rFonts w:ascii="Times New Roman" w:hAnsi="Times New Roman"/>
          <w:sz w:val="24"/>
          <w:szCs w:val="24"/>
        </w:rPr>
        <w:t xml:space="preserve"> </w:t>
      </w:r>
    </w:p>
    <w:p w:rsidR="00CA7157" w:rsidRDefault="00CA7157" w:rsidP="00CA715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4.Федотова О.Н., </w:t>
      </w:r>
      <w:proofErr w:type="spellStart"/>
      <w:r>
        <w:rPr>
          <w:rFonts w:ascii="Times New Roman" w:hAnsi="Times New Roman"/>
        </w:rPr>
        <w:t>Трафимова</w:t>
      </w:r>
      <w:proofErr w:type="spellEnd"/>
      <w:r>
        <w:rPr>
          <w:rFonts w:ascii="Times New Roman" w:hAnsi="Times New Roman"/>
        </w:rPr>
        <w:t xml:space="preserve"> Г.В., </w:t>
      </w:r>
      <w:proofErr w:type="spellStart"/>
      <w:r>
        <w:rPr>
          <w:rFonts w:ascii="Times New Roman" w:hAnsi="Times New Roman"/>
        </w:rPr>
        <w:t>Трафимов</w:t>
      </w:r>
      <w:proofErr w:type="spellEnd"/>
      <w:r>
        <w:rPr>
          <w:rFonts w:ascii="Times New Roman" w:hAnsi="Times New Roman"/>
        </w:rPr>
        <w:t xml:space="preserve"> С.А., Краснова Л.А. Наш мир. 3 класс: Учебник. В 2 ч. — М.: </w:t>
      </w:r>
      <w:proofErr w:type="spellStart"/>
      <w:r>
        <w:rPr>
          <w:rFonts w:ascii="Times New Roman" w:hAnsi="Times New Roman"/>
        </w:rPr>
        <w:t>Академкнига</w:t>
      </w:r>
      <w:proofErr w:type="spellEnd"/>
      <w:r>
        <w:rPr>
          <w:rFonts w:ascii="Times New Roman" w:hAnsi="Times New Roman"/>
        </w:rPr>
        <w:t>/Учебник, 2013.</w:t>
      </w:r>
    </w:p>
    <w:p w:rsidR="00CA7157" w:rsidRDefault="00CA7157" w:rsidP="00CA715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5.Федотова О.Н., </w:t>
      </w:r>
      <w:proofErr w:type="spellStart"/>
      <w:r>
        <w:rPr>
          <w:rFonts w:ascii="Times New Roman" w:hAnsi="Times New Roman"/>
        </w:rPr>
        <w:t>Трафимова</w:t>
      </w:r>
      <w:proofErr w:type="spellEnd"/>
      <w:r>
        <w:rPr>
          <w:rFonts w:ascii="Times New Roman" w:hAnsi="Times New Roman"/>
        </w:rPr>
        <w:t xml:space="preserve"> Г.В., </w:t>
      </w:r>
      <w:proofErr w:type="spellStart"/>
      <w:r>
        <w:rPr>
          <w:rFonts w:ascii="Times New Roman" w:hAnsi="Times New Roman"/>
        </w:rPr>
        <w:t>Трафимов</w:t>
      </w:r>
      <w:proofErr w:type="spellEnd"/>
      <w:r>
        <w:rPr>
          <w:rFonts w:ascii="Times New Roman" w:hAnsi="Times New Roman"/>
        </w:rPr>
        <w:t xml:space="preserve"> С.А., Краснова Л.А. Наш мир в вопросах и заданиях. 3 класс: Тетради для самостоятельной работы №1 и №2. — М.: </w:t>
      </w:r>
      <w:proofErr w:type="spellStart"/>
      <w:r>
        <w:rPr>
          <w:rFonts w:ascii="Times New Roman" w:hAnsi="Times New Roman"/>
        </w:rPr>
        <w:t>Академкнига</w:t>
      </w:r>
      <w:proofErr w:type="spellEnd"/>
      <w:r>
        <w:rPr>
          <w:rFonts w:ascii="Times New Roman" w:hAnsi="Times New Roman"/>
        </w:rPr>
        <w:t>/Учебник, 2012.</w:t>
      </w:r>
    </w:p>
    <w:p w:rsidR="00CA7157" w:rsidRDefault="00CA7157" w:rsidP="00CA715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6.Федотова О.Н., </w:t>
      </w:r>
      <w:proofErr w:type="spellStart"/>
      <w:r>
        <w:rPr>
          <w:rFonts w:ascii="Times New Roman" w:hAnsi="Times New Roman"/>
        </w:rPr>
        <w:t>Трафимова</w:t>
      </w:r>
      <w:proofErr w:type="spellEnd"/>
      <w:r>
        <w:rPr>
          <w:rFonts w:ascii="Times New Roman" w:hAnsi="Times New Roman"/>
        </w:rPr>
        <w:t xml:space="preserve"> Г.В., </w:t>
      </w:r>
      <w:proofErr w:type="spellStart"/>
      <w:r>
        <w:rPr>
          <w:rFonts w:ascii="Times New Roman" w:hAnsi="Times New Roman"/>
        </w:rPr>
        <w:t>Трафимов</w:t>
      </w:r>
      <w:proofErr w:type="spellEnd"/>
      <w:r>
        <w:rPr>
          <w:rFonts w:ascii="Times New Roman" w:hAnsi="Times New Roman"/>
        </w:rPr>
        <w:t xml:space="preserve"> С.А., Краснова Л.А. Наш мир знакомый и загадочный. 3 класс: Учебник-хрестоматия. - М.: </w:t>
      </w:r>
      <w:proofErr w:type="spellStart"/>
      <w:r>
        <w:rPr>
          <w:rFonts w:ascii="Times New Roman" w:hAnsi="Times New Roman"/>
        </w:rPr>
        <w:t>Академкнига</w:t>
      </w:r>
      <w:proofErr w:type="spellEnd"/>
      <w:r>
        <w:rPr>
          <w:rFonts w:ascii="Times New Roman" w:hAnsi="Times New Roman"/>
        </w:rPr>
        <w:t>/Учебник, 2013г.</w:t>
      </w:r>
    </w:p>
    <w:p w:rsidR="00CA7157" w:rsidRPr="00030A87" w:rsidRDefault="00CA7157" w:rsidP="00CA715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7.Федотова О.Н., </w:t>
      </w:r>
      <w:proofErr w:type="spellStart"/>
      <w:r>
        <w:rPr>
          <w:rFonts w:ascii="Times New Roman" w:hAnsi="Times New Roman"/>
        </w:rPr>
        <w:t>Трафимова</w:t>
      </w:r>
      <w:proofErr w:type="spellEnd"/>
      <w:r>
        <w:rPr>
          <w:rFonts w:ascii="Times New Roman" w:hAnsi="Times New Roman"/>
        </w:rPr>
        <w:t xml:space="preserve"> Г.В., </w:t>
      </w:r>
      <w:proofErr w:type="spellStart"/>
      <w:r>
        <w:rPr>
          <w:rFonts w:ascii="Times New Roman" w:hAnsi="Times New Roman"/>
        </w:rPr>
        <w:t>Трафимов</w:t>
      </w:r>
      <w:proofErr w:type="spellEnd"/>
      <w:r>
        <w:rPr>
          <w:rFonts w:ascii="Times New Roman" w:hAnsi="Times New Roman"/>
        </w:rPr>
        <w:t xml:space="preserve"> С.А., Краснова Л.А. Наш мир. 3 класс: Методическое пособие для учителя. — М.: </w:t>
      </w:r>
      <w:proofErr w:type="spellStart"/>
      <w:r>
        <w:rPr>
          <w:rFonts w:ascii="Times New Roman" w:hAnsi="Times New Roman"/>
        </w:rPr>
        <w:t>Академкнига</w:t>
      </w:r>
      <w:proofErr w:type="spellEnd"/>
      <w:r>
        <w:rPr>
          <w:rFonts w:ascii="Times New Roman" w:hAnsi="Times New Roman"/>
        </w:rPr>
        <w:t>/Учебник, 2011.</w:t>
      </w:r>
    </w:p>
    <w:p w:rsidR="00CA7157" w:rsidRPr="00A07D88" w:rsidRDefault="00CA7157" w:rsidP="00CA7157">
      <w:pPr>
        <w:pStyle w:val="a4"/>
        <w:shd w:val="clear" w:color="auto" w:fill="FFFFFF"/>
        <w:spacing w:line="276" w:lineRule="auto"/>
        <w:ind w:left="360"/>
        <w:jc w:val="both"/>
        <w:rPr>
          <w:rFonts w:ascii="Times New Roman" w:hAnsi="Times New Roman" w:cs="Times New Roman"/>
          <w:bCs/>
          <w:spacing w:val="-7"/>
          <w:sz w:val="24"/>
          <w:szCs w:val="24"/>
        </w:rPr>
      </w:pPr>
      <w:r>
        <w:rPr>
          <w:rFonts w:ascii="Times New Roman" w:hAnsi="Times New Roman" w:cs="Times New Roman"/>
          <w:bCs/>
          <w:spacing w:val="-7"/>
          <w:sz w:val="24"/>
          <w:szCs w:val="24"/>
        </w:rPr>
        <w:t>8.</w:t>
      </w:r>
      <w:r w:rsidRPr="00A07D88">
        <w:rPr>
          <w:rFonts w:ascii="Times New Roman" w:hAnsi="Times New Roman" w:cs="Times New Roman"/>
          <w:bCs/>
          <w:spacing w:val="-7"/>
          <w:sz w:val="24"/>
          <w:szCs w:val="24"/>
        </w:rPr>
        <w:t xml:space="preserve">Каленчук М.Л., </w:t>
      </w:r>
      <w:proofErr w:type="spellStart"/>
      <w:r w:rsidRPr="00A07D88">
        <w:rPr>
          <w:rFonts w:ascii="Times New Roman" w:hAnsi="Times New Roman" w:cs="Times New Roman"/>
          <w:bCs/>
          <w:spacing w:val="-7"/>
          <w:sz w:val="24"/>
          <w:szCs w:val="24"/>
        </w:rPr>
        <w:t>Чуракова</w:t>
      </w:r>
      <w:proofErr w:type="spellEnd"/>
      <w:r w:rsidRPr="00A07D88">
        <w:rPr>
          <w:rFonts w:ascii="Times New Roman" w:hAnsi="Times New Roman" w:cs="Times New Roman"/>
          <w:bCs/>
          <w:spacing w:val="-7"/>
          <w:sz w:val="24"/>
          <w:szCs w:val="24"/>
        </w:rPr>
        <w:t xml:space="preserve"> Н.А., </w:t>
      </w:r>
      <w:proofErr w:type="spellStart"/>
      <w:r w:rsidRPr="00A07D88">
        <w:rPr>
          <w:rFonts w:ascii="Times New Roman" w:hAnsi="Times New Roman" w:cs="Times New Roman"/>
          <w:bCs/>
          <w:spacing w:val="-7"/>
          <w:sz w:val="24"/>
          <w:szCs w:val="24"/>
        </w:rPr>
        <w:t>Байкова</w:t>
      </w:r>
      <w:proofErr w:type="spellEnd"/>
      <w:r w:rsidRPr="00A07D88">
        <w:rPr>
          <w:rFonts w:ascii="Times New Roman" w:hAnsi="Times New Roman" w:cs="Times New Roman"/>
          <w:bCs/>
          <w:spacing w:val="-7"/>
          <w:sz w:val="24"/>
          <w:szCs w:val="24"/>
        </w:rPr>
        <w:t xml:space="preserve"> Т.А. Русский язык. 3 класс: учебник в 3 ч. (части 1 и 3)</w:t>
      </w:r>
      <w:r>
        <w:rPr>
          <w:rFonts w:ascii="Times New Roman" w:hAnsi="Times New Roman" w:cs="Times New Roman"/>
          <w:bCs/>
          <w:spacing w:val="-7"/>
          <w:sz w:val="24"/>
          <w:szCs w:val="24"/>
        </w:rPr>
        <w:t xml:space="preserve"> – М.: </w:t>
      </w:r>
      <w:proofErr w:type="spellStart"/>
      <w:r>
        <w:rPr>
          <w:rFonts w:ascii="Times New Roman" w:hAnsi="Times New Roman" w:cs="Times New Roman"/>
          <w:bCs/>
          <w:spacing w:val="-7"/>
          <w:sz w:val="24"/>
          <w:szCs w:val="24"/>
        </w:rPr>
        <w:t>Академкнига</w:t>
      </w:r>
      <w:proofErr w:type="spellEnd"/>
      <w:r>
        <w:rPr>
          <w:rFonts w:ascii="Times New Roman" w:hAnsi="Times New Roman" w:cs="Times New Roman"/>
          <w:bCs/>
          <w:spacing w:val="-7"/>
          <w:sz w:val="24"/>
          <w:szCs w:val="24"/>
        </w:rPr>
        <w:t>/Учебник, 2012</w:t>
      </w:r>
      <w:r w:rsidRPr="00A07D88">
        <w:rPr>
          <w:rFonts w:ascii="Times New Roman" w:hAnsi="Times New Roman" w:cs="Times New Roman"/>
          <w:bCs/>
          <w:spacing w:val="-7"/>
          <w:sz w:val="24"/>
          <w:szCs w:val="24"/>
        </w:rPr>
        <w:t>.</w:t>
      </w:r>
    </w:p>
    <w:p w:rsidR="00CA7157" w:rsidRPr="00A07D88" w:rsidRDefault="00CA7157" w:rsidP="00CA7157">
      <w:pPr>
        <w:pStyle w:val="a4"/>
        <w:shd w:val="clear" w:color="auto" w:fill="FFFFFF"/>
        <w:spacing w:line="276" w:lineRule="auto"/>
        <w:ind w:left="568"/>
        <w:jc w:val="both"/>
        <w:rPr>
          <w:rFonts w:ascii="Times New Roman" w:hAnsi="Times New Roman" w:cs="Times New Roman"/>
          <w:bCs/>
          <w:spacing w:val="-7"/>
          <w:sz w:val="24"/>
          <w:szCs w:val="24"/>
        </w:rPr>
      </w:pPr>
      <w:r>
        <w:rPr>
          <w:rFonts w:ascii="Times New Roman" w:hAnsi="Times New Roman" w:cs="Times New Roman"/>
          <w:bCs/>
          <w:spacing w:val="-7"/>
          <w:sz w:val="24"/>
          <w:szCs w:val="24"/>
        </w:rPr>
        <w:lastRenderedPageBreak/>
        <w:t>9.</w:t>
      </w:r>
      <w:r w:rsidRPr="00A07D88">
        <w:rPr>
          <w:rFonts w:ascii="Times New Roman" w:hAnsi="Times New Roman" w:cs="Times New Roman"/>
          <w:bCs/>
          <w:spacing w:val="-7"/>
          <w:sz w:val="24"/>
          <w:szCs w:val="24"/>
        </w:rPr>
        <w:t xml:space="preserve">Каленчук М.Л., </w:t>
      </w:r>
      <w:proofErr w:type="spellStart"/>
      <w:r w:rsidRPr="00A07D88">
        <w:rPr>
          <w:rFonts w:ascii="Times New Roman" w:hAnsi="Times New Roman" w:cs="Times New Roman"/>
          <w:bCs/>
          <w:spacing w:val="-7"/>
          <w:sz w:val="24"/>
          <w:szCs w:val="24"/>
        </w:rPr>
        <w:t>Малаховская</w:t>
      </w:r>
      <w:proofErr w:type="spellEnd"/>
      <w:r w:rsidRPr="00A07D88">
        <w:rPr>
          <w:rFonts w:ascii="Times New Roman" w:hAnsi="Times New Roman" w:cs="Times New Roman"/>
          <w:bCs/>
          <w:spacing w:val="-7"/>
          <w:sz w:val="24"/>
          <w:szCs w:val="24"/>
        </w:rPr>
        <w:t xml:space="preserve"> О.В., </w:t>
      </w:r>
      <w:proofErr w:type="spellStart"/>
      <w:r w:rsidRPr="00A07D88">
        <w:rPr>
          <w:rFonts w:ascii="Times New Roman" w:hAnsi="Times New Roman" w:cs="Times New Roman"/>
          <w:bCs/>
          <w:spacing w:val="-7"/>
          <w:sz w:val="24"/>
          <w:szCs w:val="24"/>
        </w:rPr>
        <w:t>Чуракова</w:t>
      </w:r>
      <w:proofErr w:type="spellEnd"/>
      <w:r w:rsidRPr="00A07D88">
        <w:rPr>
          <w:rFonts w:ascii="Times New Roman" w:hAnsi="Times New Roman" w:cs="Times New Roman"/>
          <w:bCs/>
          <w:spacing w:val="-7"/>
          <w:sz w:val="24"/>
          <w:szCs w:val="24"/>
        </w:rPr>
        <w:t xml:space="preserve"> Н.А. Русский язык. 3 класс: учебник в 3 ч. (часть 2)</w:t>
      </w:r>
      <w:r>
        <w:rPr>
          <w:rFonts w:ascii="Times New Roman" w:hAnsi="Times New Roman" w:cs="Times New Roman"/>
          <w:bCs/>
          <w:spacing w:val="-7"/>
          <w:sz w:val="24"/>
          <w:szCs w:val="24"/>
        </w:rPr>
        <w:t xml:space="preserve"> – М.: </w:t>
      </w:r>
      <w:proofErr w:type="spellStart"/>
      <w:r>
        <w:rPr>
          <w:rFonts w:ascii="Times New Roman" w:hAnsi="Times New Roman" w:cs="Times New Roman"/>
          <w:bCs/>
          <w:spacing w:val="-7"/>
          <w:sz w:val="24"/>
          <w:szCs w:val="24"/>
        </w:rPr>
        <w:t>Академкнига</w:t>
      </w:r>
      <w:proofErr w:type="spellEnd"/>
      <w:r>
        <w:rPr>
          <w:rFonts w:ascii="Times New Roman" w:hAnsi="Times New Roman" w:cs="Times New Roman"/>
          <w:bCs/>
          <w:spacing w:val="-7"/>
          <w:sz w:val="24"/>
          <w:szCs w:val="24"/>
        </w:rPr>
        <w:t>/Учебник, 2012</w:t>
      </w:r>
      <w:r w:rsidRPr="00A07D88">
        <w:rPr>
          <w:rFonts w:ascii="Times New Roman" w:hAnsi="Times New Roman" w:cs="Times New Roman"/>
          <w:bCs/>
          <w:spacing w:val="-7"/>
          <w:sz w:val="24"/>
          <w:szCs w:val="24"/>
        </w:rPr>
        <w:t>.</w:t>
      </w:r>
    </w:p>
    <w:p w:rsidR="00CA7157" w:rsidRPr="00A07D88" w:rsidRDefault="00CA7157" w:rsidP="00CA7157">
      <w:pPr>
        <w:pStyle w:val="a4"/>
        <w:shd w:val="clear" w:color="auto" w:fill="FFFFFF"/>
        <w:spacing w:line="276" w:lineRule="auto"/>
        <w:ind w:left="568"/>
        <w:jc w:val="both"/>
        <w:rPr>
          <w:rFonts w:ascii="Times New Roman" w:hAnsi="Times New Roman" w:cs="Times New Roman"/>
          <w:bCs/>
          <w:spacing w:val="-7"/>
          <w:sz w:val="24"/>
          <w:szCs w:val="24"/>
        </w:rPr>
      </w:pPr>
      <w:r>
        <w:rPr>
          <w:rFonts w:ascii="Times New Roman" w:hAnsi="Times New Roman" w:cs="Times New Roman"/>
          <w:bCs/>
          <w:spacing w:val="-7"/>
          <w:sz w:val="24"/>
          <w:szCs w:val="24"/>
        </w:rPr>
        <w:t>10.</w:t>
      </w:r>
      <w:r w:rsidRPr="00A07D88">
        <w:rPr>
          <w:rFonts w:ascii="Times New Roman" w:hAnsi="Times New Roman" w:cs="Times New Roman"/>
          <w:bCs/>
          <w:spacing w:val="-7"/>
          <w:sz w:val="24"/>
          <w:szCs w:val="24"/>
        </w:rPr>
        <w:t>Байкова Т.А. Тетради для самостоятельной работы №1 и №2. 3 класс.</w:t>
      </w:r>
      <w:r>
        <w:rPr>
          <w:rFonts w:ascii="Times New Roman" w:hAnsi="Times New Roman" w:cs="Times New Roman"/>
          <w:bCs/>
          <w:spacing w:val="-7"/>
          <w:sz w:val="24"/>
          <w:szCs w:val="24"/>
        </w:rPr>
        <w:t xml:space="preserve"> – М.: </w:t>
      </w:r>
      <w:proofErr w:type="spellStart"/>
      <w:r>
        <w:rPr>
          <w:rFonts w:ascii="Times New Roman" w:hAnsi="Times New Roman" w:cs="Times New Roman"/>
          <w:bCs/>
          <w:spacing w:val="-7"/>
          <w:sz w:val="24"/>
          <w:szCs w:val="24"/>
        </w:rPr>
        <w:t>Академкнига</w:t>
      </w:r>
      <w:proofErr w:type="spellEnd"/>
      <w:r>
        <w:rPr>
          <w:rFonts w:ascii="Times New Roman" w:hAnsi="Times New Roman" w:cs="Times New Roman"/>
          <w:bCs/>
          <w:spacing w:val="-7"/>
          <w:sz w:val="24"/>
          <w:szCs w:val="24"/>
        </w:rPr>
        <w:t>/Учебник, 2012</w:t>
      </w:r>
      <w:r w:rsidRPr="00A07D88">
        <w:rPr>
          <w:rFonts w:ascii="Times New Roman" w:hAnsi="Times New Roman" w:cs="Times New Roman"/>
          <w:bCs/>
          <w:spacing w:val="-7"/>
          <w:sz w:val="24"/>
          <w:szCs w:val="24"/>
        </w:rPr>
        <w:t>.</w:t>
      </w:r>
    </w:p>
    <w:p w:rsidR="00CA7157" w:rsidRPr="00A07D88" w:rsidRDefault="00CA7157" w:rsidP="00CA7157">
      <w:pPr>
        <w:pStyle w:val="a4"/>
        <w:shd w:val="clear" w:color="auto" w:fill="FFFFFF"/>
        <w:spacing w:line="276" w:lineRule="auto"/>
        <w:ind w:left="568"/>
        <w:jc w:val="both"/>
        <w:rPr>
          <w:rFonts w:ascii="Times New Roman" w:hAnsi="Times New Roman" w:cs="Times New Roman"/>
          <w:bCs/>
          <w:spacing w:val="-7"/>
          <w:sz w:val="24"/>
          <w:szCs w:val="24"/>
        </w:rPr>
      </w:pPr>
      <w:r>
        <w:rPr>
          <w:rFonts w:ascii="Times New Roman" w:hAnsi="Times New Roman" w:cs="Times New Roman"/>
          <w:bCs/>
          <w:spacing w:val="-7"/>
          <w:sz w:val="24"/>
          <w:szCs w:val="24"/>
        </w:rPr>
        <w:t>11.</w:t>
      </w:r>
      <w:r w:rsidRPr="00A07D88">
        <w:rPr>
          <w:rFonts w:ascii="Times New Roman" w:hAnsi="Times New Roman" w:cs="Times New Roman"/>
          <w:bCs/>
          <w:spacing w:val="-7"/>
          <w:sz w:val="24"/>
          <w:szCs w:val="24"/>
        </w:rPr>
        <w:t xml:space="preserve">Абрамова М.Г., </w:t>
      </w:r>
      <w:proofErr w:type="spellStart"/>
      <w:r w:rsidRPr="00A07D88">
        <w:rPr>
          <w:rFonts w:ascii="Times New Roman" w:hAnsi="Times New Roman" w:cs="Times New Roman"/>
          <w:bCs/>
          <w:spacing w:val="-7"/>
          <w:sz w:val="24"/>
          <w:szCs w:val="24"/>
        </w:rPr>
        <w:t>Байкова</w:t>
      </w:r>
      <w:proofErr w:type="spellEnd"/>
      <w:r w:rsidRPr="00A07D88">
        <w:rPr>
          <w:rFonts w:ascii="Times New Roman" w:hAnsi="Times New Roman" w:cs="Times New Roman"/>
          <w:bCs/>
          <w:spacing w:val="-7"/>
          <w:sz w:val="24"/>
          <w:szCs w:val="24"/>
        </w:rPr>
        <w:t xml:space="preserve"> Т.А., </w:t>
      </w:r>
      <w:proofErr w:type="spellStart"/>
      <w:r w:rsidRPr="00A07D88">
        <w:rPr>
          <w:rFonts w:ascii="Times New Roman" w:hAnsi="Times New Roman" w:cs="Times New Roman"/>
          <w:bCs/>
          <w:spacing w:val="-7"/>
          <w:sz w:val="24"/>
          <w:szCs w:val="24"/>
        </w:rPr>
        <w:t>Малаховская</w:t>
      </w:r>
      <w:proofErr w:type="spellEnd"/>
      <w:r w:rsidRPr="00A07D88">
        <w:rPr>
          <w:rFonts w:ascii="Times New Roman" w:hAnsi="Times New Roman" w:cs="Times New Roman"/>
          <w:bCs/>
          <w:spacing w:val="-7"/>
          <w:sz w:val="24"/>
          <w:szCs w:val="24"/>
        </w:rPr>
        <w:t xml:space="preserve"> О.В. Русский язык. 3 класс: методическое пособие. – М.: </w:t>
      </w:r>
      <w:proofErr w:type="spellStart"/>
      <w:r w:rsidRPr="00A07D88">
        <w:rPr>
          <w:rFonts w:ascii="Times New Roman" w:hAnsi="Times New Roman" w:cs="Times New Roman"/>
          <w:bCs/>
          <w:spacing w:val="-7"/>
          <w:sz w:val="24"/>
          <w:szCs w:val="24"/>
        </w:rPr>
        <w:t>Академкнига</w:t>
      </w:r>
      <w:proofErr w:type="spellEnd"/>
      <w:r w:rsidRPr="00A07D88">
        <w:rPr>
          <w:rFonts w:ascii="Times New Roman" w:hAnsi="Times New Roman" w:cs="Times New Roman"/>
          <w:bCs/>
          <w:spacing w:val="-7"/>
          <w:sz w:val="24"/>
          <w:szCs w:val="24"/>
        </w:rPr>
        <w:t>/Учебник, 2011.</w:t>
      </w:r>
    </w:p>
    <w:p w:rsidR="00CA7157" w:rsidRPr="00A07D88" w:rsidRDefault="00CA7157" w:rsidP="00CA7157">
      <w:pPr>
        <w:pStyle w:val="a4"/>
        <w:shd w:val="clear" w:color="auto" w:fill="FFFFFF"/>
        <w:spacing w:after="200" w:line="276" w:lineRule="auto"/>
        <w:ind w:left="568"/>
        <w:jc w:val="both"/>
        <w:rPr>
          <w:rFonts w:ascii="Times New Roman" w:hAnsi="Times New Roman" w:cs="Times New Roman"/>
          <w:bCs/>
          <w:spacing w:val="-7"/>
          <w:sz w:val="24"/>
          <w:szCs w:val="24"/>
        </w:rPr>
      </w:pPr>
      <w:r>
        <w:rPr>
          <w:rFonts w:ascii="Times New Roman" w:hAnsi="Times New Roman" w:cs="Times New Roman"/>
          <w:bCs/>
          <w:spacing w:val="-7"/>
          <w:sz w:val="24"/>
          <w:szCs w:val="24"/>
        </w:rPr>
        <w:t>12.</w:t>
      </w:r>
      <w:r w:rsidRPr="00A07D88">
        <w:rPr>
          <w:rFonts w:ascii="Times New Roman" w:hAnsi="Times New Roman" w:cs="Times New Roman"/>
          <w:bCs/>
          <w:spacing w:val="-7"/>
          <w:sz w:val="24"/>
          <w:szCs w:val="24"/>
        </w:rPr>
        <w:t xml:space="preserve">Лаврова Н.М. Русский язык. Сборник проверочных и контрольных работ. 3-4 классы: методическое пособие. – М.: </w:t>
      </w:r>
      <w:proofErr w:type="spellStart"/>
      <w:r w:rsidRPr="00A07D88">
        <w:rPr>
          <w:rFonts w:ascii="Times New Roman" w:hAnsi="Times New Roman" w:cs="Times New Roman"/>
          <w:bCs/>
          <w:spacing w:val="-7"/>
          <w:sz w:val="24"/>
          <w:szCs w:val="24"/>
        </w:rPr>
        <w:t>Академкнига</w:t>
      </w:r>
      <w:proofErr w:type="spellEnd"/>
      <w:r w:rsidRPr="00A07D88">
        <w:rPr>
          <w:rFonts w:ascii="Times New Roman" w:hAnsi="Times New Roman" w:cs="Times New Roman"/>
          <w:bCs/>
          <w:spacing w:val="-7"/>
          <w:sz w:val="24"/>
          <w:szCs w:val="24"/>
        </w:rPr>
        <w:t>/Учебник, 2011.</w:t>
      </w:r>
    </w:p>
    <w:p w:rsidR="00CA7157" w:rsidRPr="00A07D88" w:rsidRDefault="00CA7157" w:rsidP="00CA7157">
      <w:pPr>
        <w:rPr>
          <w:rFonts w:ascii="Times New Roman" w:hAnsi="Times New Roman"/>
        </w:rPr>
      </w:pPr>
    </w:p>
    <w:p w:rsidR="00CA7157" w:rsidRPr="00D309D5" w:rsidRDefault="00CA7157" w:rsidP="00CA7157">
      <w:pPr>
        <w:rPr>
          <w:b/>
          <w:sz w:val="28"/>
          <w:szCs w:val="28"/>
        </w:rPr>
      </w:pPr>
      <w:r w:rsidRPr="00D309D5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>е</w:t>
      </w:r>
      <w:r w:rsidRPr="00D309D5">
        <w:rPr>
          <w:b/>
          <w:sz w:val="28"/>
          <w:szCs w:val="28"/>
        </w:rPr>
        <w:t>хнология</w:t>
      </w:r>
    </w:p>
    <w:p w:rsidR="00CA7157" w:rsidRPr="00D309D5" w:rsidRDefault="00CA7157" w:rsidP="00CA7157">
      <w:pPr>
        <w:rPr>
          <w:b/>
          <w:sz w:val="28"/>
          <w:szCs w:val="28"/>
        </w:rPr>
      </w:pPr>
      <w:r w:rsidRPr="00D309D5">
        <w:rPr>
          <w:b/>
          <w:sz w:val="28"/>
          <w:szCs w:val="28"/>
        </w:rPr>
        <w:t>Основная литература для учащихся:</w:t>
      </w:r>
    </w:p>
    <w:p w:rsidR="00CA7157" w:rsidRPr="00D309D5" w:rsidRDefault="00CA7157" w:rsidP="00CA7157">
      <w:pPr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D309D5">
        <w:rPr>
          <w:sz w:val="28"/>
          <w:szCs w:val="28"/>
        </w:rPr>
        <w:t>Под редакцией Симоненко В.Д. «Технология» Учебник для 8  класса, Москва «</w:t>
      </w:r>
      <w:proofErr w:type="spellStart"/>
      <w:r w:rsidRPr="00D309D5">
        <w:rPr>
          <w:sz w:val="28"/>
          <w:szCs w:val="28"/>
        </w:rPr>
        <w:t>Вентина-Граф</w:t>
      </w:r>
      <w:proofErr w:type="spellEnd"/>
      <w:r w:rsidRPr="00D309D5">
        <w:rPr>
          <w:sz w:val="28"/>
          <w:szCs w:val="28"/>
        </w:rPr>
        <w:t>» 2012г</w:t>
      </w:r>
    </w:p>
    <w:p w:rsidR="00CA7157" w:rsidRPr="00D309D5" w:rsidRDefault="00CA7157" w:rsidP="00CA7157">
      <w:pPr>
        <w:rPr>
          <w:b/>
          <w:sz w:val="28"/>
          <w:szCs w:val="28"/>
        </w:rPr>
      </w:pPr>
      <w:r w:rsidRPr="00D309D5">
        <w:rPr>
          <w:b/>
          <w:sz w:val="28"/>
          <w:szCs w:val="28"/>
        </w:rPr>
        <w:t>Дополнительная литература для учащихся:</w:t>
      </w:r>
    </w:p>
    <w:p w:rsidR="00CA7157" w:rsidRPr="00D309D5" w:rsidRDefault="00CA7157" w:rsidP="00CA7157">
      <w:pPr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D309D5">
        <w:rPr>
          <w:sz w:val="28"/>
          <w:szCs w:val="28"/>
        </w:rPr>
        <w:t>Энциклопедия этикета. Правила поведения в обществе и дома, Москва «Россия молодая» 1996г.</w:t>
      </w:r>
    </w:p>
    <w:p w:rsidR="00CA7157" w:rsidRPr="00D309D5" w:rsidRDefault="00CA7157" w:rsidP="00CA7157">
      <w:pPr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D309D5">
        <w:rPr>
          <w:sz w:val="28"/>
          <w:szCs w:val="28"/>
        </w:rPr>
        <w:t>Симоненко В.Д. «Основы домашней экономики», Брянск НПК, 1995г</w:t>
      </w:r>
    </w:p>
    <w:p w:rsidR="00CA7157" w:rsidRPr="00D309D5" w:rsidRDefault="00CA7157" w:rsidP="00CA7157">
      <w:pPr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D309D5">
        <w:rPr>
          <w:sz w:val="28"/>
          <w:szCs w:val="28"/>
        </w:rPr>
        <w:t>Симоненко В.Д. «Профессиональное самоопределение школьников», Брянск НПК, 1995г</w:t>
      </w:r>
    </w:p>
    <w:p w:rsidR="00CA7157" w:rsidRPr="00D309D5" w:rsidRDefault="00CA7157" w:rsidP="00CA7157">
      <w:pPr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proofErr w:type="gramStart"/>
      <w:r w:rsidRPr="00D309D5">
        <w:rPr>
          <w:sz w:val="28"/>
          <w:szCs w:val="28"/>
          <w:lang w:val="en-US"/>
        </w:rPr>
        <w:t>www</w:t>
      </w:r>
      <w:proofErr w:type="gramEnd"/>
      <w:r w:rsidRPr="00D309D5">
        <w:rPr>
          <w:sz w:val="28"/>
          <w:szCs w:val="28"/>
          <w:lang w:val="en-US"/>
        </w:rPr>
        <w:t xml:space="preserve">. </w:t>
      </w:r>
      <w:proofErr w:type="spellStart"/>
      <w:proofErr w:type="gramStart"/>
      <w:r w:rsidRPr="00D309D5">
        <w:rPr>
          <w:sz w:val="28"/>
          <w:szCs w:val="28"/>
          <w:lang w:val="en-US"/>
        </w:rPr>
        <w:t>edu</w:t>
      </w:r>
      <w:proofErr w:type="spellEnd"/>
      <w:proofErr w:type="gramEnd"/>
      <w:r w:rsidRPr="00D309D5">
        <w:rPr>
          <w:sz w:val="28"/>
          <w:szCs w:val="28"/>
          <w:lang w:val="en-US"/>
        </w:rPr>
        <w:t xml:space="preserve">. </w:t>
      </w:r>
      <w:proofErr w:type="gramStart"/>
      <w:r w:rsidRPr="00D309D5">
        <w:rPr>
          <w:sz w:val="28"/>
          <w:szCs w:val="28"/>
          <w:lang w:val="en-US"/>
        </w:rPr>
        <w:t>of</w:t>
      </w:r>
      <w:proofErr w:type="gramEnd"/>
      <w:r w:rsidRPr="00D309D5">
        <w:rPr>
          <w:sz w:val="28"/>
          <w:szCs w:val="28"/>
          <w:lang w:val="en-US"/>
        </w:rPr>
        <w:t xml:space="preserve">. </w:t>
      </w:r>
      <w:proofErr w:type="spellStart"/>
      <w:r w:rsidRPr="00D309D5">
        <w:rPr>
          <w:sz w:val="28"/>
          <w:szCs w:val="28"/>
          <w:lang w:val="en-US"/>
        </w:rPr>
        <w:t>ru</w:t>
      </w:r>
      <w:proofErr w:type="spellEnd"/>
    </w:p>
    <w:p w:rsidR="00CA7157" w:rsidRPr="00D309D5" w:rsidRDefault="00CA7157" w:rsidP="00CA7157">
      <w:pPr>
        <w:rPr>
          <w:b/>
          <w:sz w:val="28"/>
          <w:szCs w:val="28"/>
        </w:rPr>
      </w:pPr>
      <w:r w:rsidRPr="00D309D5">
        <w:rPr>
          <w:b/>
          <w:sz w:val="28"/>
          <w:szCs w:val="28"/>
        </w:rPr>
        <w:t>Основная литература для учителя:</w:t>
      </w:r>
    </w:p>
    <w:p w:rsidR="00CA7157" w:rsidRPr="00D309D5" w:rsidRDefault="00CA7157" w:rsidP="00CA7157">
      <w:pPr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D309D5">
        <w:rPr>
          <w:sz w:val="28"/>
          <w:szCs w:val="28"/>
        </w:rPr>
        <w:t xml:space="preserve">Т.Б. Васильева, И.Н.Иванова. «Технология. Содержание образования: Сборник нормативных документов и методических материалов» - М., </w:t>
      </w:r>
      <w:proofErr w:type="spellStart"/>
      <w:r w:rsidRPr="00D309D5">
        <w:rPr>
          <w:sz w:val="28"/>
          <w:szCs w:val="28"/>
        </w:rPr>
        <w:t>Вентина-Граф</w:t>
      </w:r>
      <w:proofErr w:type="spellEnd"/>
      <w:r w:rsidRPr="00D309D5">
        <w:rPr>
          <w:sz w:val="28"/>
          <w:szCs w:val="28"/>
        </w:rPr>
        <w:t>, 2012.</w:t>
      </w:r>
    </w:p>
    <w:p w:rsidR="00CA7157" w:rsidRPr="00D309D5" w:rsidRDefault="00CA7157" w:rsidP="00CA7157">
      <w:pPr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D309D5">
        <w:rPr>
          <w:sz w:val="28"/>
          <w:szCs w:val="28"/>
        </w:rPr>
        <w:t>Казакевич В.М.,  Марченко А.В. «Оценка Качества подготовки выпускников основной школы по технологии» Москва «Дрофа» 2000г.</w:t>
      </w:r>
    </w:p>
    <w:p w:rsidR="00CA7157" w:rsidRPr="00D309D5" w:rsidRDefault="00CA7157" w:rsidP="00CA7157">
      <w:pPr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D309D5">
        <w:rPr>
          <w:sz w:val="28"/>
          <w:szCs w:val="28"/>
        </w:rPr>
        <w:t xml:space="preserve">Под редакцией Симоненко В.Д. «Технология» Учебник для 8  класса, </w:t>
      </w:r>
      <w:bookmarkStart w:id="2" w:name="_GoBack"/>
      <w:r w:rsidRPr="00D309D5">
        <w:rPr>
          <w:sz w:val="28"/>
          <w:szCs w:val="28"/>
        </w:rPr>
        <w:t>Москва «</w:t>
      </w:r>
      <w:proofErr w:type="spellStart"/>
      <w:r w:rsidRPr="00D309D5">
        <w:rPr>
          <w:sz w:val="28"/>
          <w:szCs w:val="28"/>
        </w:rPr>
        <w:t>Вентина-Граф</w:t>
      </w:r>
      <w:proofErr w:type="spellEnd"/>
      <w:r w:rsidRPr="00D309D5">
        <w:rPr>
          <w:sz w:val="28"/>
          <w:szCs w:val="28"/>
        </w:rPr>
        <w:t>» 2008г</w:t>
      </w:r>
    </w:p>
    <w:bookmarkEnd w:id="2"/>
    <w:p w:rsidR="00CA7157" w:rsidRPr="00D309D5" w:rsidRDefault="00CA7157" w:rsidP="00CA7157">
      <w:pPr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D309D5">
        <w:rPr>
          <w:sz w:val="28"/>
          <w:szCs w:val="28"/>
        </w:rPr>
        <w:t xml:space="preserve">Симоненко В.Д., </w:t>
      </w:r>
      <w:proofErr w:type="spellStart"/>
      <w:r w:rsidRPr="00D309D5">
        <w:rPr>
          <w:sz w:val="28"/>
          <w:szCs w:val="28"/>
        </w:rPr>
        <w:t>ХотунцевВ.Д</w:t>
      </w:r>
      <w:proofErr w:type="spellEnd"/>
      <w:r w:rsidRPr="00D309D5">
        <w:rPr>
          <w:sz w:val="28"/>
          <w:szCs w:val="28"/>
        </w:rPr>
        <w:t>. программа общеобразовательных учреждений «Технология. Трудовое обучение» Москва, «Просвещение», 2005г.</w:t>
      </w:r>
    </w:p>
    <w:p w:rsidR="00CA7157" w:rsidRPr="00D309D5" w:rsidRDefault="00CA7157" w:rsidP="00CA7157">
      <w:pPr>
        <w:ind w:left="360"/>
        <w:rPr>
          <w:sz w:val="28"/>
          <w:szCs w:val="28"/>
        </w:rPr>
      </w:pPr>
      <w:r w:rsidRPr="00D309D5">
        <w:rPr>
          <w:b/>
          <w:sz w:val="28"/>
          <w:szCs w:val="28"/>
        </w:rPr>
        <w:t>Дополнительная литература для учителя:</w:t>
      </w:r>
    </w:p>
    <w:p w:rsidR="00CA7157" w:rsidRPr="00D309D5" w:rsidRDefault="00CA7157" w:rsidP="00CA7157">
      <w:pPr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D309D5">
        <w:rPr>
          <w:sz w:val="28"/>
          <w:szCs w:val="28"/>
        </w:rPr>
        <w:lastRenderedPageBreak/>
        <w:t>Энциклопедия этикета. Правила поведения в обществе и дома, Москва «Россия молодая» 1996г.</w:t>
      </w:r>
    </w:p>
    <w:p w:rsidR="00CA7157" w:rsidRPr="00D309D5" w:rsidRDefault="00CA7157" w:rsidP="00CA7157">
      <w:pPr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proofErr w:type="spellStart"/>
      <w:r w:rsidRPr="00D309D5">
        <w:rPr>
          <w:sz w:val="28"/>
          <w:szCs w:val="28"/>
        </w:rPr>
        <w:t>Буриков</w:t>
      </w:r>
      <w:proofErr w:type="spellEnd"/>
      <w:r w:rsidRPr="00D309D5">
        <w:rPr>
          <w:sz w:val="28"/>
          <w:szCs w:val="28"/>
        </w:rPr>
        <w:t xml:space="preserve"> В. Г., Власов В. Н. Домовая резьба. - М.: Нива России, 1994</w:t>
      </w:r>
    </w:p>
    <w:p w:rsidR="00CA7157" w:rsidRPr="00D309D5" w:rsidRDefault="00CA7157" w:rsidP="00CA7157">
      <w:pPr>
        <w:rPr>
          <w:sz w:val="28"/>
          <w:szCs w:val="28"/>
        </w:rPr>
      </w:pPr>
      <w:r w:rsidRPr="00D309D5">
        <w:rPr>
          <w:sz w:val="28"/>
          <w:szCs w:val="28"/>
        </w:rPr>
        <w:t xml:space="preserve"> </w:t>
      </w:r>
      <w:proofErr w:type="spellStart"/>
      <w:r w:rsidRPr="00D309D5">
        <w:rPr>
          <w:sz w:val="28"/>
          <w:szCs w:val="28"/>
        </w:rPr>
        <w:t>Рыженко</w:t>
      </w:r>
      <w:proofErr w:type="spellEnd"/>
      <w:r w:rsidRPr="00D309D5">
        <w:rPr>
          <w:sz w:val="28"/>
          <w:szCs w:val="28"/>
        </w:rPr>
        <w:t xml:space="preserve"> В.И. Выпиливание лобзиком. – М., 1998</w:t>
      </w:r>
    </w:p>
    <w:p w:rsidR="00CA7157" w:rsidRPr="00D309D5" w:rsidRDefault="00CA7157" w:rsidP="00CA7157">
      <w:pPr>
        <w:rPr>
          <w:sz w:val="28"/>
          <w:szCs w:val="28"/>
        </w:rPr>
      </w:pPr>
      <w:proofErr w:type="spellStart"/>
      <w:r w:rsidRPr="00D309D5">
        <w:rPr>
          <w:sz w:val="28"/>
          <w:szCs w:val="28"/>
        </w:rPr>
        <w:t>Электро</w:t>
      </w:r>
      <w:proofErr w:type="spellEnd"/>
      <w:r w:rsidRPr="00D309D5">
        <w:rPr>
          <w:sz w:val="28"/>
          <w:szCs w:val="28"/>
        </w:rPr>
        <w:t xml:space="preserve"> инструменты</w:t>
      </w:r>
      <w:proofErr w:type="gramStart"/>
      <w:r w:rsidRPr="00D309D5">
        <w:rPr>
          <w:sz w:val="28"/>
          <w:szCs w:val="28"/>
        </w:rPr>
        <w:t xml:space="preserve"> :</w:t>
      </w:r>
      <w:proofErr w:type="gramEnd"/>
    </w:p>
    <w:p w:rsidR="00CA7157" w:rsidRPr="00D309D5" w:rsidRDefault="00CA7157" w:rsidP="00CA7157">
      <w:pPr>
        <w:rPr>
          <w:sz w:val="28"/>
          <w:szCs w:val="28"/>
        </w:rPr>
      </w:pPr>
      <w:r w:rsidRPr="00D309D5">
        <w:rPr>
          <w:sz w:val="28"/>
          <w:szCs w:val="28"/>
        </w:rPr>
        <w:t xml:space="preserve">1 . Станок деревообрабатывающий –2 </w:t>
      </w:r>
      <w:proofErr w:type="spellStart"/>
      <w:r w:rsidRPr="00D309D5">
        <w:rPr>
          <w:sz w:val="28"/>
          <w:szCs w:val="28"/>
        </w:rPr>
        <w:t>ш</w:t>
      </w:r>
      <w:proofErr w:type="spellEnd"/>
    </w:p>
    <w:p w:rsidR="00CA7157" w:rsidRPr="00D309D5" w:rsidRDefault="00CA7157" w:rsidP="00CA7157">
      <w:pPr>
        <w:rPr>
          <w:sz w:val="28"/>
          <w:szCs w:val="28"/>
        </w:rPr>
      </w:pPr>
      <w:r w:rsidRPr="00D309D5">
        <w:rPr>
          <w:sz w:val="28"/>
          <w:szCs w:val="28"/>
        </w:rPr>
        <w:t xml:space="preserve">2 . Станок сверлильный                      2 </w:t>
      </w:r>
      <w:proofErr w:type="spellStart"/>
      <w:r w:rsidRPr="00D309D5">
        <w:rPr>
          <w:sz w:val="28"/>
          <w:szCs w:val="28"/>
        </w:rPr>
        <w:t>ш</w:t>
      </w:r>
      <w:proofErr w:type="spellEnd"/>
    </w:p>
    <w:p w:rsidR="00CA7157" w:rsidRPr="00D309D5" w:rsidRDefault="00CA7157" w:rsidP="00CA7157">
      <w:pPr>
        <w:rPr>
          <w:sz w:val="28"/>
          <w:szCs w:val="28"/>
        </w:rPr>
      </w:pPr>
      <w:r w:rsidRPr="00D309D5">
        <w:rPr>
          <w:sz w:val="28"/>
          <w:szCs w:val="28"/>
        </w:rPr>
        <w:t xml:space="preserve">3 .Станок фрезерный                          1 </w:t>
      </w:r>
      <w:proofErr w:type="spellStart"/>
      <w:r w:rsidRPr="00D309D5">
        <w:rPr>
          <w:sz w:val="28"/>
          <w:szCs w:val="28"/>
        </w:rPr>
        <w:t>ш</w:t>
      </w:r>
      <w:proofErr w:type="spellEnd"/>
    </w:p>
    <w:p w:rsidR="00CA7157" w:rsidRPr="00D309D5" w:rsidRDefault="00CA7157" w:rsidP="00CA7157">
      <w:pPr>
        <w:rPr>
          <w:sz w:val="28"/>
          <w:szCs w:val="28"/>
        </w:rPr>
      </w:pPr>
      <w:r w:rsidRPr="00D309D5">
        <w:rPr>
          <w:sz w:val="28"/>
          <w:szCs w:val="28"/>
        </w:rPr>
        <w:t xml:space="preserve">4 .Станок горизонтально </w:t>
      </w:r>
      <w:proofErr w:type="spellStart"/>
      <w:r w:rsidRPr="00D309D5">
        <w:rPr>
          <w:sz w:val="28"/>
          <w:szCs w:val="28"/>
        </w:rPr>
        <w:t>фрейзерный</w:t>
      </w:r>
      <w:proofErr w:type="spellEnd"/>
      <w:r w:rsidRPr="00D309D5">
        <w:rPr>
          <w:sz w:val="28"/>
          <w:szCs w:val="28"/>
        </w:rPr>
        <w:t xml:space="preserve"> 1ш</w:t>
      </w:r>
    </w:p>
    <w:p w:rsidR="00CA7157" w:rsidRPr="00D309D5" w:rsidRDefault="00CA7157" w:rsidP="00CA7157">
      <w:pPr>
        <w:rPr>
          <w:sz w:val="28"/>
          <w:szCs w:val="28"/>
        </w:rPr>
      </w:pPr>
    </w:p>
    <w:p w:rsidR="00CA7157" w:rsidRPr="00D309D5" w:rsidRDefault="00CA7157" w:rsidP="00CA7157">
      <w:pPr>
        <w:rPr>
          <w:sz w:val="28"/>
          <w:szCs w:val="28"/>
        </w:rPr>
      </w:pPr>
    </w:p>
    <w:p w:rsidR="00CA7157" w:rsidRPr="00D309D5" w:rsidRDefault="00CA7157" w:rsidP="00CA7157">
      <w:pPr>
        <w:rPr>
          <w:sz w:val="28"/>
          <w:szCs w:val="28"/>
        </w:rPr>
      </w:pPr>
      <w:r w:rsidRPr="00D309D5">
        <w:rPr>
          <w:sz w:val="28"/>
          <w:szCs w:val="28"/>
        </w:rPr>
        <w:t xml:space="preserve">ОБЖ </w:t>
      </w:r>
      <w:proofErr w:type="gramStart"/>
      <w:r w:rsidRPr="00D309D5">
        <w:rPr>
          <w:sz w:val="28"/>
          <w:szCs w:val="28"/>
        </w:rPr>
        <w:t>:у</w:t>
      </w:r>
      <w:proofErr w:type="gramEnd"/>
      <w:r w:rsidRPr="00D309D5">
        <w:rPr>
          <w:sz w:val="28"/>
          <w:szCs w:val="28"/>
        </w:rPr>
        <w:t>чебники</w:t>
      </w:r>
    </w:p>
    <w:p w:rsidR="00CA7157" w:rsidRPr="00D309D5" w:rsidRDefault="00CA7157" w:rsidP="00CA7157">
      <w:pPr>
        <w:rPr>
          <w:sz w:val="28"/>
          <w:szCs w:val="28"/>
        </w:rPr>
      </w:pPr>
      <w:r w:rsidRPr="00D309D5">
        <w:rPr>
          <w:sz w:val="28"/>
          <w:szCs w:val="28"/>
        </w:rPr>
        <w:t xml:space="preserve">- 5 класс А.Т. Смирнов, Б.О. Хренников </w:t>
      </w:r>
    </w:p>
    <w:p w:rsidR="00CA7157" w:rsidRPr="00D309D5" w:rsidRDefault="00CA7157" w:rsidP="00CA7157">
      <w:pPr>
        <w:rPr>
          <w:sz w:val="28"/>
          <w:szCs w:val="28"/>
        </w:rPr>
      </w:pPr>
      <w:r w:rsidRPr="00D309D5">
        <w:rPr>
          <w:sz w:val="28"/>
          <w:szCs w:val="28"/>
        </w:rPr>
        <w:t>«Основы безопасности жизнедеятельности». М. «Просвещение»,2014</w:t>
      </w:r>
    </w:p>
    <w:p w:rsidR="00CA7157" w:rsidRPr="00D309D5" w:rsidRDefault="00CA7157" w:rsidP="00CA7157">
      <w:pPr>
        <w:rPr>
          <w:sz w:val="28"/>
          <w:szCs w:val="28"/>
        </w:rPr>
      </w:pPr>
      <w:r w:rsidRPr="00D309D5">
        <w:rPr>
          <w:sz w:val="28"/>
          <w:szCs w:val="28"/>
        </w:rPr>
        <w:t xml:space="preserve">- 6 класс А.Т. Смирнов, Б.О. Хренников </w:t>
      </w:r>
    </w:p>
    <w:p w:rsidR="00CA7157" w:rsidRPr="00D309D5" w:rsidRDefault="00CA7157" w:rsidP="00CA7157">
      <w:pPr>
        <w:rPr>
          <w:sz w:val="28"/>
          <w:szCs w:val="28"/>
        </w:rPr>
      </w:pPr>
      <w:r w:rsidRPr="00D309D5">
        <w:rPr>
          <w:sz w:val="28"/>
          <w:szCs w:val="28"/>
        </w:rPr>
        <w:t>«Основы безопасности жизнедеятельности». М. «Просвещение»,2013</w:t>
      </w:r>
    </w:p>
    <w:p w:rsidR="00CA7157" w:rsidRPr="00D309D5" w:rsidRDefault="00CA7157" w:rsidP="00CA7157">
      <w:pPr>
        <w:rPr>
          <w:sz w:val="28"/>
          <w:szCs w:val="28"/>
        </w:rPr>
      </w:pPr>
      <w:r w:rsidRPr="00D309D5">
        <w:rPr>
          <w:sz w:val="28"/>
          <w:szCs w:val="28"/>
        </w:rPr>
        <w:t xml:space="preserve">- 7 класс А.Т. Смирнов, Б.О. Хренников </w:t>
      </w:r>
    </w:p>
    <w:p w:rsidR="00CA7157" w:rsidRPr="00D309D5" w:rsidRDefault="00CA7157" w:rsidP="00CA7157">
      <w:pPr>
        <w:rPr>
          <w:sz w:val="28"/>
          <w:szCs w:val="28"/>
        </w:rPr>
      </w:pPr>
      <w:r w:rsidRPr="00D309D5">
        <w:rPr>
          <w:sz w:val="28"/>
          <w:szCs w:val="28"/>
        </w:rPr>
        <w:t>«Основы безопасности жизнедеятельности». М. «Просвещение»,2014</w:t>
      </w:r>
    </w:p>
    <w:p w:rsidR="00CA7157" w:rsidRPr="00D309D5" w:rsidRDefault="00CA7157" w:rsidP="00CA7157">
      <w:pPr>
        <w:rPr>
          <w:sz w:val="28"/>
          <w:szCs w:val="28"/>
        </w:rPr>
      </w:pPr>
      <w:r w:rsidRPr="00D309D5">
        <w:rPr>
          <w:sz w:val="28"/>
          <w:szCs w:val="28"/>
        </w:rPr>
        <w:lastRenderedPageBreak/>
        <w:t xml:space="preserve">- 8 класс А.Т. Смирнов, Б.О. Хренников </w:t>
      </w:r>
    </w:p>
    <w:p w:rsidR="00CA7157" w:rsidRPr="00D309D5" w:rsidRDefault="00CA7157" w:rsidP="00CA7157">
      <w:pPr>
        <w:rPr>
          <w:sz w:val="28"/>
          <w:szCs w:val="28"/>
        </w:rPr>
      </w:pPr>
      <w:r w:rsidRPr="00D309D5">
        <w:rPr>
          <w:sz w:val="28"/>
          <w:szCs w:val="28"/>
        </w:rPr>
        <w:t>«Основы безопасности жизнедеятельности». М. «Просвещение»,2014</w:t>
      </w:r>
    </w:p>
    <w:p w:rsidR="00CA7157" w:rsidRPr="00D309D5" w:rsidRDefault="00CA7157" w:rsidP="00CA7157">
      <w:pPr>
        <w:rPr>
          <w:sz w:val="28"/>
          <w:szCs w:val="28"/>
        </w:rPr>
      </w:pPr>
      <w:r w:rsidRPr="00D309D5">
        <w:rPr>
          <w:sz w:val="28"/>
          <w:szCs w:val="28"/>
        </w:rPr>
        <w:t xml:space="preserve">- 9 класс А.Т. Смирнов, Б.О. Хренников </w:t>
      </w:r>
    </w:p>
    <w:p w:rsidR="00CA7157" w:rsidRPr="00D309D5" w:rsidRDefault="00CA7157" w:rsidP="00CA7157">
      <w:pPr>
        <w:rPr>
          <w:sz w:val="28"/>
          <w:szCs w:val="28"/>
        </w:rPr>
      </w:pPr>
      <w:r w:rsidRPr="00D309D5">
        <w:rPr>
          <w:sz w:val="28"/>
          <w:szCs w:val="28"/>
        </w:rPr>
        <w:t>«Основы безопасности жизнедеятельности». М. «Просвещение»,2013</w:t>
      </w:r>
    </w:p>
    <w:p w:rsidR="00CA7157" w:rsidRPr="00D309D5" w:rsidRDefault="00CA7157" w:rsidP="00CA7157">
      <w:pPr>
        <w:autoSpaceDN w:val="0"/>
        <w:ind w:left="360" w:right="-545"/>
        <w:jc w:val="both"/>
        <w:rPr>
          <w:b/>
          <w:sz w:val="28"/>
          <w:szCs w:val="28"/>
          <w:u w:val="single"/>
        </w:rPr>
      </w:pPr>
      <w:r w:rsidRPr="00D309D5">
        <w:rPr>
          <w:b/>
          <w:sz w:val="28"/>
          <w:szCs w:val="28"/>
          <w:u w:val="single"/>
        </w:rPr>
        <w:t>Для учителя</w:t>
      </w:r>
    </w:p>
    <w:p w:rsidR="00CA7157" w:rsidRPr="00D309D5" w:rsidRDefault="00CA7157" w:rsidP="00CA715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-545"/>
        <w:jc w:val="both"/>
        <w:rPr>
          <w:sz w:val="28"/>
          <w:szCs w:val="28"/>
        </w:rPr>
      </w:pPr>
      <w:r w:rsidRPr="00D309D5">
        <w:rPr>
          <w:sz w:val="28"/>
          <w:szCs w:val="28"/>
        </w:rPr>
        <w:t xml:space="preserve">ОБЖ  Поурочные разработки 5-6 </w:t>
      </w:r>
      <w:proofErr w:type="spellStart"/>
      <w:r w:rsidRPr="00D309D5">
        <w:rPr>
          <w:sz w:val="28"/>
          <w:szCs w:val="28"/>
        </w:rPr>
        <w:t>кл</w:t>
      </w:r>
      <w:proofErr w:type="spellEnd"/>
      <w:r w:rsidRPr="00D309D5">
        <w:rPr>
          <w:sz w:val="28"/>
          <w:szCs w:val="28"/>
        </w:rPr>
        <w:t xml:space="preserve">. А.Т.Смирнов, Б.О. </w:t>
      </w:r>
      <w:proofErr w:type="spellStart"/>
      <w:r w:rsidRPr="00D309D5">
        <w:rPr>
          <w:sz w:val="28"/>
          <w:szCs w:val="28"/>
        </w:rPr>
        <w:t>Хренников</w:t>
      </w:r>
      <w:proofErr w:type="gramStart"/>
      <w:r w:rsidRPr="00D309D5">
        <w:rPr>
          <w:sz w:val="28"/>
          <w:szCs w:val="28"/>
        </w:rPr>
        <w:t>.М</w:t>
      </w:r>
      <w:proofErr w:type="spellEnd"/>
      <w:proofErr w:type="gramEnd"/>
      <w:r w:rsidRPr="00D309D5">
        <w:rPr>
          <w:sz w:val="28"/>
          <w:szCs w:val="28"/>
        </w:rPr>
        <w:t>. Просвещение 2012г.,</w:t>
      </w:r>
    </w:p>
    <w:p w:rsidR="00CA7157" w:rsidRPr="00D309D5" w:rsidRDefault="00CA7157" w:rsidP="00CA715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-545"/>
        <w:jc w:val="both"/>
        <w:rPr>
          <w:sz w:val="28"/>
          <w:szCs w:val="28"/>
        </w:rPr>
      </w:pPr>
      <w:r w:rsidRPr="00D309D5">
        <w:rPr>
          <w:sz w:val="28"/>
          <w:szCs w:val="28"/>
        </w:rPr>
        <w:t xml:space="preserve">ОБЖ: 5кл.: </w:t>
      </w:r>
      <w:proofErr w:type="spellStart"/>
      <w:r w:rsidRPr="00D309D5">
        <w:rPr>
          <w:sz w:val="28"/>
          <w:szCs w:val="28"/>
        </w:rPr>
        <w:t>учеб</w:t>
      </w:r>
      <w:proofErr w:type="gramStart"/>
      <w:r w:rsidRPr="00D309D5">
        <w:rPr>
          <w:sz w:val="28"/>
          <w:szCs w:val="28"/>
        </w:rPr>
        <w:t>.д</w:t>
      </w:r>
      <w:proofErr w:type="gramEnd"/>
      <w:r w:rsidRPr="00D309D5">
        <w:rPr>
          <w:sz w:val="28"/>
          <w:szCs w:val="28"/>
        </w:rPr>
        <w:t>ля</w:t>
      </w:r>
      <w:proofErr w:type="spellEnd"/>
      <w:r w:rsidRPr="00D309D5">
        <w:rPr>
          <w:sz w:val="28"/>
          <w:szCs w:val="28"/>
        </w:rPr>
        <w:t xml:space="preserve"> </w:t>
      </w:r>
      <w:proofErr w:type="spellStart"/>
      <w:r w:rsidRPr="00D309D5">
        <w:rPr>
          <w:sz w:val="28"/>
          <w:szCs w:val="28"/>
        </w:rPr>
        <w:t>общеобразоват</w:t>
      </w:r>
      <w:proofErr w:type="spellEnd"/>
      <w:r w:rsidRPr="00D309D5">
        <w:rPr>
          <w:sz w:val="28"/>
          <w:szCs w:val="28"/>
        </w:rPr>
        <w:t xml:space="preserve">. учреждений /М.П. Фролов, Е.Н. Литвинов, А.Т. Смирнов и др.; под ред. Ю.Л. Воробьева. – 2 – е изд., </w:t>
      </w:r>
      <w:proofErr w:type="spellStart"/>
      <w:r w:rsidRPr="00D309D5">
        <w:rPr>
          <w:sz w:val="28"/>
          <w:szCs w:val="28"/>
        </w:rPr>
        <w:t>испр</w:t>
      </w:r>
      <w:proofErr w:type="spellEnd"/>
      <w:r w:rsidRPr="00D309D5">
        <w:rPr>
          <w:sz w:val="28"/>
          <w:szCs w:val="28"/>
        </w:rPr>
        <w:t xml:space="preserve">. и доп. – М.: АСТ: </w:t>
      </w:r>
      <w:proofErr w:type="spellStart"/>
      <w:r w:rsidRPr="00D309D5">
        <w:rPr>
          <w:sz w:val="28"/>
          <w:szCs w:val="28"/>
        </w:rPr>
        <w:t>Астрель</w:t>
      </w:r>
      <w:proofErr w:type="spellEnd"/>
      <w:r w:rsidRPr="00D309D5">
        <w:rPr>
          <w:sz w:val="28"/>
          <w:szCs w:val="28"/>
        </w:rPr>
        <w:t>, 2007 г.</w:t>
      </w:r>
    </w:p>
    <w:p w:rsidR="00CA7157" w:rsidRPr="00D309D5" w:rsidRDefault="00CA7157" w:rsidP="00CA715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-545"/>
        <w:jc w:val="both"/>
        <w:rPr>
          <w:sz w:val="28"/>
          <w:szCs w:val="28"/>
        </w:rPr>
      </w:pPr>
      <w:r w:rsidRPr="00D309D5">
        <w:rPr>
          <w:sz w:val="28"/>
          <w:szCs w:val="28"/>
        </w:rPr>
        <w:t xml:space="preserve">Игровые занятия в курсе «ОБЖ». 5-9 </w:t>
      </w:r>
      <w:proofErr w:type="spellStart"/>
      <w:r w:rsidRPr="00D309D5">
        <w:rPr>
          <w:sz w:val="28"/>
          <w:szCs w:val="28"/>
        </w:rPr>
        <w:t>кл</w:t>
      </w:r>
      <w:proofErr w:type="spellEnd"/>
      <w:r w:rsidRPr="00D309D5">
        <w:rPr>
          <w:sz w:val="28"/>
          <w:szCs w:val="28"/>
        </w:rPr>
        <w:t>.: А.А.Михайлов – М.: Дрофа, 2004. (Библиотека учителя)</w:t>
      </w:r>
    </w:p>
    <w:p w:rsidR="00CA7157" w:rsidRPr="00D309D5" w:rsidRDefault="00CA7157" w:rsidP="00CA715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-545"/>
        <w:jc w:val="both"/>
        <w:rPr>
          <w:sz w:val="28"/>
          <w:szCs w:val="28"/>
        </w:rPr>
      </w:pPr>
      <w:r w:rsidRPr="00D309D5">
        <w:rPr>
          <w:sz w:val="28"/>
          <w:szCs w:val="28"/>
        </w:rPr>
        <w:t xml:space="preserve">ОБЖ. 5-8 </w:t>
      </w:r>
      <w:proofErr w:type="spellStart"/>
      <w:r w:rsidRPr="00D309D5">
        <w:rPr>
          <w:sz w:val="28"/>
          <w:szCs w:val="28"/>
        </w:rPr>
        <w:t>класы</w:t>
      </w:r>
      <w:proofErr w:type="spellEnd"/>
      <w:r w:rsidRPr="00D309D5">
        <w:rPr>
          <w:sz w:val="28"/>
          <w:szCs w:val="28"/>
        </w:rPr>
        <w:t xml:space="preserve">. Школьный курс в тестах, играх, кроссвордах, заданиях с картинками / </w:t>
      </w:r>
      <w:proofErr w:type="spellStart"/>
      <w:r w:rsidRPr="00D309D5">
        <w:rPr>
          <w:sz w:val="28"/>
          <w:szCs w:val="28"/>
        </w:rPr>
        <w:t>авт-сост</w:t>
      </w:r>
      <w:proofErr w:type="spellEnd"/>
      <w:r w:rsidRPr="00D309D5">
        <w:rPr>
          <w:sz w:val="28"/>
          <w:szCs w:val="28"/>
        </w:rPr>
        <w:t>. Г.П. Попова. – Волгоград: Учитель, 2006.</w:t>
      </w:r>
    </w:p>
    <w:p w:rsidR="00CA7157" w:rsidRPr="00D309D5" w:rsidRDefault="00CA7157" w:rsidP="00CA715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-545"/>
        <w:jc w:val="both"/>
        <w:rPr>
          <w:sz w:val="28"/>
          <w:szCs w:val="28"/>
        </w:rPr>
      </w:pPr>
      <w:r w:rsidRPr="00D309D5">
        <w:rPr>
          <w:sz w:val="28"/>
          <w:szCs w:val="28"/>
        </w:rPr>
        <w:t xml:space="preserve">Правила дорожного движения для детей/ </w:t>
      </w:r>
      <w:proofErr w:type="spellStart"/>
      <w:r w:rsidRPr="00D309D5">
        <w:rPr>
          <w:sz w:val="28"/>
          <w:szCs w:val="28"/>
        </w:rPr>
        <w:t>Авт-сост</w:t>
      </w:r>
      <w:proofErr w:type="spellEnd"/>
      <w:r w:rsidRPr="00D309D5">
        <w:rPr>
          <w:sz w:val="28"/>
          <w:szCs w:val="28"/>
        </w:rPr>
        <w:t xml:space="preserve">. Вера Надеждина. – М.: АСТ; МН.: </w:t>
      </w:r>
      <w:proofErr w:type="spellStart"/>
      <w:r w:rsidRPr="00D309D5">
        <w:rPr>
          <w:sz w:val="28"/>
          <w:szCs w:val="28"/>
        </w:rPr>
        <w:t>Харвест</w:t>
      </w:r>
      <w:proofErr w:type="spellEnd"/>
      <w:r w:rsidRPr="00D309D5">
        <w:rPr>
          <w:sz w:val="28"/>
          <w:szCs w:val="28"/>
        </w:rPr>
        <w:t>, 2006</w:t>
      </w:r>
    </w:p>
    <w:p w:rsidR="00CA7157" w:rsidRPr="00D309D5" w:rsidRDefault="00CA7157" w:rsidP="00CA715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-545"/>
        <w:jc w:val="both"/>
        <w:rPr>
          <w:sz w:val="28"/>
          <w:szCs w:val="28"/>
        </w:rPr>
      </w:pPr>
      <w:r w:rsidRPr="00D309D5">
        <w:rPr>
          <w:sz w:val="28"/>
          <w:szCs w:val="28"/>
        </w:rPr>
        <w:t xml:space="preserve">ОБЖ Тесты. Практические задания. Олимпиады 8-9 </w:t>
      </w:r>
      <w:proofErr w:type="spellStart"/>
      <w:r w:rsidRPr="00D309D5">
        <w:rPr>
          <w:sz w:val="28"/>
          <w:szCs w:val="28"/>
        </w:rPr>
        <w:t>кл</w:t>
      </w:r>
      <w:proofErr w:type="spellEnd"/>
      <w:r w:rsidRPr="00D309D5">
        <w:rPr>
          <w:sz w:val="28"/>
          <w:szCs w:val="28"/>
        </w:rPr>
        <w:t>.: А.В.Клюев.- Легион</w:t>
      </w:r>
      <w:proofErr w:type="gramStart"/>
      <w:r w:rsidRPr="00D309D5">
        <w:rPr>
          <w:sz w:val="28"/>
          <w:szCs w:val="28"/>
        </w:rPr>
        <w:t xml:space="preserve"> ;</w:t>
      </w:r>
      <w:proofErr w:type="gramEnd"/>
      <w:r w:rsidRPr="00D309D5">
        <w:rPr>
          <w:sz w:val="28"/>
          <w:szCs w:val="28"/>
        </w:rPr>
        <w:t xml:space="preserve"> Р-н-Д</w:t>
      </w:r>
    </w:p>
    <w:p w:rsidR="00CA7157" w:rsidRPr="00D309D5" w:rsidRDefault="00CA7157" w:rsidP="00CA715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-545"/>
        <w:jc w:val="both"/>
        <w:rPr>
          <w:sz w:val="28"/>
          <w:szCs w:val="28"/>
        </w:rPr>
      </w:pPr>
      <w:r w:rsidRPr="00D309D5">
        <w:rPr>
          <w:sz w:val="28"/>
          <w:szCs w:val="28"/>
        </w:rPr>
        <w:t xml:space="preserve">Тетрадь для оценки качества знаний по ОБЖ 6, 9  </w:t>
      </w:r>
      <w:proofErr w:type="spellStart"/>
      <w:r w:rsidRPr="00D309D5">
        <w:rPr>
          <w:sz w:val="28"/>
          <w:szCs w:val="28"/>
        </w:rPr>
        <w:t>кл</w:t>
      </w:r>
      <w:proofErr w:type="spellEnd"/>
      <w:proofErr w:type="gramStart"/>
      <w:r w:rsidRPr="00D309D5">
        <w:rPr>
          <w:sz w:val="28"/>
          <w:szCs w:val="28"/>
        </w:rPr>
        <w:t xml:space="preserve">;. </w:t>
      </w:r>
      <w:proofErr w:type="spellStart"/>
      <w:proofErr w:type="gramEnd"/>
      <w:r w:rsidRPr="00D309D5">
        <w:rPr>
          <w:sz w:val="28"/>
          <w:szCs w:val="28"/>
        </w:rPr>
        <w:t>В.Н.Латчук</w:t>
      </w:r>
      <w:proofErr w:type="spellEnd"/>
      <w:r w:rsidRPr="00D309D5">
        <w:rPr>
          <w:sz w:val="28"/>
          <w:szCs w:val="28"/>
        </w:rPr>
        <w:t>, С.К.Миронов. М. Дрофа,2013</w:t>
      </w:r>
    </w:p>
    <w:p w:rsidR="00CA7157" w:rsidRPr="00D309D5" w:rsidRDefault="00CA7157" w:rsidP="00CA7157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D309D5">
        <w:rPr>
          <w:sz w:val="28"/>
          <w:szCs w:val="28"/>
        </w:rPr>
        <w:t xml:space="preserve">Основы безопасности жизнедеятельности. Методическое пособие </w:t>
      </w:r>
      <w:proofErr w:type="spellStart"/>
      <w:r w:rsidRPr="00D309D5">
        <w:rPr>
          <w:sz w:val="28"/>
          <w:szCs w:val="28"/>
        </w:rPr>
        <w:t>Латчук</w:t>
      </w:r>
      <w:proofErr w:type="spellEnd"/>
      <w:r w:rsidRPr="00D309D5">
        <w:rPr>
          <w:sz w:val="28"/>
          <w:szCs w:val="28"/>
        </w:rPr>
        <w:t xml:space="preserve"> В.Н., Марков В.В.; М. «Дрофа» 2006 </w:t>
      </w:r>
    </w:p>
    <w:p w:rsidR="00CA7157" w:rsidRPr="00D309D5" w:rsidRDefault="00CA7157" w:rsidP="00CA715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-545"/>
        <w:jc w:val="both"/>
        <w:rPr>
          <w:sz w:val="28"/>
          <w:szCs w:val="28"/>
        </w:rPr>
      </w:pPr>
      <w:r w:rsidRPr="00D309D5">
        <w:rPr>
          <w:sz w:val="28"/>
          <w:szCs w:val="28"/>
        </w:rPr>
        <w:t>Обеспечение комплексной безопасности в образовательном учреждении. Методика. Под ред. Антоновой Л.Н.; М. «Айрис-Пресс» 2006</w:t>
      </w:r>
    </w:p>
    <w:p w:rsidR="00CA7157" w:rsidRPr="00D309D5" w:rsidRDefault="00CA7157" w:rsidP="00CA715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-545"/>
        <w:jc w:val="both"/>
        <w:rPr>
          <w:sz w:val="28"/>
          <w:szCs w:val="28"/>
        </w:rPr>
      </w:pPr>
      <w:r w:rsidRPr="00D309D5">
        <w:rPr>
          <w:sz w:val="28"/>
          <w:szCs w:val="28"/>
        </w:rPr>
        <w:t>Преподавание ОБЖ в школе и средних специальных образовательных учреждениях. Методическое пособие. Хромов Н.И.; М. «Айрис-Пресс» 2008</w:t>
      </w:r>
    </w:p>
    <w:p w:rsidR="00CA7157" w:rsidRPr="00D309D5" w:rsidRDefault="00CA7157" w:rsidP="00CA715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-545"/>
        <w:jc w:val="both"/>
        <w:rPr>
          <w:sz w:val="28"/>
          <w:szCs w:val="28"/>
        </w:rPr>
      </w:pPr>
      <w:r w:rsidRPr="00D309D5">
        <w:rPr>
          <w:sz w:val="28"/>
          <w:szCs w:val="28"/>
        </w:rPr>
        <w:t xml:space="preserve"> Организация преподавания курса ОБЖ в школе. Сборник нормативно- правовых и учебно-методических материалов. Под ред. Мишина Б.И.; М. «</w:t>
      </w:r>
      <w:proofErr w:type="spellStart"/>
      <w:r w:rsidRPr="00D309D5">
        <w:rPr>
          <w:sz w:val="28"/>
          <w:szCs w:val="28"/>
        </w:rPr>
        <w:t>Вентана-Граф</w:t>
      </w:r>
      <w:proofErr w:type="spellEnd"/>
      <w:r w:rsidRPr="00D309D5">
        <w:rPr>
          <w:sz w:val="28"/>
          <w:szCs w:val="28"/>
        </w:rPr>
        <w:t xml:space="preserve">» 2008 </w:t>
      </w:r>
    </w:p>
    <w:p w:rsidR="00CA7157" w:rsidRPr="00D309D5" w:rsidRDefault="00CA7157" w:rsidP="00CA715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-545"/>
        <w:jc w:val="both"/>
        <w:rPr>
          <w:sz w:val="28"/>
          <w:szCs w:val="28"/>
        </w:rPr>
      </w:pPr>
      <w:r w:rsidRPr="00D309D5">
        <w:rPr>
          <w:sz w:val="28"/>
          <w:szCs w:val="28"/>
        </w:rPr>
        <w:t xml:space="preserve">Профилактика детского дорожно-транспортного травматизма. Уроки и внеклассные мероприятия. Под ред. Шумилова </w:t>
      </w:r>
      <w:r w:rsidRPr="00D309D5">
        <w:rPr>
          <w:sz w:val="28"/>
          <w:szCs w:val="28"/>
        </w:rPr>
        <w:lastRenderedPageBreak/>
        <w:t>В.В. Волгоград, изд. «Учитель» 2006 г.</w:t>
      </w:r>
    </w:p>
    <w:p w:rsidR="00CA7157" w:rsidRPr="00D309D5" w:rsidRDefault="00CA7157" w:rsidP="00CA715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-545"/>
        <w:jc w:val="both"/>
        <w:rPr>
          <w:sz w:val="28"/>
          <w:szCs w:val="28"/>
        </w:rPr>
      </w:pPr>
      <w:r w:rsidRPr="00D309D5">
        <w:rPr>
          <w:sz w:val="28"/>
          <w:szCs w:val="28"/>
        </w:rPr>
        <w:t xml:space="preserve"> Пожарная безопасность в общеобразовательных учреждениях. Нормативные документы и акты. Под ред. Павлова О.В. Волгоград, изд. «Учитель» 2006г. </w:t>
      </w:r>
    </w:p>
    <w:p w:rsidR="00CA7157" w:rsidRPr="00D309D5" w:rsidRDefault="00CA7157" w:rsidP="00CA7157">
      <w:pPr>
        <w:autoSpaceDN w:val="0"/>
        <w:ind w:left="360" w:right="-545"/>
        <w:jc w:val="both"/>
        <w:rPr>
          <w:b/>
          <w:sz w:val="28"/>
          <w:szCs w:val="28"/>
          <w:u w:val="single"/>
        </w:rPr>
      </w:pPr>
      <w:r w:rsidRPr="00D309D5">
        <w:rPr>
          <w:b/>
          <w:sz w:val="28"/>
          <w:szCs w:val="28"/>
          <w:u w:val="single"/>
        </w:rPr>
        <w:t>Для обучающихся</w:t>
      </w:r>
    </w:p>
    <w:p w:rsidR="00CA7157" w:rsidRPr="00D309D5" w:rsidRDefault="00CA7157" w:rsidP="00CA715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 w:rsidRPr="00D309D5">
        <w:rPr>
          <w:sz w:val="28"/>
          <w:szCs w:val="28"/>
        </w:rPr>
        <w:t>Энциклопедия. Я познаю мир. М.: ООО «Издательство АСТ», 2003</w:t>
      </w:r>
    </w:p>
    <w:p w:rsidR="00CA7157" w:rsidRPr="00D309D5" w:rsidRDefault="00CA7157" w:rsidP="00CA715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proofErr w:type="spellStart"/>
      <w:r w:rsidRPr="00D309D5">
        <w:rPr>
          <w:sz w:val="28"/>
          <w:szCs w:val="28"/>
        </w:rPr>
        <w:t>Цвилюк</w:t>
      </w:r>
      <w:proofErr w:type="spellEnd"/>
      <w:r w:rsidRPr="00D309D5">
        <w:rPr>
          <w:sz w:val="28"/>
          <w:szCs w:val="28"/>
        </w:rPr>
        <w:t xml:space="preserve"> А.Г. Азы личной безопасности. – М.: Просвещение, 1997. </w:t>
      </w:r>
    </w:p>
    <w:p w:rsidR="00CA7157" w:rsidRPr="00D309D5" w:rsidRDefault="00CA7157" w:rsidP="00CA715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 w:rsidRPr="00D309D5">
        <w:rPr>
          <w:sz w:val="28"/>
          <w:szCs w:val="28"/>
        </w:rPr>
        <w:t xml:space="preserve">Правила дорожного движения Российской Федерации с цветными иллюстрациями. – М.: Мир </w:t>
      </w:r>
      <w:proofErr w:type="spellStart"/>
      <w:r w:rsidRPr="00D309D5">
        <w:rPr>
          <w:sz w:val="28"/>
          <w:szCs w:val="28"/>
        </w:rPr>
        <w:t>Автокниг</w:t>
      </w:r>
      <w:proofErr w:type="spellEnd"/>
      <w:r w:rsidRPr="00D309D5">
        <w:rPr>
          <w:sz w:val="28"/>
          <w:szCs w:val="28"/>
        </w:rPr>
        <w:t xml:space="preserve">, 2006 </w:t>
      </w:r>
    </w:p>
    <w:p w:rsidR="00CA7157" w:rsidRPr="00D309D5" w:rsidRDefault="00CA7157" w:rsidP="00CA715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 w:rsidRPr="00D309D5">
        <w:rPr>
          <w:sz w:val="28"/>
          <w:szCs w:val="28"/>
        </w:rPr>
        <w:t>Правила дорожного движения для детей. Надеждина В.; М. «</w:t>
      </w:r>
      <w:proofErr w:type="spellStart"/>
      <w:r w:rsidRPr="00D309D5">
        <w:rPr>
          <w:sz w:val="28"/>
          <w:szCs w:val="28"/>
        </w:rPr>
        <w:t>Аст</w:t>
      </w:r>
      <w:proofErr w:type="spellEnd"/>
      <w:r w:rsidRPr="00D309D5">
        <w:rPr>
          <w:sz w:val="28"/>
          <w:szCs w:val="28"/>
        </w:rPr>
        <w:t xml:space="preserve">» 2006 </w:t>
      </w:r>
    </w:p>
    <w:p w:rsidR="00CA7157" w:rsidRPr="00D309D5" w:rsidRDefault="00CA7157" w:rsidP="00CA7157">
      <w:pPr>
        <w:rPr>
          <w:sz w:val="28"/>
          <w:szCs w:val="28"/>
        </w:rPr>
      </w:pPr>
      <w:r w:rsidRPr="00D309D5">
        <w:rPr>
          <w:sz w:val="28"/>
          <w:szCs w:val="28"/>
        </w:rPr>
        <w:t xml:space="preserve"> Экология: энциклопедия для детей. М.: </w:t>
      </w:r>
      <w:proofErr w:type="spellStart"/>
      <w:r w:rsidRPr="00D309D5">
        <w:rPr>
          <w:sz w:val="28"/>
          <w:szCs w:val="28"/>
        </w:rPr>
        <w:t>Аванта</w:t>
      </w:r>
      <w:proofErr w:type="spellEnd"/>
      <w:r w:rsidRPr="00D309D5">
        <w:rPr>
          <w:sz w:val="28"/>
          <w:szCs w:val="28"/>
        </w:rPr>
        <w:t xml:space="preserve"> 2001</w:t>
      </w:r>
    </w:p>
    <w:p w:rsidR="00CA7157" w:rsidRPr="00D309D5" w:rsidRDefault="00CA7157" w:rsidP="00CA7157">
      <w:pPr>
        <w:rPr>
          <w:sz w:val="28"/>
          <w:szCs w:val="28"/>
        </w:rPr>
      </w:pPr>
      <w:r w:rsidRPr="00D309D5">
        <w:rPr>
          <w:b/>
          <w:sz w:val="28"/>
          <w:szCs w:val="28"/>
        </w:rPr>
        <w:t>Средства обучения:</w:t>
      </w:r>
    </w:p>
    <w:p w:rsidR="00CA7157" w:rsidRPr="00D309D5" w:rsidRDefault="00CA7157" w:rsidP="00CA7157">
      <w:pPr>
        <w:rPr>
          <w:sz w:val="28"/>
          <w:szCs w:val="28"/>
        </w:rPr>
      </w:pPr>
      <w:r w:rsidRPr="00D309D5">
        <w:rPr>
          <w:sz w:val="28"/>
          <w:szCs w:val="28"/>
        </w:rPr>
        <w:t>Средства оказания первой медицинской помощи</w:t>
      </w:r>
    </w:p>
    <w:p w:rsidR="00CA7157" w:rsidRPr="00D309D5" w:rsidRDefault="00CA7157" w:rsidP="00CA7157">
      <w:pPr>
        <w:rPr>
          <w:sz w:val="28"/>
          <w:szCs w:val="28"/>
        </w:rPr>
      </w:pPr>
      <w:r w:rsidRPr="00D309D5">
        <w:rPr>
          <w:sz w:val="28"/>
          <w:szCs w:val="28"/>
        </w:rPr>
        <w:t>Таблицы по ОБЖ</w:t>
      </w:r>
    </w:p>
    <w:p w:rsidR="00CA7157" w:rsidRPr="00D309D5" w:rsidRDefault="00CA7157" w:rsidP="00CA7157">
      <w:pPr>
        <w:rPr>
          <w:sz w:val="28"/>
          <w:szCs w:val="28"/>
        </w:rPr>
      </w:pPr>
      <w:r w:rsidRPr="00D309D5">
        <w:rPr>
          <w:sz w:val="28"/>
          <w:szCs w:val="28"/>
        </w:rPr>
        <w:t>Таблицы по Гражданской обороне</w:t>
      </w:r>
    </w:p>
    <w:p w:rsidR="00CA7157" w:rsidRDefault="00CA7157" w:rsidP="00CA715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Перечень оборудования по географии</w:t>
      </w:r>
    </w:p>
    <w:p w:rsidR="00CA7157" w:rsidRDefault="00CA7157" w:rsidP="00CA715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Таблицы </w:t>
      </w:r>
    </w:p>
    <w:p w:rsidR="00CA7157" w:rsidRPr="009B3048" w:rsidRDefault="00CA7157" w:rsidP="00CA7157">
      <w:pPr>
        <w:rPr>
          <w:rFonts w:ascii="Times New Roman" w:hAnsi="Times New Roman" w:cs="Times New Roman"/>
          <w:b/>
          <w:sz w:val="24"/>
          <w:szCs w:val="24"/>
        </w:rPr>
      </w:pPr>
      <w:r w:rsidRPr="009B3048">
        <w:rPr>
          <w:rFonts w:ascii="Times New Roman" w:hAnsi="Times New Roman" w:cs="Times New Roman"/>
          <w:b/>
          <w:sz w:val="24"/>
          <w:szCs w:val="24"/>
        </w:rPr>
        <w:t>Таблицы по курсу «Физическая география 6 класс»</w:t>
      </w:r>
    </w:p>
    <w:p w:rsidR="00CA7157" w:rsidRPr="00617BDC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617BDC">
        <w:rPr>
          <w:rFonts w:ascii="Times New Roman" w:hAnsi="Times New Roman" w:cs="Times New Roman"/>
          <w:sz w:val="24"/>
          <w:szCs w:val="24"/>
        </w:rPr>
        <w:t>1.Внутреннее строение Земли</w:t>
      </w:r>
    </w:p>
    <w:p w:rsidR="00CA7157" w:rsidRPr="00617BDC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617BDC">
        <w:rPr>
          <w:rFonts w:ascii="Times New Roman" w:hAnsi="Times New Roman" w:cs="Times New Roman"/>
          <w:sz w:val="24"/>
          <w:szCs w:val="24"/>
        </w:rPr>
        <w:t>2 . В</w:t>
      </w:r>
      <w:r>
        <w:rPr>
          <w:rFonts w:ascii="Times New Roman" w:hAnsi="Times New Roman" w:cs="Times New Roman"/>
          <w:sz w:val="24"/>
          <w:szCs w:val="24"/>
        </w:rPr>
        <w:t>улканы и земле</w:t>
      </w:r>
      <w:r w:rsidRPr="00617BDC">
        <w:rPr>
          <w:rFonts w:ascii="Times New Roman" w:hAnsi="Times New Roman" w:cs="Times New Roman"/>
          <w:sz w:val="24"/>
          <w:szCs w:val="24"/>
        </w:rPr>
        <w:t>трясения</w:t>
      </w:r>
    </w:p>
    <w:p w:rsidR="00CA7157" w:rsidRPr="00617BDC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617BDC">
        <w:rPr>
          <w:rFonts w:ascii="Times New Roman" w:hAnsi="Times New Roman" w:cs="Times New Roman"/>
          <w:sz w:val="24"/>
          <w:szCs w:val="24"/>
        </w:rPr>
        <w:t>3.Биосфера</w:t>
      </w:r>
    </w:p>
    <w:p w:rsidR="00CA7157" w:rsidRPr="00617BDC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617BDC">
        <w:rPr>
          <w:rFonts w:ascii="Times New Roman" w:hAnsi="Times New Roman" w:cs="Times New Roman"/>
          <w:sz w:val="24"/>
          <w:szCs w:val="24"/>
        </w:rPr>
        <w:t>4.Выветривание</w:t>
      </w:r>
    </w:p>
    <w:p w:rsidR="00CA7157" w:rsidRPr="00617BDC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617BDC">
        <w:rPr>
          <w:rFonts w:ascii="Times New Roman" w:hAnsi="Times New Roman" w:cs="Times New Roman"/>
          <w:sz w:val="24"/>
          <w:szCs w:val="24"/>
        </w:rPr>
        <w:t>5.Речная долина</w:t>
      </w:r>
    </w:p>
    <w:p w:rsidR="00CA7157" w:rsidRPr="00617BDC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617BDC">
        <w:rPr>
          <w:rFonts w:ascii="Times New Roman" w:hAnsi="Times New Roman" w:cs="Times New Roman"/>
          <w:sz w:val="24"/>
          <w:szCs w:val="24"/>
        </w:rPr>
        <w:t xml:space="preserve">6. </w:t>
      </w:r>
      <w:proofErr w:type="gramStart"/>
      <w:r w:rsidRPr="00617BDC">
        <w:rPr>
          <w:rFonts w:ascii="Times New Roman" w:hAnsi="Times New Roman" w:cs="Times New Roman"/>
          <w:sz w:val="24"/>
          <w:szCs w:val="24"/>
        </w:rPr>
        <w:t>Годовое</w:t>
      </w:r>
      <w:proofErr w:type="gramEnd"/>
      <w:r w:rsidRPr="00617BDC">
        <w:rPr>
          <w:rFonts w:ascii="Times New Roman" w:hAnsi="Times New Roman" w:cs="Times New Roman"/>
          <w:sz w:val="24"/>
          <w:szCs w:val="24"/>
        </w:rPr>
        <w:t xml:space="preserve"> движении Земли</w:t>
      </w:r>
    </w:p>
    <w:p w:rsidR="00CA7157" w:rsidRPr="00617BDC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617BDC">
        <w:rPr>
          <w:rFonts w:ascii="Times New Roman" w:hAnsi="Times New Roman" w:cs="Times New Roman"/>
          <w:sz w:val="24"/>
          <w:szCs w:val="24"/>
        </w:rPr>
        <w:lastRenderedPageBreak/>
        <w:t>7. Строение атмосферы</w:t>
      </w:r>
    </w:p>
    <w:p w:rsidR="00CA7157" w:rsidRPr="00617BDC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617BDC">
        <w:rPr>
          <w:rFonts w:ascii="Times New Roman" w:hAnsi="Times New Roman" w:cs="Times New Roman"/>
          <w:sz w:val="24"/>
          <w:szCs w:val="24"/>
        </w:rPr>
        <w:t>8. Влияние Атлантического океана на климат</w:t>
      </w:r>
    </w:p>
    <w:p w:rsidR="00CA7157" w:rsidRPr="00617BDC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617BDC">
        <w:rPr>
          <w:rFonts w:ascii="Times New Roman" w:hAnsi="Times New Roman" w:cs="Times New Roman"/>
          <w:sz w:val="24"/>
          <w:szCs w:val="24"/>
        </w:rPr>
        <w:t>9. Зависимость климата от высоты места над уровнем океана</w:t>
      </w:r>
    </w:p>
    <w:p w:rsidR="00CA7157" w:rsidRPr="00617BDC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617BDC">
        <w:rPr>
          <w:rFonts w:ascii="Times New Roman" w:hAnsi="Times New Roman" w:cs="Times New Roman"/>
          <w:sz w:val="24"/>
          <w:szCs w:val="24"/>
        </w:rPr>
        <w:t>10. Природные комплексы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617BDC">
        <w:rPr>
          <w:rFonts w:ascii="Times New Roman" w:hAnsi="Times New Roman" w:cs="Times New Roman"/>
          <w:sz w:val="24"/>
          <w:szCs w:val="24"/>
        </w:rPr>
        <w:t>11.Биосфера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Горная река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Круговорот воды в природе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Работа ветра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15.Восстановление земель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 Растения и животные суши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 Образование облаков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 Нагревание земной поверхности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 Растения и животные моря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 Три состояния воды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 Вода в природе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22. Почвы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23. Животные обитатели моря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24. Земля – планета солнечной системы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25. Горная страна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26. Зависимость климата от близости океана</w:t>
      </w:r>
    </w:p>
    <w:p w:rsidR="00CA7157" w:rsidRPr="009B3048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9B3048">
        <w:rPr>
          <w:rFonts w:ascii="Times New Roman" w:hAnsi="Times New Roman" w:cs="Times New Roman"/>
          <w:sz w:val="24"/>
          <w:szCs w:val="24"/>
        </w:rPr>
        <w:t>27. Зависимость климата от географической широты</w:t>
      </w:r>
    </w:p>
    <w:p w:rsidR="00CA7157" w:rsidRPr="009B3048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9B3048">
        <w:rPr>
          <w:rFonts w:ascii="Times New Roman" w:hAnsi="Times New Roman" w:cs="Times New Roman"/>
          <w:sz w:val="24"/>
          <w:szCs w:val="24"/>
        </w:rPr>
        <w:t xml:space="preserve">28. Отлив  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9B3048">
        <w:rPr>
          <w:rFonts w:ascii="Times New Roman" w:hAnsi="Times New Roman" w:cs="Times New Roman"/>
          <w:sz w:val="24"/>
          <w:szCs w:val="24"/>
        </w:rPr>
        <w:t xml:space="preserve">29. Разрушенные горы     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30. Прилив</w:t>
      </w:r>
      <w:r w:rsidRPr="009B304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31. Нижние слои атмосферы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32. Водопад   Виктория</w:t>
      </w:r>
      <w:r w:rsidRPr="009B3048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CA7157" w:rsidRPr="009B3048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33. Озеро</w:t>
      </w:r>
      <w:r w:rsidRPr="009B3048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CA7157" w:rsidRDefault="00CA7157" w:rsidP="00CA7157">
      <w:pPr>
        <w:pStyle w:val="a8"/>
      </w:pPr>
    </w:p>
    <w:p w:rsidR="00CA7157" w:rsidRPr="00BF1F28" w:rsidRDefault="00CA7157" w:rsidP="00CA7157">
      <w:pPr>
        <w:pStyle w:val="a8"/>
        <w:rPr>
          <w:szCs w:val="24"/>
        </w:rPr>
      </w:pPr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CA7157" w:rsidRPr="009B3048" w:rsidRDefault="00CA7157" w:rsidP="00CA715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9B3048">
        <w:rPr>
          <w:rFonts w:ascii="Times New Roman" w:hAnsi="Times New Roman" w:cs="Times New Roman"/>
          <w:b/>
          <w:sz w:val="24"/>
          <w:szCs w:val="24"/>
        </w:rPr>
        <w:t>Таблицы – картосхемы «Климаты материков»</w:t>
      </w:r>
    </w:p>
    <w:p w:rsidR="00CA7157" w:rsidRDefault="00CA7157" w:rsidP="00CA7157">
      <w:pPr>
        <w:pStyle w:val="a8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 w:rsidRPr="00CF2245">
        <w:rPr>
          <w:rFonts w:ascii="Times New Roman" w:hAnsi="Times New Roman" w:cs="Times New Roman"/>
          <w:sz w:val="24"/>
          <w:szCs w:val="24"/>
        </w:rPr>
        <w:t>Африка</w:t>
      </w:r>
      <w:r>
        <w:rPr>
          <w:rFonts w:ascii="Times New Roman" w:hAnsi="Times New Roman" w:cs="Times New Roman"/>
          <w:sz w:val="24"/>
          <w:szCs w:val="24"/>
        </w:rPr>
        <w:t>. Климатическая обстановка в январе</w:t>
      </w:r>
    </w:p>
    <w:p w:rsidR="00CA7157" w:rsidRDefault="00CA7157" w:rsidP="00CA7157">
      <w:pPr>
        <w:pStyle w:val="a8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 w:rsidRPr="00CF2245">
        <w:rPr>
          <w:rFonts w:ascii="Times New Roman" w:hAnsi="Times New Roman" w:cs="Times New Roman"/>
          <w:sz w:val="24"/>
          <w:szCs w:val="24"/>
        </w:rPr>
        <w:lastRenderedPageBreak/>
        <w:t>Африка</w:t>
      </w:r>
      <w:r>
        <w:rPr>
          <w:rFonts w:ascii="Times New Roman" w:hAnsi="Times New Roman" w:cs="Times New Roman"/>
          <w:sz w:val="24"/>
          <w:szCs w:val="24"/>
        </w:rPr>
        <w:t>. Климатическая обстановка в июле</w:t>
      </w:r>
    </w:p>
    <w:p w:rsidR="00CA7157" w:rsidRDefault="00CA7157" w:rsidP="00CA7157">
      <w:pPr>
        <w:pStyle w:val="a8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Австралия. Климатическая обстановка в июле</w:t>
      </w:r>
    </w:p>
    <w:p w:rsidR="00CA7157" w:rsidRDefault="00CA7157" w:rsidP="00CA7157">
      <w:pPr>
        <w:pStyle w:val="a8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Австралия. Климатическая обстановка в январе</w:t>
      </w:r>
    </w:p>
    <w:p w:rsidR="00CA7157" w:rsidRDefault="00CA7157" w:rsidP="00CA7157">
      <w:pPr>
        <w:pStyle w:val="a8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Северная Америка. Климатическая обстановка в июле</w:t>
      </w:r>
    </w:p>
    <w:p w:rsidR="00CA7157" w:rsidRDefault="00CA7157" w:rsidP="00CA7157">
      <w:pPr>
        <w:pStyle w:val="a8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Северная Америка. Климатическая обстановка в январе</w:t>
      </w:r>
    </w:p>
    <w:p w:rsidR="00CA7157" w:rsidRDefault="00CA7157" w:rsidP="00CA7157">
      <w:pPr>
        <w:pStyle w:val="a8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7.Антарктида. Климатическая обстановка в январе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8.</w:t>
      </w:r>
      <w:r w:rsidRPr="007A10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Антарктида. Климатическая обстановка в июле</w:t>
      </w:r>
    </w:p>
    <w:p w:rsidR="00CA7157" w:rsidRPr="00CF2245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9.ЮжнаяАмерика.  Климатическая обстановка в июле</w:t>
      </w:r>
    </w:p>
    <w:p w:rsidR="00CA7157" w:rsidRPr="009B3048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10. Евразия. Климатическая обстановка </w:t>
      </w:r>
    </w:p>
    <w:p w:rsidR="00CA7157" w:rsidRDefault="00CA7157" w:rsidP="00CA715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CA7157" w:rsidRPr="009B3048" w:rsidRDefault="00CA7157" w:rsidP="00CA7157">
      <w:pPr>
        <w:rPr>
          <w:rFonts w:ascii="Times New Roman" w:hAnsi="Times New Roman" w:cs="Times New Roman"/>
          <w:b/>
          <w:sz w:val="24"/>
          <w:szCs w:val="24"/>
        </w:rPr>
      </w:pPr>
      <w:r w:rsidRPr="009B3048">
        <w:rPr>
          <w:rFonts w:ascii="Times New Roman" w:hAnsi="Times New Roman" w:cs="Times New Roman"/>
          <w:b/>
          <w:sz w:val="24"/>
          <w:szCs w:val="24"/>
        </w:rPr>
        <w:t>Таблицы по курсу «Экономическая география мира»</w:t>
      </w:r>
    </w:p>
    <w:p w:rsidR="00CA7157" w:rsidRDefault="00CA7157" w:rsidP="00CA7157">
      <w:pPr>
        <w:pStyle w:val="a8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Верхнеселезский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промышленный район</w:t>
      </w:r>
    </w:p>
    <w:p w:rsidR="00CA7157" w:rsidRDefault="00CA7157" w:rsidP="00CA7157">
      <w:pPr>
        <w:pStyle w:val="a8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Портовый комплекс</w:t>
      </w:r>
    </w:p>
    <w:p w:rsidR="00CA7157" w:rsidRDefault="00CA7157" w:rsidP="00CA7157">
      <w:pPr>
        <w:pStyle w:val="a8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Агломерации Германии</w:t>
      </w:r>
    </w:p>
    <w:p w:rsidR="00CA7157" w:rsidRDefault="00CA7157" w:rsidP="00CA7157">
      <w:pPr>
        <w:pStyle w:val="a8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ТПК Лейпциг</w:t>
      </w:r>
    </w:p>
    <w:p w:rsidR="00CA7157" w:rsidRDefault="00CA7157" w:rsidP="00CA7157">
      <w:pPr>
        <w:pStyle w:val="a8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Комбинат в </w:t>
      </w:r>
      <w:proofErr w:type="gramStart"/>
      <w:r>
        <w:rPr>
          <w:rFonts w:ascii="Times New Roman" w:hAnsi="Times New Roman" w:cs="Times New Roman"/>
          <w:sz w:val="24"/>
          <w:szCs w:val="24"/>
        </w:rPr>
        <w:t>Шкоде</w:t>
      </w:r>
      <w:proofErr w:type="gramEnd"/>
    </w:p>
    <w:p w:rsidR="00CA7157" w:rsidRDefault="00CA7157" w:rsidP="00CA7157">
      <w:pPr>
        <w:pStyle w:val="a8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Сахарное производство в Чехии</w:t>
      </w:r>
    </w:p>
    <w:p w:rsidR="00CA7157" w:rsidRDefault="00CA7157" w:rsidP="00CA7157">
      <w:pPr>
        <w:pStyle w:val="a8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Будапешт </w:t>
      </w:r>
    </w:p>
    <w:p w:rsidR="00CA7157" w:rsidRDefault="00CA7157" w:rsidP="00CA7157">
      <w:pPr>
        <w:pStyle w:val="a8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Алюминий в Венгрии</w:t>
      </w:r>
    </w:p>
    <w:p w:rsidR="00CA7157" w:rsidRDefault="00CA7157" w:rsidP="00CA7157">
      <w:pPr>
        <w:pStyle w:val="a8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Нефть в хозяйстве Румынии</w:t>
      </w:r>
    </w:p>
    <w:p w:rsidR="00CA7157" w:rsidRDefault="00CA7157" w:rsidP="00CA7157">
      <w:pPr>
        <w:pStyle w:val="a8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Гидроузел «Железные ворота»</w:t>
      </w:r>
    </w:p>
    <w:p w:rsidR="00CA7157" w:rsidRDefault="00CA7157" w:rsidP="00CA7157">
      <w:pPr>
        <w:pStyle w:val="a8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АПК Болгарии</w:t>
      </w:r>
    </w:p>
    <w:p w:rsidR="00CA7157" w:rsidRDefault="00CA7157" w:rsidP="00CA7157">
      <w:pPr>
        <w:pStyle w:val="a8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Туризм Болгарии</w:t>
      </w:r>
    </w:p>
    <w:p w:rsidR="00CA7157" w:rsidRDefault="00CA7157" w:rsidP="00CA7157">
      <w:pPr>
        <w:pStyle w:val="a8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Югославии</w:t>
      </w:r>
    </w:p>
    <w:p w:rsidR="00CA7157" w:rsidRDefault="00CA7157" w:rsidP="00CA7157">
      <w:pPr>
        <w:pStyle w:val="a8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Животноводство Монголии</w:t>
      </w:r>
    </w:p>
    <w:p w:rsidR="00CA7157" w:rsidRDefault="00CA7157" w:rsidP="00CA7157">
      <w:pPr>
        <w:pStyle w:val="a8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Китай и его природные ресурсы</w:t>
      </w:r>
    </w:p>
    <w:p w:rsidR="00CA7157" w:rsidRDefault="00CA7157" w:rsidP="00CA7157">
      <w:pPr>
        <w:pStyle w:val="a8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Легкая промышленность Китая</w:t>
      </w:r>
    </w:p>
    <w:p w:rsidR="00CA7157" w:rsidRDefault="00CA7157" w:rsidP="00CA7157">
      <w:pPr>
        <w:pStyle w:val="a8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 Вьетнама</w:t>
      </w:r>
    </w:p>
    <w:p w:rsidR="00CA7157" w:rsidRDefault="00CA7157" w:rsidP="00CA7157">
      <w:pPr>
        <w:pStyle w:val="a8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Сахар Кубы</w:t>
      </w:r>
    </w:p>
    <w:p w:rsidR="00CA7157" w:rsidRPr="001C7D32" w:rsidRDefault="00CA7157" w:rsidP="00CA7157">
      <w:pPr>
        <w:pStyle w:val="a8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Кооперирование стран</w:t>
      </w:r>
    </w:p>
    <w:p w:rsidR="00CA7157" w:rsidRDefault="00CA7157" w:rsidP="00CA7157">
      <w:pPr>
        <w:rPr>
          <w:rFonts w:ascii="Times New Roman" w:hAnsi="Times New Roman" w:cs="Times New Roman"/>
          <w:b/>
          <w:sz w:val="28"/>
          <w:szCs w:val="28"/>
        </w:rPr>
      </w:pPr>
    </w:p>
    <w:p w:rsidR="00CA7157" w:rsidRDefault="00CA7157" w:rsidP="00CA7157">
      <w:pPr>
        <w:rPr>
          <w:rFonts w:ascii="Times New Roman" w:hAnsi="Times New Roman" w:cs="Times New Roman"/>
          <w:b/>
          <w:sz w:val="28"/>
          <w:szCs w:val="28"/>
        </w:rPr>
      </w:pPr>
    </w:p>
    <w:p w:rsidR="00CA7157" w:rsidRDefault="00CA7157" w:rsidP="00CA7157">
      <w:pPr>
        <w:rPr>
          <w:rFonts w:ascii="Times New Roman" w:hAnsi="Times New Roman" w:cs="Times New Roman"/>
          <w:b/>
          <w:sz w:val="28"/>
          <w:szCs w:val="28"/>
        </w:rPr>
      </w:pPr>
    </w:p>
    <w:p w:rsidR="00CA7157" w:rsidRPr="0086262A" w:rsidRDefault="00CA7157" w:rsidP="00CA7157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86262A">
        <w:rPr>
          <w:rFonts w:ascii="Times New Roman" w:hAnsi="Times New Roman" w:cs="Times New Roman"/>
          <w:b/>
          <w:sz w:val="24"/>
          <w:szCs w:val="24"/>
        </w:rPr>
        <w:t>Таблицы «Животный мир материков»</w:t>
      </w:r>
    </w:p>
    <w:p w:rsidR="00CA7157" w:rsidRPr="0086262A" w:rsidRDefault="00CA7157" w:rsidP="00CA7157">
      <w:pPr>
        <w:pStyle w:val="a8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 w:rsidRPr="0086262A">
        <w:rPr>
          <w:rFonts w:ascii="Times New Roman" w:hAnsi="Times New Roman" w:cs="Times New Roman"/>
          <w:sz w:val="24"/>
          <w:szCs w:val="24"/>
        </w:rPr>
        <w:t>Животный мир саванн Африки</w:t>
      </w:r>
    </w:p>
    <w:p w:rsidR="00CA7157" w:rsidRDefault="00CA7157" w:rsidP="00CA7157">
      <w:pPr>
        <w:pStyle w:val="a8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Животный мир пустыни Сахара </w:t>
      </w:r>
    </w:p>
    <w:p w:rsidR="00CA7157" w:rsidRDefault="00CA7157" w:rsidP="00CA7157">
      <w:pPr>
        <w:pStyle w:val="a8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Животный мир каменистых пустынь Южной Африки</w:t>
      </w:r>
    </w:p>
    <w:p w:rsidR="00CA7157" w:rsidRDefault="00CA7157" w:rsidP="00CA7157">
      <w:pPr>
        <w:pStyle w:val="a8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Животный мир саванн, пустынь Австралии</w:t>
      </w:r>
    </w:p>
    <w:p w:rsidR="00CA7157" w:rsidRDefault="00CA7157" w:rsidP="00CA7157">
      <w:pPr>
        <w:pStyle w:val="a8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Животный мир вечнозеленых лесов Австралии</w:t>
      </w:r>
    </w:p>
    <w:p w:rsidR="00CA7157" w:rsidRDefault="00CA7157" w:rsidP="00CA7157">
      <w:pPr>
        <w:pStyle w:val="a8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Животный мир Океании</w:t>
      </w:r>
    </w:p>
    <w:p w:rsidR="00CA7157" w:rsidRDefault="00CA7157" w:rsidP="00CA7157">
      <w:pPr>
        <w:pStyle w:val="a8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Животный мир Антарктики</w:t>
      </w:r>
    </w:p>
    <w:p w:rsidR="00CA7157" w:rsidRDefault="00CA7157" w:rsidP="00CA7157">
      <w:pPr>
        <w:pStyle w:val="a8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Животный мир экваториальных лесов Южной Америки</w:t>
      </w:r>
    </w:p>
    <w:p w:rsidR="00CA7157" w:rsidRDefault="00CA7157" w:rsidP="00CA7157">
      <w:pPr>
        <w:pStyle w:val="a8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Животный мир</w:t>
      </w:r>
      <w:r w:rsidRPr="008626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экваториальных лесов Южной Америки</w:t>
      </w:r>
    </w:p>
    <w:p w:rsidR="00CA7157" w:rsidRDefault="00CA7157" w:rsidP="00CA7157">
      <w:pPr>
        <w:pStyle w:val="a8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Животный мир саванн и степей Южной Америки</w:t>
      </w:r>
    </w:p>
    <w:p w:rsidR="00CA7157" w:rsidRDefault="00CA7157" w:rsidP="00CA7157">
      <w:pPr>
        <w:pStyle w:val="a8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 w:rsidRPr="0086262A">
        <w:rPr>
          <w:rFonts w:ascii="Times New Roman" w:hAnsi="Times New Roman" w:cs="Times New Roman"/>
          <w:sz w:val="24"/>
          <w:szCs w:val="24"/>
        </w:rPr>
        <w:t>Животный мир</w:t>
      </w:r>
      <w:r>
        <w:rPr>
          <w:rFonts w:ascii="Times New Roman" w:hAnsi="Times New Roman" w:cs="Times New Roman"/>
          <w:sz w:val="24"/>
          <w:szCs w:val="24"/>
        </w:rPr>
        <w:t xml:space="preserve"> Анд</w:t>
      </w:r>
    </w:p>
    <w:p w:rsidR="00CA7157" w:rsidRDefault="00CA7157" w:rsidP="00CA7157">
      <w:pPr>
        <w:pStyle w:val="a8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Животный мир тундры и лесотундры Северной Америки</w:t>
      </w:r>
    </w:p>
    <w:p w:rsidR="00CA7157" w:rsidRDefault="00CA7157" w:rsidP="00CA7157">
      <w:pPr>
        <w:pStyle w:val="a8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Животный мир лесной зоны Северной Америки</w:t>
      </w:r>
    </w:p>
    <w:p w:rsidR="00CA7157" w:rsidRDefault="00CA7157" w:rsidP="00CA7157">
      <w:pPr>
        <w:pStyle w:val="a8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Животный мир степей Северной Америки</w:t>
      </w:r>
    </w:p>
    <w:p w:rsidR="00CA7157" w:rsidRDefault="00CA7157" w:rsidP="00CA7157">
      <w:pPr>
        <w:pStyle w:val="a8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Животный мир Арктики</w:t>
      </w:r>
    </w:p>
    <w:p w:rsidR="00CA7157" w:rsidRDefault="00CA7157" w:rsidP="00CA7157">
      <w:pPr>
        <w:pStyle w:val="a8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Животный мир тундры и лесотундры Евразии</w:t>
      </w:r>
    </w:p>
    <w:p w:rsidR="00CA7157" w:rsidRDefault="00CA7157" w:rsidP="00CA7157">
      <w:pPr>
        <w:pStyle w:val="a8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Животный мир степей Евразии</w:t>
      </w:r>
    </w:p>
    <w:p w:rsidR="00CA7157" w:rsidRDefault="00CA7157" w:rsidP="00CA7157">
      <w:pPr>
        <w:pStyle w:val="a8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Животный мир пустынь и полупустынь Евразии</w:t>
      </w:r>
    </w:p>
    <w:p w:rsidR="00CA7157" w:rsidRDefault="00CA7157" w:rsidP="00CA7157">
      <w:pPr>
        <w:pStyle w:val="a8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Животный мир экваториальных лесов Индокитая</w:t>
      </w:r>
    </w:p>
    <w:p w:rsidR="00CA7157" w:rsidRDefault="00CA7157" w:rsidP="00CA7157">
      <w:pPr>
        <w:pStyle w:val="a8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Животный мир саванн Индостана</w:t>
      </w:r>
    </w:p>
    <w:p w:rsidR="00CA7157" w:rsidRPr="009B3048" w:rsidRDefault="00CA7157" w:rsidP="00CA7157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9B3048">
        <w:rPr>
          <w:rFonts w:ascii="Times New Roman" w:hAnsi="Times New Roman" w:cs="Times New Roman"/>
          <w:b/>
          <w:sz w:val="24"/>
          <w:szCs w:val="24"/>
        </w:rPr>
        <w:t xml:space="preserve">Таблицы по курсу « География. Природа России. 8 класс». Климат </w:t>
      </w:r>
    </w:p>
    <w:p w:rsidR="00CA7157" w:rsidRDefault="00CA7157" w:rsidP="00CA7157">
      <w:pPr>
        <w:pStyle w:val="a4"/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Суммарная солнечная радиация</w:t>
      </w:r>
    </w:p>
    <w:p w:rsidR="00CA7157" w:rsidRDefault="00CA7157" w:rsidP="00CA7157">
      <w:pPr>
        <w:pStyle w:val="a4"/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Направление движения ВМ летом</w:t>
      </w:r>
    </w:p>
    <w:p w:rsidR="00CA7157" w:rsidRDefault="00CA7157" w:rsidP="00CA7157">
      <w:pPr>
        <w:pStyle w:val="a4"/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Направление движения ВМ зимой</w:t>
      </w:r>
    </w:p>
    <w:p w:rsidR="00CA7157" w:rsidRDefault="00CA7157" w:rsidP="00CA7157">
      <w:pPr>
        <w:pStyle w:val="a4"/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Давление воздуха. Циклоны. Антициклоны летом</w:t>
      </w:r>
    </w:p>
    <w:p w:rsidR="00CA7157" w:rsidRDefault="00CA7157" w:rsidP="00CA7157">
      <w:pPr>
        <w:pStyle w:val="a4"/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Холодный фронт</w:t>
      </w:r>
    </w:p>
    <w:p w:rsidR="00CA7157" w:rsidRDefault="00CA7157" w:rsidP="00CA7157">
      <w:pPr>
        <w:pStyle w:val="a4"/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образования циклона</w:t>
      </w:r>
    </w:p>
    <w:p w:rsidR="00CA7157" w:rsidRDefault="00CA7157" w:rsidP="00CA7157">
      <w:pPr>
        <w:pStyle w:val="a4"/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Распределение температур по территории</w:t>
      </w:r>
    </w:p>
    <w:p w:rsidR="00CA7157" w:rsidRDefault="00CA7157" w:rsidP="00CA7157">
      <w:pPr>
        <w:pStyle w:val="a4"/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Давление воздуха. Циклоны. Антициклоны. Январь </w:t>
      </w:r>
    </w:p>
    <w:p w:rsidR="00CA7157" w:rsidRDefault="00CA7157" w:rsidP="00CA7157">
      <w:pPr>
        <w:pStyle w:val="a4"/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Карта прогноза погоды на 30.1.1983</w:t>
      </w:r>
    </w:p>
    <w:p w:rsidR="00CA7157" w:rsidRDefault="00CA7157" w:rsidP="00CA7157">
      <w:pPr>
        <w:pStyle w:val="a4"/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Высотная поясность в горах</w:t>
      </w:r>
    </w:p>
    <w:p w:rsidR="00CA7157" w:rsidRDefault="00CA7157" w:rsidP="00CA7157">
      <w:pPr>
        <w:pStyle w:val="a4"/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Агроклиматические ресурсы</w:t>
      </w:r>
    </w:p>
    <w:p w:rsidR="00CA7157" w:rsidRDefault="00CA7157" w:rsidP="00CA7157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A7157" w:rsidRPr="00401EA7" w:rsidRDefault="00CA7157" w:rsidP="00CA7157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A7157" w:rsidRPr="009B3048" w:rsidRDefault="00CA7157" w:rsidP="00CA7157">
      <w:pPr>
        <w:rPr>
          <w:rFonts w:ascii="Times New Roman" w:hAnsi="Times New Roman" w:cs="Times New Roman"/>
          <w:b/>
          <w:sz w:val="24"/>
          <w:szCs w:val="24"/>
        </w:rPr>
      </w:pPr>
    </w:p>
    <w:p w:rsidR="00CA7157" w:rsidRPr="009B3048" w:rsidRDefault="00CA7157" w:rsidP="00CA71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3048">
        <w:rPr>
          <w:rFonts w:ascii="Times New Roman" w:hAnsi="Times New Roman" w:cs="Times New Roman"/>
          <w:b/>
          <w:sz w:val="28"/>
          <w:szCs w:val="28"/>
        </w:rPr>
        <w:t>Картины</w:t>
      </w:r>
    </w:p>
    <w:p w:rsidR="00CA7157" w:rsidRPr="00A46947" w:rsidRDefault="00CA7157" w:rsidP="00CA7157">
      <w:pPr>
        <w:rPr>
          <w:rFonts w:ascii="Times New Roman" w:hAnsi="Times New Roman" w:cs="Times New Roman"/>
          <w:b/>
        </w:rPr>
      </w:pPr>
      <w:r w:rsidRPr="00A46947">
        <w:rPr>
          <w:rFonts w:ascii="Times New Roman" w:hAnsi="Times New Roman" w:cs="Times New Roman"/>
          <w:b/>
        </w:rPr>
        <w:t>Картины «Отечественные и зарубежные путешественники и исследователи»</w:t>
      </w:r>
    </w:p>
    <w:p w:rsidR="00CA7157" w:rsidRDefault="00CA7157" w:rsidP="00CA71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6947">
        <w:rPr>
          <w:rFonts w:ascii="Times New Roman" w:hAnsi="Times New Roman" w:cs="Times New Roman"/>
          <w:sz w:val="24"/>
          <w:szCs w:val="24"/>
        </w:rPr>
        <w:t>1.Никитин в Индии</w:t>
      </w:r>
    </w:p>
    <w:p w:rsidR="00CA7157" w:rsidRDefault="00CA7157" w:rsidP="00CA71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2.Дежнев огибает Чукотский полуостров</w:t>
      </w:r>
    </w:p>
    <w:p w:rsidR="00CA7157" w:rsidRDefault="00CA7157" w:rsidP="00CA71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3.Беринг у берегов Северной Америки</w:t>
      </w:r>
    </w:p>
    <w:p w:rsidR="00CA7157" w:rsidRDefault="00CA7157" w:rsidP="00CA71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4.Шелехов на о.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Кадьяк</w:t>
      </w:r>
      <w:proofErr w:type="spellEnd"/>
    </w:p>
    <w:p w:rsidR="00CA7157" w:rsidRDefault="00CA7157" w:rsidP="00CA71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Крузенштерн и Лисянский в Океании</w:t>
      </w:r>
    </w:p>
    <w:p w:rsidR="00CA7157" w:rsidRDefault="00CA7157" w:rsidP="00CA71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Беллинсгаузен Лазарев у берегов Антарктиды</w:t>
      </w:r>
    </w:p>
    <w:p w:rsidR="00CA7157" w:rsidRDefault="00CA7157" w:rsidP="00CA71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Семенов в горах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Тянь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Шань</w:t>
      </w:r>
      <w:proofErr w:type="spellEnd"/>
      <w:proofErr w:type="gramEnd"/>
    </w:p>
    <w:p w:rsidR="00CA7157" w:rsidRDefault="00CA7157" w:rsidP="00CA71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Миклухо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Маклай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 на Новой Гвинее</w:t>
      </w:r>
    </w:p>
    <w:p w:rsidR="00CA7157" w:rsidRDefault="00CA7157" w:rsidP="00CA71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Пржевальский в Центральной Азии</w:t>
      </w:r>
    </w:p>
    <w:p w:rsidR="00CA7157" w:rsidRDefault="00CA7157" w:rsidP="00CA71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10.Марко Поло</w:t>
      </w:r>
    </w:p>
    <w:p w:rsidR="00CA7157" w:rsidRDefault="00CA7157" w:rsidP="00CA71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Открытие Кубы Колумбом</w:t>
      </w:r>
    </w:p>
    <w:p w:rsidR="00CA7157" w:rsidRDefault="00CA7157" w:rsidP="00CA71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Магеллан</w:t>
      </w:r>
    </w:p>
    <w:p w:rsidR="00CA7157" w:rsidRDefault="00CA7157" w:rsidP="00CA71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13. Открытие Куком восточного берега Новой Голландии</w:t>
      </w:r>
    </w:p>
    <w:p w:rsidR="00CA7157" w:rsidRDefault="00CA7157" w:rsidP="00CA71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Ливингстон открыл водопад Виктория на Замбези</w:t>
      </w:r>
    </w:p>
    <w:p w:rsidR="00CA7157" w:rsidRDefault="00CA7157" w:rsidP="00CA71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 Роберт Скотт</w:t>
      </w:r>
    </w:p>
    <w:p w:rsidR="00CA7157" w:rsidRDefault="00CA7157" w:rsidP="00CA71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 Арсеньев на склоне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Сихоте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–</w:t>
      </w:r>
      <w:proofErr w:type="spellStart"/>
      <w:r>
        <w:rPr>
          <w:rFonts w:ascii="Times New Roman" w:hAnsi="Times New Roman" w:cs="Times New Roman"/>
          <w:sz w:val="24"/>
          <w:szCs w:val="24"/>
        </w:rPr>
        <w:t>А</w:t>
      </w:r>
      <w:proofErr w:type="gramEnd"/>
      <w:r>
        <w:rPr>
          <w:rFonts w:ascii="Times New Roman" w:hAnsi="Times New Roman" w:cs="Times New Roman"/>
          <w:sz w:val="24"/>
          <w:szCs w:val="24"/>
        </w:rPr>
        <w:t>линя</w:t>
      </w:r>
      <w:proofErr w:type="spellEnd"/>
    </w:p>
    <w:p w:rsidR="00CA7157" w:rsidRDefault="00CA7157" w:rsidP="00CA71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17.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Шмидт</w:t>
      </w:r>
    </w:p>
    <w:p w:rsidR="00CA7157" w:rsidRDefault="00CA7157" w:rsidP="00CA7157">
      <w:pPr>
        <w:rPr>
          <w:rFonts w:ascii="Times New Roman" w:hAnsi="Times New Roman" w:cs="Times New Roman"/>
          <w:sz w:val="24"/>
          <w:szCs w:val="24"/>
        </w:rPr>
      </w:pPr>
    </w:p>
    <w:p w:rsidR="00CA7157" w:rsidRDefault="00CA7157" w:rsidP="00CA7157">
      <w:pPr>
        <w:rPr>
          <w:rFonts w:ascii="Times New Roman" w:hAnsi="Times New Roman" w:cs="Times New Roman"/>
          <w:sz w:val="24"/>
          <w:szCs w:val="24"/>
        </w:rPr>
      </w:pPr>
    </w:p>
    <w:p w:rsidR="00CA7157" w:rsidRDefault="00CA7157" w:rsidP="00CA7157"/>
    <w:p w:rsidR="00CA7157" w:rsidRDefault="00CA7157" w:rsidP="00CA7157"/>
    <w:p w:rsidR="00CA7157" w:rsidRPr="00723015" w:rsidRDefault="00CA7157" w:rsidP="00CA7157">
      <w:pPr>
        <w:rPr>
          <w:rFonts w:ascii="Times New Roman" w:hAnsi="Times New Roman" w:cs="Times New Roman"/>
          <w:b/>
          <w:sz w:val="24"/>
          <w:szCs w:val="24"/>
        </w:rPr>
      </w:pPr>
      <w:r w:rsidRPr="006B71E6">
        <w:rPr>
          <w:rFonts w:ascii="Times New Roman" w:hAnsi="Times New Roman" w:cs="Times New Roman"/>
          <w:b/>
          <w:sz w:val="24"/>
          <w:szCs w:val="24"/>
        </w:rPr>
        <w:t>Картины по курсу геогр</w:t>
      </w:r>
      <w:r>
        <w:rPr>
          <w:rFonts w:ascii="Times New Roman" w:hAnsi="Times New Roman" w:cs="Times New Roman"/>
          <w:b/>
          <w:sz w:val="24"/>
          <w:szCs w:val="24"/>
        </w:rPr>
        <w:t>афии материков и океанов 7 класс</w:t>
      </w:r>
    </w:p>
    <w:p w:rsidR="00CA7157" w:rsidRPr="00723015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723015">
        <w:rPr>
          <w:rFonts w:ascii="Times New Roman" w:hAnsi="Times New Roman" w:cs="Times New Roman"/>
          <w:sz w:val="24"/>
          <w:szCs w:val="24"/>
        </w:rPr>
        <w:t xml:space="preserve">    1.Атлаские горы</w:t>
      </w:r>
    </w:p>
    <w:p w:rsidR="00CA7157" w:rsidRPr="00723015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723015">
        <w:rPr>
          <w:rFonts w:ascii="Times New Roman" w:hAnsi="Times New Roman" w:cs="Times New Roman"/>
          <w:sz w:val="24"/>
          <w:szCs w:val="24"/>
        </w:rPr>
        <w:t xml:space="preserve">    2.Каменистая пустыня  Сахара</w:t>
      </w:r>
    </w:p>
    <w:p w:rsidR="00CA7157" w:rsidRPr="00723015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723015">
        <w:rPr>
          <w:rFonts w:ascii="Times New Roman" w:hAnsi="Times New Roman" w:cs="Times New Roman"/>
          <w:sz w:val="24"/>
          <w:szCs w:val="24"/>
        </w:rPr>
        <w:t xml:space="preserve">    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3015">
        <w:rPr>
          <w:rFonts w:ascii="Times New Roman" w:hAnsi="Times New Roman" w:cs="Times New Roman"/>
          <w:sz w:val="24"/>
          <w:szCs w:val="24"/>
        </w:rPr>
        <w:t xml:space="preserve">Песчаная пустыня Сахара                                                                                                                                  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723015">
        <w:rPr>
          <w:rFonts w:ascii="Times New Roman" w:hAnsi="Times New Roman" w:cs="Times New Roman"/>
          <w:sz w:val="24"/>
          <w:szCs w:val="24"/>
        </w:rPr>
        <w:t xml:space="preserve">  4</w:t>
      </w:r>
      <w:r>
        <w:rPr>
          <w:rFonts w:ascii="Times New Roman" w:hAnsi="Times New Roman" w:cs="Times New Roman"/>
          <w:sz w:val="24"/>
          <w:szCs w:val="24"/>
        </w:rPr>
        <w:t xml:space="preserve">.Долина </w:t>
      </w:r>
      <w:r w:rsidRPr="00723015">
        <w:rPr>
          <w:rFonts w:ascii="Times New Roman" w:hAnsi="Times New Roman" w:cs="Times New Roman"/>
          <w:sz w:val="24"/>
          <w:szCs w:val="24"/>
        </w:rPr>
        <w:t>Нил</w:t>
      </w:r>
      <w:r>
        <w:rPr>
          <w:rFonts w:ascii="Times New Roman" w:hAnsi="Times New Roman" w:cs="Times New Roman"/>
          <w:sz w:val="24"/>
          <w:szCs w:val="24"/>
        </w:rPr>
        <w:t>а в Египте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723015">
        <w:rPr>
          <w:rFonts w:ascii="Times New Roman" w:hAnsi="Times New Roman" w:cs="Times New Roman"/>
          <w:sz w:val="24"/>
          <w:szCs w:val="24"/>
        </w:rPr>
        <w:t xml:space="preserve"> 5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73B24">
        <w:rPr>
          <w:rFonts w:ascii="Times New Roman" w:hAnsi="Times New Roman" w:cs="Times New Roman"/>
          <w:sz w:val="24"/>
          <w:szCs w:val="24"/>
        </w:rPr>
        <w:t xml:space="preserve"> </w:t>
      </w:r>
      <w:r w:rsidRPr="00723015">
        <w:rPr>
          <w:rFonts w:ascii="Times New Roman" w:hAnsi="Times New Roman" w:cs="Times New Roman"/>
          <w:sz w:val="24"/>
          <w:szCs w:val="24"/>
        </w:rPr>
        <w:t>Савана Африки</w:t>
      </w:r>
      <w:r>
        <w:rPr>
          <w:rFonts w:ascii="Times New Roman" w:hAnsi="Times New Roman" w:cs="Times New Roman"/>
          <w:sz w:val="24"/>
          <w:szCs w:val="24"/>
        </w:rPr>
        <w:t xml:space="preserve"> во влажное время года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723015">
        <w:rPr>
          <w:rFonts w:ascii="Times New Roman" w:hAnsi="Times New Roman" w:cs="Times New Roman"/>
          <w:sz w:val="24"/>
          <w:szCs w:val="24"/>
        </w:rPr>
        <w:t>6. Савана Африки</w:t>
      </w:r>
      <w:r>
        <w:rPr>
          <w:rFonts w:ascii="Times New Roman" w:hAnsi="Times New Roman" w:cs="Times New Roman"/>
          <w:sz w:val="24"/>
          <w:szCs w:val="24"/>
        </w:rPr>
        <w:t xml:space="preserve"> в сухое время года</w:t>
      </w:r>
    </w:p>
    <w:p w:rsidR="00CA7157" w:rsidRPr="00723015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723015">
        <w:rPr>
          <w:rFonts w:ascii="Times New Roman" w:hAnsi="Times New Roman" w:cs="Times New Roman"/>
          <w:sz w:val="24"/>
          <w:szCs w:val="24"/>
        </w:rPr>
        <w:t>7. Озеро Чад</w:t>
      </w:r>
    </w:p>
    <w:p w:rsidR="00CA7157" w:rsidRPr="00723015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723015">
        <w:rPr>
          <w:rFonts w:ascii="Times New Roman" w:hAnsi="Times New Roman" w:cs="Times New Roman"/>
          <w:sz w:val="24"/>
          <w:szCs w:val="24"/>
        </w:rPr>
        <w:t>8. Озеро Ньяса</w:t>
      </w:r>
    </w:p>
    <w:p w:rsidR="00CA7157" w:rsidRPr="00723015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723015">
        <w:rPr>
          <w:rFonts w:ascii="Times New Roman" w:hAnsi="Times New Roman" w:cs="Times New Roman"/>
          <w:sz w:val="24"/>
          <w:szCs w:val="24"/>
        </w:rPr>
        <w:t>9. Влажный экваториальный лес Конго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723015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60300">
        <w:rPr>
          <w:rFonts w:ascii="Times New Roman" w:hAnsi="Times New Roman" w:cs="Times New Roman"/>
          <w:sz w:val="24"/>
          <w:szCs w:val="24"/>
        </w:rPr>
        <w:t xml:space="preserve"> </w:t>
      </w:r>
      <w:r w:rsidRPr="00723015">
        <w:rPr>
          <w:rFonts w:ascii="Times New Roman" w:hAnsi="Times New Roman" w:cs="Times New Roman"/>
          <w:sz w:val="24"/>
          <w:szCs w:val="24"/>
        </w:rPr>
        <w:t>Килиманджаро</w:t>
      </w:r>
    </w:p>
    <w:p w:rsidR="00CA7157" w:rsidRPr="00723015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723015">
        <w:rPr>
          <w:rFonts w:ascii="Times New Roman" w:hAnsi="Times New Roman" w:cs="Times New Roman"/>
          <w:sz w:val="24"/>
          <w:szCs w:val="24"/>
        </w:rPr>
        <w:t xml:space="preserve">11. </w:t>
      </w:r>
      <w:r>
        <w:rPr>
          <w:rFonts w:ascii="Times New Roman" w:hAnsi="Times New Roman" w:cs="Times New Roman"/>
          <w:sz w:val="24"/>
          <w:szCs w:val="24"/>
        </w:rPr>
        <w:t>Килиманджаро</w:t>
      </w:r>
    </w:p>
    <w:p w:rsidR="00CA7157" w:rsidRPr="00723015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723015">
        <w:rPr>
          <w:rFonts w:ascii="Times New Roman" w:hAnsi="Times New Roman" w:cs="Times New Roman"/>
          <w:sz w:val="24"/>
          <w:szCs w:val="24"/>
        </w:rPr>
        <w:t xml:space="preserve">12.Заповедник в Восточной Африке </w:t>
      </w:r>
    </w:p>
    <w:p w:rsidR="00CA7157" w:rsidRPr="00723015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723015">
        <w:rPr>
          <w:rFonts w:ascii="Times New Roman" w:hAnsi="Times New Roman" w:cs="Times New Roman"/>
          <w:sz w:val="24"/>
          <w:szCs w:val="24"/>
        </w:rPr>
        <w:t>13.Калахари</w:t>
      </w:r>
    </w:p>
    <w:p w:rsidR="00CA7157" w:rsidRPr="00723015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723015">
        <w:rPr>
          <w:rFonts w:ascii="Times New Roman" w:hAnsi="Times New Roman" w:cs="Times New Roman"/>
          <w:sz w:val="24"/>
          <w:szCs w:val="24"/>
        </w:rPr>
        <w:t>14. Капские горы</w:t>
      </w:r>
    </w:p>
    <w:p w:rsidR="00CA7157" w:rsidRPr="00723015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723015">
        <w:rPr>
          <w:rFonts w:ascii="Times New Roman" w:hAnsi="Times New Roman" w:cs="Times New Roman"/>
          <w:sz w:val="24"/>
          <w:szCs w:val="24"/>
        </w:rPr>
        <w:t>15. В горах Мадагаскара</w:t>
      </w:r>
    </w:p>
    <w:p w:rsidR="00CA7157" w:rsidRPr="00723015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723015">
        <w:rPr>
          <w:rFonts w:ascii="Times New Roman" w:hAnsi="Times New Roman" w:cs="Times New Roman"/>
          <w:sz w:val="24"/>
          <w:szCs w:val="24"/>
        </w:rPr>
        <w:lastRenderedPageBreak/>
        <w:t>16.Большая Песчаная пустыня Австралии</w:t>
      </w:r>
    </w:p>
    <w:p w:rsidR="00CA7157" w:rsidRPr="00723015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Pr="00723015">
        <w:rPr>
          <w:rFonts w:ascii="Times New Roman" w:hAnsi="Times New Roman" w:cs="Times New Roman"/>
          <w:sz w:val="24"/>
          <w:szCs w:val="24"/>
        </w:rPr>
        <w:t>. Большой Барьерный риф</w:t>
      </w:r>
    </w:p>
    <w:p w:rsidR="00CA7157" w:rsidRPr="003518BA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</w:t>
      </w:r>
      <w:r w:rsidRPr="00723015">
        <w:rPr>
          <w:rFonts w:ascii="Times New Roman" w:hAnsi="Times New Roman" w:cs="Times New Roman"/>
          <w:sz w:val="24"/>
          <w:szCs w:val="24"/>
        </w:rPr>
        <w:t xml:space="preserve"> Атолл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723015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9.Научная станция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 Большой Водораздельный хребет Австралии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CA7157" w:rsidRPr="006B71E6" w:rsidRDefault="00CA7157" w:rsidP="00CA7157">
      <w:pPr>
        <w:rPr>
          <w:rFonts w:ascii="Times New Roman" w:hAnsi="Times New Roman" w:cs="Times New Roman"/>
          <w:b/>
          <w:sz w:val="24"/>
          <w:szCs w:val="24"/>
        </w:rPr>
      </w:pPr>
      <w:r w:rsidRPr="006B71E6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>Картины по курсу географии материков и океанов. «Евразия</w:t>
      </w:r>
      <w:r w:rsidRPr="006B71E6">
        <w:rPr>
          <w:rFonts w:ascii="Times New Roman" w:hAnsi="Times New Roman" w:cs="Times New Roman"/>
          <w:b/>
          <w:sz w:val="24"/>
          <w:szCs w:val="24"/>
        </w:rPr>
        <w:t>»</w:t>
      </w:r>
    </w:p>
    <w:p w:rsidR="00CA7157" w:rsidRDefault="00CA7157" w:rsidP="00CA7157">
      <w:pPr>
        <w:pStyle w:val="a4"/>
        <w:widowControl/>
        <w:numPr>
          <w:ilvl w:val="0"/>
          <w:numId w:val="43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Фьорд на Скандинавском полуострове</w:t>
      </w:r>
    </w:p>
    <w:p w:rsidR="00CA7157" w:rsidRDefault="00CA7157" w:rsidP="00CA7157">
      <w:pPr>
        <w:pStyle w:val="a4"/>
        <w:widowControl/>
        <w:numPr>
          <w:ilvl w:val="0"/>
          <w:numId w:val="43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Северо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Германская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низменность</w:t>
      </w:r>
    </w:p>
    <w:p w:rsidR="00CA7157" w:rsidRDefault="00CA7157" w:rsidP="00CA7157">
      <w:pPr>
        <w:pStyle w:val="a4"/>
        <w:widowControl/>
        <w:numPr>
          <w:ilvl w:val="0"/>
          <w:numId w:val="43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Марши на побережье Северного моря</w:t>
      </w:r>
    </w:p>
    <w:p w:rsidR="00CA7157" w:rsidRDefault="00CA7157" w:rsidP="00CA7157">
      <w:pPr>
        <w:pStyle w:val="a4"/>
        <w:widowControl/>
        <w:numPr>
          <w:ilvl w:val="0"/>
          <w:numId w:val="43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Рудные горы</w:t>
      </w:r>
    </w:p>
    <w:p w:rsidR="00CA7157" w:rsidRDefault="00CA7157" w:rsidP="00CA7157">
      <w:pPr>
        <w:pStyle w:val="a4"/>
        <w:widowControl/>
        <w:numPr>
          <w:ilvl w:val="0"/>
          <w:numId w:val="43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Альпы</w:t>
      </w:r>
    </w:p>
    <w:p w:rsidR="00CA7157" w:rsidRDefault="00CA7157" w:rsidP="00CA7157">
      <w:pPr>
        <w:pStyle w:val="a4"/>
        <w:widowControl/>
        <w:numPr>
          <w:ilvl w:val="0"/>
          <w:numId w:val="43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Река Дунай</w:t>
      </w:r>
    </w:p>
    <w:p w:rsidR="00CA7157" w:rsidRDefault="00CA7157" w:rsidP="00CA7157">
      <w:pPr>
        <w:pStyle w:val="a4"/>
        <w:widowControl/>
        <w:numPr>
          <w:ilvl w:val="0"/>
          <w:numId w:val="43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Средиземное побережье</w:t>
      </w:r>
    </w:p>
    <w:p w:rsidR="00CA7157" w:rsidRDefault="00CA7157" w:rsidP="00CA7157">
      <w:pPr>
        <w:pStyle w:val="a4"/>
        <w:widowControl/>
        <w:numPr>
          <w:ilvl w:val="0"/>
          <w:numId w:val="43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Долина роз в Болгарии</w:t>
      </w:r>
    </w:p>
    <w:p w:rsidR="00CA7157" w:rsidRDefault="00CA7157" w:rsidP="00CA7157">
      <w:pPr>
        <w:pStyle w:val="a4"/>
        <w:widowControl/>
        <w:numPr>
          <w:ilvl w:val="0"/>
          <w:numId w:val="43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заливе Босфор</w:t>
      </w:r>
    </w:p>
    <w:p w:rsidR="00CA7157" w:rsidRDefault="00CA7157" w:rsidP="00CA7157">
      <w:pPr>
        <w:pStyle w:val="a4"/>
        <w:widowControl/>
        <w:numPr>
          <w:ilvl w:val="0"/>
          <w:numId w:val="43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Северная Монголия</w:t>
      </w:r>
    </w:p>
    <w:p w:rsidR="00CA7157" w:rsidRDefault="00CA7157" w:rsidP="00CA7157">
      <w:pPr>
        <w:pStyle w:val="a4"/>
        <w:widowControl/>
        <w:numPr>
          <w:ilvl w:val="0"/>
          <w:numId w:val="43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Лёссовый район в Северном Китае</w:t>
      </w:r>
    </w:p>
    <w:p w:rsidR="00CA7157" w:rsidRDefault="00CA7157" w:rsidP="00CA7157">
      <w:pPr>
        <w:pStyle w:val="a4"/>
        <w:widowControl/>
        <w:numPr>
          <w:ilvl w:val="0"/>
          <w:numId w:val="43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Гималаи</w:t>
      </w:r>
    </w:p>
    <w:p w:rsidR="00CA7157" w:rsidRDefault="00CA7157" w:rsidP="00CA7157">
      <w:pPr>
        <w:pStyle w:val="a4"/>
        <w:widowControl/>
        <w:numPr>
          <w:ilvl w:val="0"/>
          <w:numId w:val="43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Индо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Ганская низменность </w:t>
      </w:r>
    </w:p>
    <w:p w:rsidR="00CA7157" w:rsidRDefault="00CA7157" w:rsidP="00CA7157">
      <w:pPr>
        <w:pStyle w:val="a4"/>
        <w:widowControl/>
        <w:numPr>
          <w:ilvl w:val="0"/>
          <w:numId w:val="43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Плантация каучуконосов  в Индонезии</w:t>
      </w:r>
    </w:p>
    <w:p w:rsidR="00CA7157" w:rsidRPr="00450362" w:rsidRDefault="00CA7157" w:rsidP="00CA7157">
      <w:pPr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450362">
        <w:rPr>
          <w:rFonts w:ascii="Times New Roman" w:hAnsi="Times New Roman" w:cs="Times New Roman"/>
          <w:b/>
          <w:sz w:val="24"/>
          <w:szCs w:val="24"/>
        </w:rPr>
        <w:t xml:space="preserve">Карты </w:t>
      </w:r>
    </w:p>
    <w:p w:rsidR="00CA7157" w:rsidRPr="00450362" w:rsidRDefault="00CA7157" w:rsidP="00CA7157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450362">
        <w:rPr>
          <w:rFonts w:ascii="Times New Roman" w:hAnsi="Times New Roman" w:cs="Times New Roman"/>
          <w:b/>
          <w:sz w:val="24"/>
          <w:szCs w:val="24"/>
        </w:rPr>
        <w:t>Карты по курсу «География Рос</w:t>
      </w:r>
      <w:r>
        <w:rPr>
          <w:rFonts w:ascii="Times New Roman" w:hAnsi="Times New Roman" w:cs="Times New Roman"/>
          <w:b/>
          <w:sz w:val="24"/>
          <w:szCs w:val="24"/>
        </w:rPr>
        <w:t>сии:</w:t>
      </w:r>
      <w:r w:rsidRPr="00450362">
        <w:rPr>
          <w:rFonts w:ascii="Times New Roman" w:hAnsi="Times New Roman" w:cs="Times New Roman"/>
          <w:b/>
          <w:sz w:val="24"/>
          <w:szCs w:val="24"/>
        </w:rPr>
        <w:t xml:space="preserve"> природа»</w:t>
      </w:r>
    </w:p>
    <w:p w:rsidR="00CA7157" w:rsidRDefault="00CA7157" w:rsidP="00CA7157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1.Физическая карта России</w:t>
      </w:r>
    </w:p>
    <w:p w:rsidR="00CA7157" w:rsidRDefault="00CA7157" w:rsidP="00CA7157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Геологическая </w:t>
      </w:r>
    </w:p>
    <w:p w:rsidR="00CA7157" w:rsidRDefault="00CA7157" w:rsidP="00CA7157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3.Охрана природы</w:t>
      </w:r>
    </w:p>
    <w:p w:rsidR="00CA7157" w:rsidRPr="003A2AF9" w:rsidRDefault="00CA7157" w:rsidP="00CA7157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К</w:t>
      </w:r>
      <w:r w:rsidRPr="003A2AF9">
        <w:rPr>
          <w:rFonts w:ascii="Times New Roman" w:hAnsi="Times New Roman" w:cs="Times New Roman"/>
          <w:sz w:val="24"/>
          <w:szCs w:val="24"/>
        </w:rPr>
        <w:t xml:space="preserve">арта </w:t>
      </w:r>
      <w:r>
        <w:rPr>
          <w:rFonts w:ascii="Times New Roman" w:hAnsi="Times New Roman" w:cs="Times New Roman"/>
          <w:sz w:val="24"/>
          <w:szCs w:val="24"/>
        </w:rPr>
        <w:t>оценки природных условий жизни населения</w:t>
      </w:r>
    </w:p>
    <w:p w:rsidR="00CA7157" w:rsidRDefault="00CA7157" w:rsidP="00CA7157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Арктика </w:t>
      </w:r>
    </w:p>
    <w:p w:rsidR="00CA7157" w:rsidRDefault="00CA7157" w:rsidP="00CA7157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6.  БАМ</w:t>
      </w:r>
    </w:p>
    <w:p w:rsidR="00CA7157" w:rsidRDefault="00CA7157" w:rsidP="00CA7157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Западная Сибирь, Средняя Сибирь, пояс гор Южной Сибири</w:t>
      </w:r>
    </w:p>
    <w:p w:rsidR="00CA7157" w:rsidRPr="00E94C0E" w:rsidRDefault="00CA7157" w:rsidP="00CA7157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Природа России </w:t>
      </w:r>
    </w:p>
    <w:p w:rsidR="00CA7157" w:rsidRDefault="00CA7157" w:rsidP="00CA7157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Климатическая</w:t>
      </w:r>
    </w:p>
    <w:p w:rsidR="00CA7157" w:rsidRDefault="00CA7157" w:rsidP="00CA7157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Геологическая </w:t>
      </w:r>
    </w:p>
    <w:p w:rsidR="00CA7157" w:rsidRDefault="00CA7157" w:rsidP="00CA7157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</w:p>
    <w:p w:rsidR="00CA7157" w:rsidRPr="00E94C0E" w:rsidRDefault="00CA7157" w:rsidP="00CA7157">
      <w:pPr>
        <w:pStyle w:val="a4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E94C0E">
        <w:rPr>
          <w:rFonts w:ascii="Times New Roman" w:hAnsi="Times New Roman" w:cs="Times New Roman"/>
          <w:b/>
          <w:sz w:val="24"/>
          <w:szCs w:val="24"/>
        </w:rPr>
        <w:t>Карты «Курс физическая география»</w:t>
      </w:r>
    </w:p>
    <w:p w:rsidR="00CA7157" w:rsidRPr="00471A8D" w:rsidRDefault="00CA7157" w:rsidP="00CA71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1.План местности</w:t>
      </w:r>
    </w:p>
    <w:p w:rsidR="00CA7157" w:rsidRPr="00CF2245" w:rsidRDefault="00CA7157" w:rsidP="00CA7157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CF2245">
        <w:rPr>
          <w:rFonts w:ascii="Times New Roman" w:hAnsi="Times New Roman" w:cs="Times New Roman"/>
          <w:b/>
          <w:sz w:val="24"/>
          <w:szCs w:val="24"/>
        </w:rPr>
        <w:t>Карты по курсу «География материков»</w:t>
      </w:r>
      <w:r w:rsidRPr="00CF22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7157" w:rsidRDefault="00CA7157" w:rsidP="00CA7157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1.Физическая карта полушарий</w:t>
      </w:r>
    </w:p>
    <w:p w:rsidR="00CA7157" w:rsidRDefault="00CA7157" w:rsidP="00CA7157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Физическая карта мира</w:t>
      </w:r>
    </w:p>
    <w:p w:rsidR="00CA7157" w:rsidRDefault="00CA7157" w:rsidP="00CA7157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3.Африка (физическая карта)</w:t>
      </w:r>
    </w:p>
    <w:p w:rsidR="00CA7157" w:rsidRDefault="00CA7157" w:rsidP="00CA7157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4.Северная Америка (физическая карта)</w:t>
      </w:r>
    </w:p>
    <w:p w:rsidR="00CA7157" w:rsidRDefault="00CA7157" w:rsidP="00CA7157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5.Южная Америка (физическая карта)</w:t>
      </w:r>
    </w:p>
    <w:p w:rsidR="00CA7157" w:rsidRDefault="00CA7157" w:rsidP="00CA7157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6.Евразия (физическая карта)</w:t>
      </w:r>
    </w:p>
    <w:p w:rsidR="00CA7157" w:rsidRDefault="00CA7157" w:rsidP="00CA7157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Австралия и Океания</w:t>
      </w:r>
    </w:p>
    <w:p w:rsidR="00CA7157" w:rsidRDefault="00CA7157" w:rsidP="00CA7157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</w:p>
    <w:p w:rsidR="00CA7157" w:rsidRPr="00DF118F" w:rsidRDefault="00CA7157" w:rsidP="00CA7157">
      <w:pPr>
        <w:pStyle w:val="a4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DF118F">
        <w:rPr>
          <w:rFonts w:ascii="Times New Roman" w:hAnsi="Times New Roman" w:cs="Times New Roman"/>
          <w:b/>
          <w:sz w:val="28"/>
          <w:szCs w:val="28"/>
        </w:rPr>
        <w:t>Карты по курсу «География материков»</w:t>
      </w:r>
    </w:p>
    <w:p w:rsidR="00CA7157" w:rsidRPr="00DF118F" w:rsidRDefault="00CA7157" w:rsidP="00CA7157">
      <w:pPr>
        <w:pStyle w:val="a8"/>
        <w:rPr>
          <w:rFonts w:ascii="Times New Roman" w:hAnsi="Times New Roman" w:cs="Times New Roman"/>
          <w:sz w:val="28"/>
          <w:szCs w:val="28"/>
        </w:rPr>
      </w:pPr>
      <w:r w:rsidRPr="00DF118F">
        <w:rPr>
          <w:rFonts w:ascii="Times New Roman" w:hAnsi="Times New Roman" w:cs="Times New Roman"/>
          <w:sz w:val="28"/>
          <w:szCs w:val="28"/>
        </w:rPr>
        <w:t>1.Карта полушарий</w:t>
      </w:r>
    </w:p>
    <w:p w:rsidR="00CA7157" w:rsidRPr="00DF118F" w:rsidRDefault="00CA7157" w:rsidP="00CA7157">
      <w:pPr>
        <w:pStyle w:val="a8"/>
        <w:rPr>
          <w:rFonts w:ascii="Times New Roman" w:hAnsi="Times New Roman" w:cs="Times New Roman"/>
          <w:sz w:val="28"/>
          <w:szCs w:val="28"/>
        </w:rPr>
      </w:pPr>
      <w:r w:rsidRPr="00DF118F">
        <w:rPr>
          <w:rFonts w:ascii="Times New Roman" w:hAnsi="Times New Roman" w:cs="Times New Roman"/>
          <w:sz w:val="28"/>
          <w:szCs w:val="28"/>
        </w:rPr>
        <w:t>2.Строение земной коры и полезные ископаемые</w:t>
      </w:r>
    </w:p>
    <w:p w:rsidR="00CA7157" w:rsidRPr="00DF118F" w:rsidRDefault="00CA7157" w:rsidP="00CA7157">
      <w:pPr>
        <w:pStyle w:val="a8"/>
        <w:rPr>
          <w:rFonts w:ascii="Times New Roman" w:hAnsi="Times New Roman" w:cs="Times New Roman"/>
          <w:sz w:val="28"/>
          <w:szCs w:val="28"/>
        </w:rPr>
      </w:pPr>
      <w:r w:rsidRPr="00DF118F">
        <w:rPr>
          <w:rFonts w:ascii="Times New Roman" w:hAnsi="Times New Roman" w:cs="Times New Roman"/>
          <w:sz w:val="28"/>
          <w:szCs w:val="28"/>
        </w:rPr>
        <w:t>3.Зоогеографическая карта мира</w:t>
      </w:r>
    </w:p>
    <w:p w:rsidR="00CA7157" w:rsidRPr="00DF118F" w:rsidRDefault="00CA7157" w:rsidP="00CA7157">
      <w:pPr>
        <w:pStyle w:val="a8"/>
        <w:rPr>
          <w:rFonts w:ascii="Times New Roman" w:hAnsi="Times New Roman" w:cs="Times New Roman"/>
          <w:sz w:val="28"/>
          <w:szCs w:val="28"/>
        </w:rPr>
      </w:pPr>
      <w:r w:rsidRPr="00DF118F">
        <w:rPr>
          <w:rFonts w:ascii="Times New Roman" w:hAnsi="Times New Roman" w:cs="Times New Roman"/>
          <w:sz w:val="28"/>
          <w:szCs w:val="28"/>
        </w:rPr>
        <w:t>4.Растительность мира</w:t>
      </w:r>
    </w:p>
    <w:p w:rsidR="00CA7157" w:rsidRPr="002C32BF" w:rsidRDefault="00CA7157" w:rsidP="00CA7157">
      <w:pPr>
        <w:pStyle w:val="a8"/>
        <w:rPr>
          <w:rFonts w:ascii="Times New Roman" w:hAnsi="Times New Roman" w:cs="Times New Roman"/>
          <w:sz w:val="28"/>
          <w:szCs w:val="28"/>
        </w:rPr>
      </w:pPr>
      <w:r w:rsidRPr="00DF118F">
        <w:rPr>
          <w:rFonts w:ascii="Times New Roman" w:hAnsi="Times New Roman" w:cs="Times New Roman"/>
          <w:sz w:val="28"/>
          <w:szCs w:val="28"/>
        </w:rPr>
        <w:t>5.Климатические пояса</w:t>
      </w:r>
    </w:p>
    <w:p w:rsidR="00CA7157" w:rsidRDefault="00CA7157" w:rsidP="00CA7157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</w:p>
    <w:p w:rsidR="00CA7157" w:rsidRPr="00723015" w:rsidRDefault="00CA7157" w:rsidP="00CA7157">
      <w:pPr>
        <w:pStyle w:val="a4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723015">
        <w:rPr>
          <w:rFonts w:ascii="Times New Roman" w:hAnsi="Times New Roman" w:cs="Times New Roman"/>
          <w:b/>
          <w:sz w:val="24"/>
          <w:szCs w:val="24"/>
        </w:rPr>
        <w:t>Карты по курсу «Экономическая и социальная география мира</w:t>
      </w:r>
    </w:p>
    <w:p w:rsidR="00CA7157" w:rsidRDefault="00CA7157" w:rsidP="00CA7157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1.Зарубежная Европа (социально – экономическая)</w:t>
      </w:r>
    </w:p>
    <w:p w:rsidR="00CA7157" w:rsidRDefault="00CA7157" w:rsidP="00CA7157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2.Южная Америка (социально – экономическая)</w:t>
      </w:r>
    </w:p>
    <w:p w:rsidR="00CA7157" w:rsidRDefault="00CA7157" w:rsidP="00CA7157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3.Южная Америка (политическая)</w:t>
      </w:r>
    </w:p>
    <w:p w:rsidR="00CA7157" w:rsidRDefault="00CA7157" w:rsidP="00CA7157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A91E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Австралия и Океания (социально – экономическая)</w:t>
      </w:r>
    </w:p>
    <w:p w:rsidR="00CA7157" w:rsidRDefault="00CA7157" w:rsidP="00CA7157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Африка (политическая)</w:t>
      </w:r>
    </w:p>
    <w:p w:rsidR="00CA7157" w:rsidRDefault="00CA7157" w:rsidP="00CA7157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Северная Америка (социально – экономическая)</w:t>
      </w:r>
    </w:p>
    <w:p w:rsidR="00CA7157" w:rsidRDefault="00CA7157" w:rsidP="00CA7157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Евразия (социально – экономическая)</w:t>
      </w:r>
    </w:p>
    <w:p w:rsidR="00CA7157" w:rsidRDefault="00CA7157" w:rsidP="00CA7157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 Африка  (социально – экономическая)</w:t>
      </w:r>
    </w:p>
    <w:p w:rsidR="00CA7157" w:rsidRDefault="00CA7157" w:rsidP="00CA7157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Северная Америка (политическая)</w:t>
      </w:r>
    </w:p>
    <w:p w:rsidR="00CA7157" w:rsidRDefault="00CA7157" w:rsidP="00CA7157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</w:p>
    <w:p w:rsidR="00CA7157" w:rsidRDefault="00CA7157" w:rsidP="00CA7157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</w:p>
    <w:p w:rsidR="00CA7157" w:rsidRPr="00E94C0E" w:rsidRDefault="00CA7157" w:rsidP="00CA7157">
      <w:pPr>
        <w:pStyle w:val="a4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E94C0E">
        <w:rPr>
          <w:rFonts w:ascii="Times New Roman" w:hAnsi="Times New Roman" w:cs="Times New Roman"/>
          <w:b/>
          <w:sz w:val="24"/>
          <w:szCs w:val="24"/>
        </w:rPr>
        <w:t>Карты по курсу «Россия: экономика 9 класс»</w:t>
      </w:r>
    </w:p>
    <w:p w:rsidR="00CA7157" w:rsidRDefault="00CA7157" w:rsidP="00CA7157">
      <w:pPr>
        <w:pStyle w:val="a4"/>
        <w:widowControl/>
        <w:numPr>
          <w:ilvl w:val="0"/>
          <w:numId w:val="49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Российская Федерация</w:t>
      </w:r>
    </w:p>
    <w:p w:rsidR="00CA7157" w:rsidRDefault="00CA7157" w:rsidP="00CA7157">
      <w:pPr>
        <w:pStyle w:val="a4"/>
        <w:widowControl/>
        <w:numPr>
          <w:ilvl w:val="0"/>
          <w:numId w:val="49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Политико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административная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карта</w:t>
      </w:r>
    </w:p>
    <w:p w:rsidR="00CA7157" w:rsidRDefault="00CA7157" w:rsidP="00CA7157">
      <w:pPr>
        <w:pStyle w:val="a4"/>
        <w:widowControl/>
        <w:numPr>
          <w:ilvl w:val="0"/>
          <w:numId w:val="49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Природное наследие Герасимовки</w:t>
      </w:r>
    </w:p>
    <w:p w:rsidR="00CA7157" w:rsidRDefault="00CA7157" w:rsidP="00CA7157">
      <w:pPr>
        <w:pStyle w:val="a4"/>
        <w:widowControl/>
        <w:numPr>
          <w:ilvl w:val="0"/>
          <w:numId w:val="49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Месторождения полезных ископаемых</w:t>
      </w:r>
    </w:p>
    <w:p w:rsidR="00CA7157" w:rsidRDefault="00CA7157" w:rsidP="00CA7157">
      <w:pPr>
        <w:pStyle w:val="a4"/>
        <w:widowControl/>
        <w:numPr>
          <w:ilvl w:val="0"/>
          <w:numId w:val="49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Топливная промышленность</w:t>
      </w:r>
    </w:p>
    <w:p w:rsidR="00CA7157" w:rsidRDefault="00CA7157" w:rsidP="00CA7157">
      <w:pPr>
        <w:pStyle w:val="a4"/>
        <w:widowControl/>
        <w:numPr>
          <w:ilvl w:val="0"/>
          <w:numId w:val="49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Черная металлургия</w:t>
      </w:r>
    </w:p>
    <w:p w:rsidR="00CA7157" w:rsidRDefault="00CA7157" w:rsidP="00CA7157">
      <w:pPr>
        <w:pStyle w:val="a4"/>
        <w:widowControl/>
        <w:numPr>
          <w:ilvl w:val="0"/>
          <w:numId w:val="49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Цветная металлургия</w:t>
      </w:r>
    </w:p>
    <w:p w:rsidR="00CA7157" w:rsidRDefault="00CA7157" w:rsidP="00CA7157">
      <w:pPr>
        <w:pStyle w:val="a4"/>
        <w:widowControl/>
        <w:numPr>
          <w:ilvl w:val="0"/>
          <w:numId w:val="49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Легкая промышленность</w:t>
      </w:r>
    </w:p>
    <w:p w:rsidR="00CA7157" w:rsidRDefault="00CA7157" w:rsidP="00CA7157">
      <w:pPr>
        <w:pStyle w:val="a4"/>
        <w:widowControl/>
        <w:numPr>
          <w:ilvl w:val="0"/>
          <w:numId w:val="49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Химическая промышленность</w:t>
      </w:r>
    </w:p>
    <w:p w:rsidR="00CA7157" w:rsidRDefault="00CA7157" w:rsidP="00CA7157">
      <w:pPr>
        <w:pStyle w:val="a4"/>
        <w:widowControl/>
        <w:numPr>
          <w:ilvl w:val="0"/>
          <w:numId w:val="49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Лесная промышленность</w:t>
      </w:r>
    </w:p>
    <w:p w:rsidR="00CA7157" w:rsidRDefault="00CA7157" w:rsidP="00CA7157">
      <w:pPr>
        <w:pStyle w:val="a4"/>
        <w:widowControl/>
        <w:numPr>
          <w:ilvl w:val="0"/>
          <w:numId w:val="49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Земледелие</w:t>
      </w:r>
    </w:p>
    <w:p w:rsidR="00CA7157" w:rsidRDefault="00CA7157" w:rsidP="00CA7157">
      <w:pPr>
        <w:pStyle w:val="a4"/>
        <w:widowControl/>
        <w:numPr>
          <w:ilvl w:val="0"/>
          <w:numId w:val="49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Технические культуры</w:t>
      </w:r>
    </w:p>
    <w:p w:rsidR="00CA7157" w:rsidRDefault="00CA7157" w:rsidP="00CA7157">
      <w:pPr>
        <w:pStyle w:val="a4"/>
        <w:widowControl/>
        <w:numPr>
          <w:ilvl w:val="0"/>
          <w:numId w:val="49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Зерновые</w:t>
      </w:r>
    </w:p>
    <w:p w:rsidR="00CA7157" w:rsidRDefault="00CA7157" w:rsidP="00CA7157">
      <w:pPr>
        <w:pStyle w:val="a4"/>
        <w:widowControl/>
        <w:numPr>
          <w:ilvl w:val="0"/>
          <w:numId w:val="49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Растениеводство</w:t>
      </w:r>
    </w:p>
    <w:p w:rsidR="00CA7157" w:rsidRDefault="00CA7157" w:rsidP="00CA7157">
      <w:pPr>
        <w:pStyle w:val="a4"/>
        <w:widowControl/>
        <w:numPr>
          <w:ilvl w:val="0"/>
          <w:numId w:val="49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Центральный экономический район</w:t>
      </w:r>
    </w:p>
    <w:p w:rsidR="00CA7157" w:rsidRDefault="00CA7157" w:rsidP="00CA7157">
      <w:pPr>
        <w:pStyle w:val="a4"/>
        <w:widowControl/>
        <w:numPr>
          <w:ilvl w:val="0"/>
          <w:numId w:val="49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Поволжье</w:t>
      </w:r>
    </w:p>
    <w:p w:rsidR="00CA7157" w:rsidRDefault="00CA7157" w:rsidP="00CA7157">
      <w:pPr>
        <w:pStyle w:val="a4"/>
        <w:widowControl/>
        <w:numPr>
          <w:ilvl w:val="0"/>
          <w:numId w:val="49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Животноводство</w:t>
      </w:r>
    </w:p>
    <w:p w:rsidR="00CA7157" w:rsidRDefault="00CA7157" w:rsidP="00CA7157">
      <w:pPr>
        <w:pStyle w:val="a4"/>
        <w:widowControl/>
        <w:numPr>
          <w:ilvl w:val="0"/>
          <w:numId w:val="49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Уральский э/район</w:t>
      </w:r>
    </w:p>
    <w:p w:rsidR="00CA7157" w:rsidRDefault="00CA7157" w:rsidP="00CA7157">
      <w:pPr>
        <w:pStyle w:val="a4"/>
        <w:widowControl/>
        <w:numPr>
          <w:ilvl w:val="0"/>
          <w:numId w:val="49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Северо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Запад</w:t>
      </w:r>
    </w:p>
    <w:p w:rsidR="00CA7157" w:rsidRDefault="00CA7157" w:rsidP="00CA7157">
      <w:pPr>
        <w:pStyle w:val="a4"/>
        <w:widowControl/>
        <w:numPr>
          <w:ilvl w:val="0"/>
          <w:numId w:val="49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Агропромышленные ресурсы</w:t>
      </w:r>
    </w:p>
    <w:p w:rsidR="00CA7157" w:rsidRDefault="00CA7157" w:rsidP="00CA7157">
      <w:pPr>
        <w:pStyle w:val="a4"/>
        <w:widowControl/>
        <w:numPr>
          <w:ilvl w:val="0"/>
          <w:numId w:val="49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Западная Сибирь</w:t>
      </w:r>
    </w:p>
    <w:p w:rsidR="00CA7157" w:rsidRDefault="00CA7157" w:rsidP="00CA7157">
      <w:pPr>
        <w:pStyle w:val="a4"/>
        <w:widowControl/>
        <w:numPr>
          <w:ilvl w:val="0"/>
          <w:numId w:val="49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Восточная Сибирь, Дальний Восток</w:t>
      </w:r>
    </w:p>
    <w:p w:rsidR="00CA7157" w:rsidRPr="002C32BF" w:rsidRDefault="00CA7157" w:rsidP="00CA7157">
      <w:pPr>
        <w:rPr>
          <w:rFonts w:ascii="Times New Roman" w:hAnsi="Times New Roman" w:cs="Times New Roman"/>
          <w:sz w:val="24"/>
          <w:szCs w:val="24"/>
        </w:rPr>
      </w:pPr>
    </w:p>
    <w:p w:rsidR="00CA7157" w:rsidRDefault="00CA7157" w:rsidP="00CA7157">
      <w:pPr>
        <w:rPr>
          <w:rFonts w:ascii="Times New Roman" w:hAnsi="Times New Roman" w:cs="Times New Roman"/>
          <w:sz w:val="24"/>
          <w:szCs w:val="24"/>
        </w:rPr>
      </w:pPr>
    </w:p>
    <w:p w:rsidR="00CA7157" w:rsidRPr="00471A8D" w:rsidRDefault="00CA7157" w:rsidP="00CA7157">
      <w:pPr>
        <w:rPr>
          <w:rFonts w:ascii="Times New Roman" w:hAnsi="Times New Roman" w:cs="Times New Roman"/>
          <w:b/>
          <w:sz w:val="24"/>
          <w:szCs w:val="24"/>
        </w:rPr>
      </w:pPr>
      <w:r w:rsidRPr="00471A8D">
        <w:rPr>
          <w:rFonts w:ascii="Times New Roman" w:hAnsi="Times New Roman" w:cs="Times New Roman"/>
          <w:b/>
          <w:sz w:val="24"/>
          <w:szCs w:val="24"/>
        </w:rPr>
        <w:t>Карты по курсу «Экономическая и социальная география мира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CA7157" w:rsidRDefault="00CA7157" w:rsidP="00CA7157">
      <w:pPr>
        <w:pStyle w:val="a4"/>
        <w:widowControl/>
        <w:numPr>
          <w:ilvl w:val="0"/>
          <w:numId w:val="50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Народы мира </w:t>
      </w:r>
    </w:p>
    <w:p w:rsidR="00CA7157" w:rsidRDefault="00CA7157" w:rsidP="00CA7157">
      <w:pPr>
        <w:pStyle w:val="a4"/>
        <w:widowControl/>
        <w:numPr>
          <w:ilvl w:val="0"/>
          <w:numId w:val="50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471A8D">
        <w:rPr>
          <w:rFonts w:ascii="Times New Roman" w:hAnsi="Times New Roman" w:cs="Times New Roman"/>
          <w:sz w:val="24"/>
          <w:szCs w:val="24"/>
        </w:rPr>
        <w:t xml:space="preserve">Металлургия (черная и цветная)  </w:t>
      </w:r>
    </w:p>
    <w:p w:rsidR="00CA7157" w:rsidRPr="00471A8D" w:rsidRDefault="00CA7157" w:rsidP="00CA7157">
      <w:pPr>
        <w:pStyle w:val="a4"/>
        <w:widowControl/>
        <w:numPr>
          <w:ilvl w:val="0"/>
          <w:numId w:val="50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471A8D">
        <w:rPr>
          <w:rFonts w:ascii="Times New Roman" w:hAnsi="Times New Roman" w:cs="Times New Roman"/>
          <w:sz w:val="24"/>
          <w:szCs w:val="24"/>
        </w:rPr>
        <w:t xml:space="preserve">Полезные ископаемые </w:t>
      </w:r>
    </w:p>
    <w:p w:rsidR="00CA7157" w:rsidRDefault="00CA7157" w:rsidP="00CA7157">
      <w:pPr>
        <w:pStyle w:val="a4"/>
        <w:widowControl/>
        <w:numPr>
          <w:ilvl w:val="0"/>
          <w:numId w:val="50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Транспорт мира</w:t>
      </w:r>
    </w:p>
    <w:p w:rsidR="00CA7157" w:rsidRDefault="00CA7157" w:rsidP="00CA7157">
      <w:pPr>
        <w:pStyle w:val="a4"/>
        <w:widowControl/>
        <w:numPr>
          <w:ilvl w:val="0"/>
          <w:numId w:val="50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Животноводство</w:t>
      </w:r>
    </w:p>
    <w:p w:rsidR="00CA7157" w:rsidRDefault="00CA7157" w:rsidP="00CA7157">
      <w:pPr>
        <w:pStyle w:val="a4"/>
        <w:widowControl/>
        <w:numPr>
          <w:ilvl w:val="0"/>
          <w:numId w:val="50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АПК </w:t>
      </w:r>
    </w:p>
    <w:p w:rsidR="00CA7157" w:rsidRDefault="00CA7157" w:rsidP="00CA7157">
      <w:pPr>
        <w:pStyle w:val="a4"/>
        <w:widowControl/>
        <w:numPr>
          <w:ilvl w:val="0"/>
          <w:numId w:val="50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Англия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Ирландия </w:t>
      </w:r>
    </w:p>
    <w:p w:rsidR="00CA7157" w:rsidRDefault="00CA7157" w:rsidP="00CA7157">
      <w:pPr>
        <w:pStyle w:val="a4"/>
        <w:widowControl/>
        <w:numPr>
          <w:ilvl w:val="0"/>
          <w:numId w:val="50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США</w:t>
      </w:r>
    </w:p>
    <w:p w:rsidR="00CA7157" w:rsidRDefault="00CA7157" w:rsidP="00CA7157">
      <w:pPr>
        <w:pStyle w:val="a4"/>
        <w:widowControl/>
        <w:numPr>
          <w:ilvl w:val="0"/>
          <w:numId w:val="50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CA7157" w:rsidRDefault="00CA7157" w:rsidP="00CA7157">
      <w:pPr>
        <w:pStyle w:val="a4"/>
        <w:widowControl/>
        <w:numPr>
          <w:ilvl w:val="0"/>
          <w:numId w:val="50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Северная Америка</w:t>
      </w:r>
    </w:p>
    <w:p w:rsidR="00CA7157" w:rsidRDefault="00CA7157" w:rsidP="00CA7157">
      <w:pPr>
        <w:pStyle w:val="a4"/>
        <w:widowControl/>
        <w:numPr>
          <w:ilvl w:val="0"/>
          <w:numId w:val="50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CA7157" w:rsidRDefault="00CA7157" w:rsidP="00CA7157">
      <w:pPr>
        <w:pStyle w:val="a4"/>
        <w:widowControl/>
        <w:numPr>
          <w:ilvl w:val="0"/>
          <w:numId w:val="50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Латинская Америка</w:t>
      </w:r>
    </w:p>
    <w:p w:rsidR="00CA7157" w:rsidRDefault="00CA7157" w:rsidP="00CA7157">
      <w:pPr>
        <w:pStyle w:val="a4"/>
        <w:widowControl/>
        <w:numPr>
          <w:ilvl w:val="0"/>
          <w:numId w:val="50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Юго-Восточная Азия</w:t>
      </w:r>
    </w:p>
    <w:p w:rsidR="00CA7157" w:rsidRDefault="00CA7157" w:rsidP="00CA7157">
      <w:pPr>
        <w:pStyle w:val="a4"/>
        <w:widowControl/>
        <w:numPr>
          <w:ilvl w:val="0"/>
          <w:numId w:val="50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Индия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акистан</w:t>
      </w:r>
      <w:proofErr w:type="spellEnd"/>
    </w:p>
    <w:p w:rsidR="00CA7157" w:rsidRDefault="00CA7157" w:rsidP="00CA7157">
      <w:pPr>
        <w:pStyle w:val="a4"/>
        <w:widowControl/>
        <w:numPr>
          <w:ilvl w:val="0"/>
          <w:numId w:val="50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Венгрия</w:t>
      </w:r>
    </w:p>
    <w:p w:rsidR="00CA7157" w:rsidRDefault="00CA7157" w:rsidP="00CA7157">
      <w:pPr>
        <w:pStyle w:val="a4"/>
        <w:widowControl/>
        <w:numPr>
          <w:ilvl w:val="0"/>
          <w:numId w:val="50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Южная Азия</w:t>
      </w:r>
    </w:p>
    <w:p w:rsidR="00CA7157" w:rsidRDefault="00CA7157" w:rsidP="00CA7157">
      <w:pPr>
        <w:pStyle w:val="a4"/>
        <w:widowControl/>
        <w:numPr>
          <w:ilvl w:val="0"/>
          <w:numId w:val="50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Италия</w:t>
      </w:r>
    </w:p>
    <w:p w:rsidR="00CA7157" w:rsidRDefault="00CA7157" w:rsidP="00CA7157">
      <w:pPr>
        <w:pStyle w:val="a4"/>
        <w:widowControl/>
        <w:numPr>
          <w:ilvl w:val="0"/>
          <w:numId w:val="50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Юго-Западная Азия</w:t>
      </w:r>
    </w:p>
    <w:p w:rsidR="00CA7157" w:rsidRDefault="00CA7157" w:rsidP="00CA7157">
      <w:pPr>
        <w:pStyle w:val="a4"/>
        <w:widowControl/>
        <w:numPr>
          <w:ilvl w:val="0"/>
          <w:numId w:val="50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:rsidR="00CA7157" w:rsidRPr="00471A8D" w:rsidRDefault="00CA7157" w:rsidP="00CA7157">
      <w:pPr>
        <w:rPr>
          <w:rFonts w:ascii="Times New Roman" w:hAnsi="Times New Roman" w:cs="Times New Roman"/>
          <w:sz w:val="24"/>
          <w:szCs w:val="24"/>
        </w:rPr>
      </w:pPr>
    </w:p>
    <w:p w:rsidR="00CA7157" w:rsidRDefault="00CA7157" w:rsidP="00CA7157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</w:p>
    <w:p w:rsidR="00CA7157" w:rsidRDefault="00CA7157" w:rsidP="00CA7157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</w:p>
    <w:p w:rsidR="00CA7157" w:rsidRDefault="00CA7157" w:rsidP="00CA7157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</w:p>
    <w:p w:rsidR="00CA7157" w:rsidRDefault="00CA7157" w:rsidP="00CA7157">
      <w:pPr>
        <w:rPr>
          <w:rFonts w:ascii="Times New Roman" w:hAnsi="Times New Roman" w:cs="Times New Roman"/>
          <w:sz w:val="24"/>
          <w:szCs w:val="24"/>
        </w:rPr>
      </w:pPr>
    </w:p>
    <w:p w:rsidR="00CA7157" w:rsidRDefault="00CA7157" w:rsidP="00CA7157">
      <w:pPr>
        <w:rPr>
          <w:rFonts w:ascii="Times New Roman" w:hAnsi="Times New Roman" w:cs="Times New Roman"/>
          <w:sz w:val="24"/>
          <w:szCs w:val="24"/>
        </w:rPr>
      </w:pPr>
    </w:p>
    <w:p w:rsidR="00CA7157" w:rsidRPr="00F771DB" w:rsidRDefault="00CA7157" w:rsidP="00CA7157">
      <w:pPr>
        <w:rPr>
          <w:rFonts w:ascii="Times New Roman" w:hAnsi="Times New Roman" w:cs="Times New Roman"/>
          <w:sz w:val="24"/>
          <w:szCs w:val="24"/>
        </w:rPr>
      </w:pPr>
    </w:p>
    <w:p w:rsidR="00CA7157" w:rsidRDefault="00CA7157" w:rsidP="00CA7157">
      <w:pPr>
        <w:pStyle w:val="a4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Перечень оборудования по биологии</w:t>
      </w:r>
    </w:p>
    <w:p w:rsidR="00CA7157" w:rsidRDefault="00CA7157" w:rsidP="00CA7157">
      <w:pPr>
        <w:pStyle w:val="a4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Таблицы по  биологии</w:t>
      </w:r>
    </w:p>
    <w:p w:rsidR="00CA7157" w:rsidRPr="00563F9D" w:rsidRDefault="00CA7157" w:rsidP="00CA7157">
      <w:pPr>
        <w:pStyle w:val="a4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Курс</w:t>
      </w:r>
      <w:r w:rsidRPr="00563F9D">
        <w:rPr>
          <w:rFonts w:ascii="Times New Roman" w:hAnsi="Times New Roman" w:cs="Times New Roman"/>
          <w:b/>
          <w:sz w:val="28"/>
          <w:szCs w:val="28"/>
        </w:rPr>
        <w:t xml:space="preserve"> «Биология. Человек»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 xml:space="preserve">1. Ткани 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2.  Нервные клетки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3.  Скелет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4. строение и соединение костей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5. Вывихи и переломы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 xml:space="preserve">6.Череп 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7. Внутренние органы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8.Кровенносная система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9. Скелетные мышцы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10. Сердце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11. Дыхание и работа сердца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12.</w:t>
      </w:r>
      <w:r>
        <w:rPr>
          <w:rFonts w:ascii="Times New Roman" w:hAnsi="Times New Roman" w:cs="Times New Roman"/>
        </w:rPr>
        <w:t xml:space="preserve"> Мышцы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13. Значение тренировки сердца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14. Органы дыхания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15. Гортань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16. ЖЕЛ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17. Органы пищеварения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18. Изменение воздуха в течени</w:t>
      </w:r>
      <w:proofErr w:type="gramStart"/>
      <w:r w:rsidRPr="00563F9D">
        <w:rPr>
          <w:rFonts w:ascii="Times New Roman" w:hAnsi="Times New Roman" w:cs="Times New Roman"/>
        </w:rPr>
        <w:t>и</w:t>
      </w:r>
      <w:proofErr w:type="gramEnd"/>
      <w:r w:rsidRPr="00563F9D">
        <w:rPr>
          <w:rFonts w:ascii="Times New Roman" w:hAnsi="Times New Roman" w:cs="Times New Roman"/>
        </w:rPr>
        <w:t xml:space="preserve"> дня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19. Кровеносная система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20. Метод Павлова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21.Зубы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 xml:space="preserve">22. Витамины 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23. Органы выделения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24. Железы внутренней секреции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 xml:space="preserve">25. Кожа 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26. Строение нервной системы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27. Коленный рефлекс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28. Головной мозг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 xml:space="preserve">29. </w:t>
      </w:r>
      <w:proofErr w:type="spellStart"/>
      <w:r w:rsidRPr="00563F9D">
        <w:rPr>
          <w:rFonts w:ascii="Times New Roman" w:hAnsi="Times New Roman" w:cs="Times New Roman"/>
        </w:rPr>
        <w:t>Вкусовой</w:t>
      </w:r>
      <w:proofErr w:type="gramStart"/>
      <w:r w:rsidRPr="00563F9D">
        <w:rPr>
          <w:rFonts w:ascii="Times New Roman" w:hAnsi="Times New Roman" w:cs="Times New Roman"/>
        </w:rPr>
        <w:t>,о</w:t>
      </w:r>
      <w:proofErr w:type="gramEnd"/>
      <w:r w:rsidRPr="00563F9D">
        <w:rPr>
          <w:rFonts w:ascii="Times New Roman" w:hAnsi="Times New Roman" w:cs="Times New Roman"/>
        </w:rPr>
        <w:t>бонятельный</w:t>
      </w:r>
      <w:proofErr w:type="spellEnd"/>
      <w:r w:rsidRPr="00563F9D">
        <w:rPr>
          <w:rFonts w:ascii="Times New Roman" w:hAnsi="Times New Roman" w:cs="Times New Roman"/>
        </w:rPr>
        <w:t xml:space="preserve"> анализаторы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30. слуховой анализатор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31. Зрительный анализатор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lastRenderedPageBreak/>
        <w:t>32. Торможение условного рефлекса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33. К</w:t>
      </w:r>
      <w:r w:rsidRPr="00563F9D">
        <w:rPr>
          <w:rFonts w:ascii="Times New Roman" w:hAnsi="Times New Roman" w:cs="Times New Roman"/>
        </w:rPr>
        <w:t>амера изучения рефлекса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34. Кровь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35. Круги кровообращения</w:t>
      </w:r>
    </w:p>
    <w:p w:rsidR="00CA7157" w:rsidRPr="00F549F6" w:rsidRDefault="00CA7157" w:rsidP="00CA7157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36. Фазы работы сердца</w:t>
      </w:r>
    </w:p>
    <w:p w:rsidR="00CA7157" w:rsidRDefault="00CA7157" w:rsidP="00CA7157">
      <w:pPr>
        <w:pStyle w:val="a4"/>
        <w:rPr>
          <w:rFonts w:ascii="Times New Roman" w:hAnsi="Times New Roman" w:cs="Times New Roman"/>
        </w:rPr>
      </w:pP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</w:p>
    <w:p w:rsidR="00CA7157" w:rsidRPr="00CC10F5" w:rsidRDefault="00CA7157" w:rsidP="00CA7157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CC10F5">
        <w:rPr>
          <w:rFonts w:ascii="Times New Roman" w:hAnsi="Times New Roman" w:cs="Times New Roman"/>
          <w:b/>
          <w:sz w:val="24"/>
          <w:szCs w:val="24"/>
        </w:rPr>
        <w:t xml:space="preserve">Общая биология. 9кл., 11 </w:t>
      </w:r>
      <w:proofErr w:type="spellStart"/>
      <w:r w:rsidRPr="00CC10F5">
        <w:rPr>
          <w:rFonts w:ascii="Times New Roman" w:hAnsi="Times New Roman" w:cs="Times New Roman"/>
          <w:b/>
          <w:sz w:val="24"/>
          <w:szCs w:val="24"/>
        </w:rPr>
        <w:t>кл</w:t>
      </w:r>
      <w:proofErr w:type="spellEnd"/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1.Критерии вида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2. Популяция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3. Борьба за существование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4. Ведущая роль естественного отбора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 xml:space="preserve">5. Приспособленность 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6.Географическое видообразование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7. Экологическое видообразование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8.Конвергенция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9. Ароморфоз животных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10. Идиоадаптация животных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11. Ароморфоз и идиоадаптация растений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12.Схема эволюционных отношений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13. Доказательства родства человека и человекообразных обезьян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14. Предшественники человека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15. Ископаемые люди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16. Расы</w:t>
      </w:r>
    </w:p>
    <w:p w:rsidR="00CA7157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17. Развитие органического мира</w:t>
      </w:r>
    </w:p>
    <w:p w:rsidR="00CA7157" w:rsidRDefault="00CA7157" w:rsidP="00CA7157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18. Растения и животные пресного водоема</w:t>
      </w:r>
    </w:p>
    <w:p w:rsidR="00CA7157" w:rsidRDefault="00CA7157" w:rsidP="00CA7157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19. Растения, животные и внешняя среда</w:t>
      </w:r>
    </w:p>
    <w:p w:rsidR="00CA7157" w:rsidRDefault="00CA7157" w:rsidP="00CA7157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20. Растения, животные хвойного леса</w:t>
      </w:r>
    </w:p>
    <w:p w:rsidR="00CA7157" w:rsidRDefault="00CA7157" w:rsidP="00CA7157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21. Вода в жизни растений, животных (пустыня)</w:t>
      </w:r>
    </w:p>
    <w:p w:rsidR="00CA7157" w:rsidRPr="00C1605E" w:rsidRDefault="00CA7157" w:rsidP="00CA7157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22. Животные пустыни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 xml:space="preserve">     </w:t>
      </w:r>
      <w:r w:rsidRPr="00563F9D">
        <w:rPr>
          <w:rFonts w:ascii="Times New Roman" w:hAnsi="Times New Roman" w:cs="Times New Roman"/>
          <w:b/>
        </w:rPr>
        <w:t>Курс « Общая биология. 10 класс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1.Схема строения животной клетки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2. Биосинтез белка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3. Белки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 xml:space="preserve">4. Редупликация </w:t>
      </w:r>
      <w:proofErr w:type="spellStart"/>
      <w:r w:rsidRPr="00563F9D">
        <w:rPr>
          <w:rFonts w:ascii="Times New Roman" w:hAnsi="Times New Roman" w:cs="Times New Roman"/>
        </w:rPr>
        <w:t>и-РНК</w:t>
      </w:r>
      <w:proofErr w:type="spellEnd"/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5. ДНК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6. Органоиды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 xml:space="preserve">7. </w:t>
      </w:r>
      <w:proofErr w:type="spellStart"/>
      <w:r w:rsidRPr="00563F9D">
        <w:rPr>
          <w:rFonts w:ascii="Times New Roman" w:hAnsi="Times New Roman" w:cs="Times New Roman"/>
        </w:rPr>
        <w:t>Дигибридное</w:t>
      </w:r>
      <w:proofErr w:type="spellEnd"/>
      <w:r w:rsidRPr="00563F9D">
        <w:rPr>
          <w:rFonts w:ascii="Times New Roman" w:hAnsi="Times New Roman" w:cs="Times New Roman"/>
        </w:rPr>
        <w:t xml:space="preserve"> скрещивание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8. Хромосомный механизм определения пола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9. Центры происхождения культурных растений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lastRenderedPageBreak/>
        <w:t>10.Работы Мичурина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11. Методы работы Мичурина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12.Полиплоидия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13.  Схема двойного оплодотворения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14. Предшественники человека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15. Ископаемые люди</w:t>
      </w:r>
    </w:p>
    <w:p w:rsidR="00CA7157" w:rsidRPr="00563F9D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16. Расы</w:t>
      </w:r>
    </w:p>
    <w:p w:rsidR="00CA7157" w:rsidRPr="00CC10F5" w:rsidRDefault="00CA7157" w:rsidP="00CA7157">
      <w:pPr>
        <w:pStyle w:val="a4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>17. Развитие органического мира</w:t>
      </w:r>
    </w:p>
    <w:p w:rsidR="00CA7157" w:rsidRDefault="00CA7157" w:rsidP="00CA7157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A7157" w:rsidRPr="00284D72" w:rsidRDefault="00CA7157" w:rsidP="00CA7157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284D72">
        <w:rPr>
          <w:rFonts w:ascii="Times New Roman" w:hAnsi="Times New Roman" w:cs="Times New Roman"/>
          <w:b/>
          <w:sz w:val="24"/>
          <w:szCs w:val="24"/>
        </w:rPr>
        <w:t>Курс биологии 6 класс</w:t>
      </w:r>
    </w:p>
    <w:p w:rsidR="00CA7157" w:rsidRPr="00284D72" w:rsidRDefault="00CA7157" w:rsidP="00CA7157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284D72">
        <w:rPr>
          <w:rFonts w:ascii="Times New Roman" w:hAnsi="Times New Roman" w:cs="Times New Roman"/>
          <w:b/>
          <w:sz w:val="24"/>
          <w:szCs w:val="24"/>
        </w:rPr>
        <w:t>Таблицы по ботанике «Строение растений»</w:t>
      </w:r>
    </w:p>
    <w:p w:rsidR="00CA7157" w:rsidRDefault="00CA7157" w:rsidP="00CA715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Растительная клетка</w:t>
      </w:r>
    </w:p>
    <w:p w:rsidR="00CA7157" w:rsidRPr="00CF2245" w:rsidRDefault="00CA7157" w:rsidP="00CA715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2.Строение и прорастание семени фасоли</w:t>
      </w:r>
    </w:p>
    <w:p w:rsidR="00CA7157" w:rsidRDefault="00CA7157" w:rsidP="00CA715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Строение и прорастание зерновки пшеницы</w:t>
      </w:r>
    </w:p>
    <w:p w:rsidR="00CA7157" w:rsidRDefault="00CA7157" w:rsidP="00CA715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Крахмал и белки в клетках растительной ткани</w:t>
      </w:r>
    </w:p>
    <w:p w:rsidR="00CA7157" w:rsidRDefault="00CA7157" w:rsidP="00CA715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Типы корневых систем</w:t>
      </w:r>
    </w:p>
    <w:p w:rsidR="00CA7157" w:rsidRDefault="00CA7157" w:rsidP="00CA715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Строение корня</w:t>
      </w:r>
    </w:p>
    <w:p w:rsidR="00CA7157" w:rsidRDefault="00CA7157" w:rsidP="00CA715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Видоизменения корня</w:t>
      </w:r>
    </w:p>
    <w:p w:rsidR="00CA7157" w:rsidRDefault="00CA7157" w:rsidP="00CA715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Листорасположение и листовая мозаика</w:t>
      </w:r>
    </w:p>
    <w:p w:rsidR="00CA7157" w:rsidRDefault="00CA7157" w:rsidP="00CA715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Клеточное строение листа</w:t>
      </w:r>
    </w:p>
    <w:p w:rsidR="00CA7157" w:rsidRDefault="00CA7157" w:rsidP="00CA715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Строение устьиц</w:t>
      </w:r>
    </w:p>
    <w:p w:rsidR="00CA7157" w:rsidRDefault="00CA7157" w:rsidP="00CA715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Строение почки и развитие побегов</w:t>
      </w:r>
    </w:p>
    <w:p w:rsidR="00CA7157" w:rsidRDefault="00CA7157" w:rsidP="00CA715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Типы травянистых стеблей</w:t>
      </w:r>
    </w:p>
    <w:p w:rsidR="00CA7157" w:rsidRDefault="00CA7157" w:rsidP="00CA715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Строение стебля дерева</w:t>
      </w:r>
    </w:p>
    <w:p w:rsidR="00CA7157" w:rsidRDefault="00CA7157" w:rsidP="00CA715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Строение стебля травянистого двудольного растения</w:t>
      </w:r>
    </w:p>
    <w:p w:rsidR="00CA7157" w:rsidRDefault="00CA7157" w:rsidP="00CA715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 Строение стебля злака (соломины)</w:t>
      </w:r>
    </w:p>
    <w:p w:rsidR="00CA7157" w:rsidRDefault="00CA7157" w:rsidP="00CA715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  Видоизменения стебля. Подземные образования </w:t>
      </w:r>
    </w:p>
    <w:p w:rsidR="00CA7157" w:rsidRPr="00CF2245" w:rsidRDefault="00CA7157" w:rsidP="00CA7157">
      <w:pPr>
        <w:pStyle w:val="a4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CA7157" w:rsidRDefault="00CA7157" w:rsidP="00CA7157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284D72">
        <w:rPr>
          <w:rFonts w:ascii="Times New Roman" w:hAnsi="Times New Roman" w:cs="Times New Roman"/>
          <w:b/>
          <w:sz w:val="24"/>
          <w:szCs w:val="24"/>
        </w:rPr>
        <w:t xml:space="preserve">Таблицы </w:t>
      </w:r>
      <w:r>
        <w:rPr>
          <w:rFonts w:ascii="Times New Roman" w:hAnsi="Times New Roman" w:cs="Times New Roman"/>
          <w:b/>
          <w:sz w:val="24"/>
          <w:szCs w:val="24"/>
        </w:rPr>
        <w:t>по биологии 6 класс</w:t>
      </w:r>
      <w:r w:rsidRPr="00284D72">
        <w:rPr>
          <w:rFonts w:ascii="Times New Roman" w:hAnsi="Times New Roman" w:cs="Times New Roman"/>
          <w:b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sz w:val="24"/>
          <w:szCs w:val="24"/>
        </w:rPr>
        <w:t>Размножение цветковых растений</w:t>
      </w:r>
      <w:r w:rsidRPr="00284D72">
        <w:rPr>
          <w:rFonts w:ascii="Times New Roman" w:hAnsi="Times New Roman" w:cs="Times New Roman"/>
          <w:b/>
          <w:sz w:val="24"/>
          <w:szCs w:val="24"/>
        </w:rPr>
        <w:t>»</w:t>
      </w:r>
    </w:p>
    <w:p w:rsidR="00CA7157" w:rsidRPr="007C57B5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>
        <w:t>1</w:t>
      </w:r>
      <w:r w:rsidRPr="007C57B5">
        <w:rPr>
          <w:rFonts w:ascii="Times New Roman" w:hAnsi="Times New Roman" w:cs="Times New Roman"/>
          <w:sz w:val="24"/>
          <w:szCs w:val="24"/>
        </w:rPr>
        <w:t>. Схема развития покрытосеменного растения</w:t>
      </w:r>
    </w:p>
    <w:p w:rsidR="00CA7157" w:rsidRPr="007C57B5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7C57B5">
        <w:rPr>
          <w:rFonts w:ascii="Times New Roman" w:hAnsi="Times New Roman" w:cs="Times New Roman"/>
          <w:sz w:val="24"/>
          <w:szCs w:val="24"/>
        </w:rPr>
        <w:t>2. Вегетативное размножение комнатных растений</w:t>
      </w:r>
    </w:p>
    <w:p w:rsidR="00CA7157" w:rsidRPr="007C57B5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7C57B5">
        <w:rPr>
          <w:rFonts w:ascii="Times New Roman" w:hAnsi="Times New Roman" w:cs="Times New Roman"/>
          <w:sz w:val="24"/>
          <w:szCs w:val="24"/>
        </w:rPr>
        <w:t xml:space="preserve"> 3. Вегетативное размножение  отводками, черенками</w:t>
      </w:r>
    </w:p>
    <w:p w:rsidR="00CA7157" w:rsidRPr="007C57B5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7C57B5">
        <w:rPr>
          <w:rFonts w:ascii="Times New Roman" w:hAnsi="Times New Roman" w:cs="Times New Roman"/>
          <w:sz w:val="24"/>
          <w:szCs w:val="24"/>
        </w:rPr>
        <w:t>4. Вегетативное размножение усами, корневищами</w:t>
      </w:r>
    </w:p>
    <w:p w:rsidR="00CA7157" w:rsidRPr="007C57B5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7C57B5">
        <w:rPr>
          <w:rFonts w:ascii="Times New Roman" w:hAnsi="Times New Roman" w:cs="Times New Roman"/>
          <w:sz w:val="24"/>
          <w:szCs w:val="24"/>
        </w:rPr>
        <w:t>5. Вегетативное размножение клубнями, луковицами</w:t>
      </w:r>
    </w:p>
    <w:p w:rsidR="00CA7157" w:rsidRPr="007C57B5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7C57B5">
        <w:rPr>
          <w:rFonts w:ascii="Times New Roman" w:hAnsi="Times New Roman" w:cs="Times New Roman"/>
          <w:sz w:val="24"/>
          <w:szCs w:val="24"/>
        </w:rPr>
        <w:t>6.Прорастание семян</w:t>
      </w:r>
    </w:p>
    <w:p w:rsidR="00CA7157" w:rsidRPr="007C57B5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7C57B5">
        <w:rPr>
          <w:rFonts w:ascii="Times New Roman" w:hAnsi="Times New Roman" w:cs="Times New Roman"/>
          <w:sz w:val="24"/>
          <w:szCs w:val="24"/>
        </w:rPr>
        <w:lastRenderedPageBreak/>
        <w:t>7. Семена двудольных растений</w:t>
      </w:r>
    </w:p>
    <w:p w:rsidR="00CA7157" w:rsidRPr="007C57B5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7C57B5">
        <w:rPr>
          <w:rFonts w:ascii="Times New Roman" w:hAnsi="Times New Roman" w:cs="Times New Roman"/>
          <w:sz w:val="24"/>
          <w:szCs w:val="24"/>
        </w:rPr>
        <w:t>8.Распространение плодов и семян</w:t>
      </w:r>
    </w:p>
    <w:p w:rsidR="00CA7157" w:rsidRPr="007C57B5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7C57B5">
        <w:rPr>
          <w:rFonts w:ascii="Times New Roman" w:hAnsi="Times New Roman" w:cs="Times New Roman"/>
          <w:sz w:val="24"/>
          <w:szCs w:val="24"/>
        </w:rPr>
        <w:t>9.Соцветия, цветки и плод пшеницы</w:t>
      </w:r>
    </w:p>
    <w:p w:rsidR="00CA7157" w:rsidRPr="007C57B5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7C57B5">
        <w:rPr>
          <w:rFonts w:ascii="Times New Roman" w:hAnsi="Times New Roman" w:cs="Times New Roman"/>
          <w:sz w:val="24"/>
          <w:szCs w:val="24"/>
        </w:rPr>
        <w:t>10. Соцветия, цветки и плод подсолнечника</w:t>
      </w:r>
    </w:p>
    <w:p w:rsidR="00CA7157" w:rsidRPr="007C57B5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7C57B5">
        <w:rPr>
          <w:rFonts w:ascii="Times New Roman" w:hAnsi="Times New Roman" w:cs="Times New Roman"/>
          <w:sz w:val="24"/>
          <w:szCs w:val="24"/>
        </w:rPr>
        <w:t xml:space="preserve"> 11. Сложные соцветия</w:t>
      </w:r>
    </w:p>
    <w:p w:rsidR="00CA7157" w:rsidRPr="007C57B5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7C57B5">
        <w:rPr>
          <w:rFonts w:ascii="Times New Roman" w:hAnsi="Times New Roman" w:cs="Times New Roman"/>
          <w:sz w:val="24"/>
          <w:szCs w:val="24"/>
        </w:rPr>
        <w:t>12.Простые соцветия</w:t>
      </w:r>
    </w:p>
    <w:p w:rsidR="00CA7157" w:rsidRPr="007C57B5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7C57B5">
        <w:rPr>
          <w:rFonts w:ascii="Times New Roman" w:hAnsi="Times New Roman" w:cs="Times New Roman"/>
          <w:sz w:val="24"/>
          <w:szCs w:val="24"/>
        </w:rPr>
        <w:t>13.Корнеплодные растения</w:t>
      </w:r>
    </w:p>
    <w:p w:rsidR="00CA7157" w:rsidRPr="007C57B5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7C57B5">
        <w:rPr>
          <w:rFonts w:ascii="Times New Roman" w:hAnsi="Times New Roman" w:cs="Times New Roman"/>
          <w:sz w:val="24"/>
          <w:szCs w:val="24"/>
        </w:rPr>
        <w:t>14.Классификация удобрений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7C57B5">
        <w:rPr>
          <w:rFonts w:ascii="Times New Roman" w:hAnsi="Times New Roman" w:cs="Times New Roman"/>
          <w:sz w:val="24"/>
          <w:szCs w:val="24"/>
        </w:rPr>
        <w:t>15.Виды защищенного грунта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 Сухие плоды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17.Сочные плоды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18.Строение цветка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 Разнообразие цветов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 Опыление</w:t>
      </w:r>
    </w:p>
    <w:p w:rsidR="00CA7157" w:rsidRPr="00CC10F5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 Семена однодольных растений</w:t>
      </w:r>
    </w:p>
    <w:p w:rsidR="00CA7157" w:rsidRDefault="00CA7157" w:rsidP="00CA7157">
      <w:pPr>
        <w:pStyle w:val="a8"/>
      </w:pPr>
    </w:p>
    <w:p w:rsidR="00CA7157" w:rsidRPr="00926A55" w:rsidRDefault="00CA7157" w:rsidP="00CA7157">
      <w:pPr>
        <w:pStyle w:val="a8"/>
      </w:pPr>
      <w:r w:rsidRPr="00284D72">
        <w:rPr>
          <w:rFonts w:ascii="Times New Roman" w:hAnsi="Times New Roman" w:cs="Times New Roman"/>
          <w:b/>
          <w:sz w:val="24"/>
          <w:szCs w:val="24"/>
        </w:rPr>
        <w:t>Таблицы по ботанике</w:t>
      </w:r>
    </w:p>
    <w:p w:rsidR="00CA7157" w:rsidRPr="00C72C42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C72C42">
        <w:rPr>
          <w:rFonts w:ascii="Times New Roman" w:hAnsi="Times New Roman" w:cs="Times New Roman"/>
          <w:sz w:val="24"/>
          <w:szCs w:val="24"/>
        </w:rPr>
        <w:t>1. Развитие растительного мира</w:t>
      </w:r>
    </w:p>
    <w:p w:rsidR="00CA7157" w:rsidRPr="00C72C42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C72C42">
        <w:rPr>
          <w:rFonts w:ascii="Times New Roman" w:hAnsi="Times New Roman" w:cs="Times New Roman"/>
          <w:sz w:val="24"/>
          <w:szCs w:val="24"/>
        </w:rPr>
        <w:t xml:space="preserve">2. Семейство </w:t>
      </w:r>
      <w:proofErr w:type="gramStart"/>
      <w:r w:rsidRPr="00C72C42">
        <w:rPr>
          <w:rFonts w:ascii="Times New Roman" w:hAnsi="Times New Roman" w:cs="Times New Roman"/>
          <w:sz w:val="24"/>
          <w:szCs w:val="24"/>
        </w:rPr>
        <w:t>Крестоцветных</w:t>
      </w:r>
      <w:proofErr w:type="gramEnd"/>
      <w:r w:rsidRPr="00C72C42">
        <w:rPr>
          <w:rFonts w:ascii="Times New Roman" w:hAnsi="Times New Roman" w:cs="Times New Roman"/>
          <w:sz w:val="24"/>
          <w:szCs w:val="24"/>
        </w:rPr>
        <w:t>. Редька дикая</w:t>
      </w:r>
    </w:p>
    <w:p w:rsidR="00CA7157" w:rsidRPr="00C72C42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C72C42">
        <w:rPr>
          <w:rFonts w:ascii="Times New Roman" w:hAnsi="Times New Roman" w:cs="Times New Roman"/>
          <w:sz w:val="24"/>
          <w:szCs w:val="24"/>
        </w:rPr>
        <w:t>3.Лишайники</w:t>
      </w:r>
    </w:p>
    <w:p w:rsidR="00CA7157" w:rsidRPr="00C72C42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C72C42">
        <w:rPr>
          <w:rFonts w:ascii="Times New Roman" w:hAnsi="Times New Roman" w:cs="Times New Roman"/>
          <w:sz w:val="24"/>
          <w:szCs w:val="24"/>
        </w:rPr>
        <w:t xml:space="preserve">4. Семейство </w:t>
      </w:r>
      <w:proofErr w:type="gramStart"/>
      <w:r w:rsidRPr="00C72C42">
        <w:rPr>
          <w:rFonts w:ascii="Times New Roman" w:hAnsi="Times New Roman" w:cs="Times New Roman"/>
          <w:sz w:val="24"/>
          <w:szCs w:val="24"/>
        </w:rPr>
        <w:t>Пасленовые</w:t>
      </w:r>
      <w:proofErr w:type="gramEnd"/>
      <w:r w:rsidRPr="00C72C42">
        <w:rPr>
          <w:rFonts w:ascii="Times New Roman" w:hAnsi="Times New Roman" w:cs="Times New Roman"/>
          <w:sz w:val="24"/>
          <w:szCs w:val="24"/>
        </w:rPr>
        <w:t>. Паслен обыкновенный</w:t>
      </w:r>
    </w:p>
    <w:p w:rsidR="00CA7157" w:rsidRPr="00C72C42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C72C42">
        <w:rPr>
          <w:rFonts w:ascii="Times New Roman" w:hAnsi="Times New Roman" w:cs="Times New Roman"/>
          <w:sz w:val="24"/>
          <w:szCs w:val="24"/>
        </w:rPr>
        <w:t xml:space="preserve">5. Семейство </w:t>
      </w:r>
      <w:proofErr w:type="gramStart"/>
      <w:r w:rsidRPr="00C72C42">
        <w:rPr>
          <w:rFonts w:ascii="Times New Roman" w:hAnsi="Times New Roman" w:cs="Times New Roman"/>
          <w:sz w:val="24"/>
          <w:szCs w:val="24"/>
        </w:rPr>
        <w:t>Сложноцветных</w:t>
      </w:r>
      <w:proofErr w:type="gramEnd"/>
      <w:r w:rsidRPr="00C72C42">
        <w:rPr>
          <w:rFonts w:ascii="Times New Roman" w:hAnsi="Times New Roman" w:cs="Times New Roman"/>
          <w:sz w:val="24"/>
          <w:szCs w:val="24"/>
        </w:rPr>
        <w:t>. Одуванчик лекарственный</w:t>
      </w:r>
    </w:p>
    <w:p w:rsidR="00CA7157" w:rsidRPr="00C72C42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C72C42">
        <w:rPr>
          <w:rFonts w:ascii="Times New Roman" w:hAnsi="Times New Roman" w:cs="Times New Roman"/>
          <w:sz w:val="24"/>
          <w:szCs w:val="24"/>
        </w:rPr>
        <w:t>6. Картофель</w:t>
      </w:r>
    </w:p>
    <w:p w:rsidR="00CA7157" w:rsidRPr="00C72C42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C72C42">
        <w:rPr>
          <w:rFonts w:ascii="Times New Roman" w:hAnsi="Times New Roman" w:cs="Times New Roman"/>
          <w:sz w:val="24"/>
          <w:szCs w:val="24"/>
        </w:rPr>
        <w:t>7.Зернобобовые культуры</w:t>
      </w:r>
    </w:p>
    <w:p w:rsidR="00CA7157" w:rsidRPr="00C72C42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C72C42">
        <w:rPr>
          <w:rFonts w:ascii="Times New Roman" w:hAnsi="Times New Roman" w:cs="Times New Roman"/>
          <w:sz w:val="24"/>
          <w:szCs w:val="24"/>
        </w:rPr>
        <w:t>8.Бактерии</w:t>
      </w:r>
    </w:p>
    <w:p w:rsidR="00CA7157" w:rsidRPr="00C72C42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C72C42">
        <w:rPr>
          <w:rFonts w:ascii="Times New Roman" w:hAnsi="Times New Roman" w:cs="Times New Roman"/>
          <w:sz w:val="24"/>
          <w:szCs w:val="24"/>
        </w:rPr>
        <w:t>9.Одноклеточная водоросль хламидомонада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C72C42">
        <w:rPr>
          <w:rFonts w:ascii="Times New Roman" w:hAnsi="Times New Roman" w:cs="Times New Roman"/>
          <w:sz w:val="24"/>
          <w:szCs w:val="24"/>
        </w:rPr>
        <w:t>10.Многоклеточные водоросли</w:t>
      </w:r>
    </w:p>
    <w:p w:rsidR="00CA7157" w:rsidRPr="00C72C42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  <w:r w:rsidRPr="00C72C42">
        <w:rPr>
          <w:rFonts w:ascii="Times New Roman" w:hAnsi="Times New Roman" w:cs="Times New Roman"/>
          <w:sz w:val="24"/>
          <w:szCs w:val="24"/>
        </w:rPr>
        <w:t xml:space="preserve"> Семейство </w:t>
      </w:r>
      <w:proofErr w:type="gramStart"/>
      <w:r w:rsidRPr="00C72C42">
        <w:rPr>
          <w:rFonts w:ascii="Times New Roman" w:hAnsi="Times New Roman" w:cs="Times New Roman"/>
          <w:sz w:val="24"/>
          <w:szCs w:val="24"/>
        </w:rPr>
        <w:t>Злаковые</w:t>
      </w:r>
      <w:proofErr w:type="gramEnd"/>
      <w:r w:rsidRPr="00C72C42">
        <w:rPr>
          <w:rFonts w:ascii="Times New Roman" w:hAnsi="Times New Roman" w:cs="Times New Roman"/>
          <w:sz w:val="24"/>
          <w:szCs w:val="24"/>
        </w:rPr>
        <w:t>. Пшеница</w:t>
      </w:r>
    </w:p>
    <w:p w:rsidR="00CA7157" w:rsidRPr="00C72C42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C72C42">
        <w:rPr>
          <w:rFonts w:ascii="Times New Roman" w:hAnsi="Times New Roman" w:cs="Times New Roman"/>
          <w:sz w:val="24"/>
          <w:szCs w:val="24"/>
        </w:rPr>
        <w:t>12. Сосна обыкновенная</w:t>
      </w:r>
    </w:p>
    <w:p w:rsidR="00CA7157" w:rsidRPr="00C72C42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C72C42">
        <w:rPr>
          <w:rFonts w:ascii="Times New Roman" w:hAnsi="Times New Roman" w:cs="Times New Roman"/>
          <w:sz w:val="24"/>
          <w:szCs w:val="24"/>
        </w:rPr>
        <w:t>13. Грибы - паразиты</w:t>
      </w:r>
    </w:p>
    <w:p w:rsidR="00CA7157" w:rsidRPr="00C72C42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C72C42">
        <w:rPr>
          <w:rFonts w:ascii="Times New Roman" w:hAnsi="Times New Roman" w:cs="Times New Roman"/>
          <w:sz w:val="24"/>
          <w:szCs w:val="24"/>
        </w:rPr>
        <w:t>14.Шляпочные ядовитые грибы</w:t>
      </w:r>
    </w:p>
    <w:p w:rsidR="00CA7157" w:rsidRPr="00C72C42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C72C42">
        <w:rPr>
          <w:rFonts w:ascii="Times New Roman" w:hAnsi="Times New Roman" w:cs="Times New Roman"/>
          <w:sz w:val="24"/>
          <w:szCs w:val="24"/>
        </w:rPr>
        <w:t>15.Полевые культуры</w:t>
      </w:r>
    </w:p>
    <w:p w:rsidR="00CA7157" w:rsidRPr="00C72C42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C72C42">
        <w:rPr>
          <w:rFonts w:ascii="Times New Roman" w:hAnsi="Times New Roman" w:cs="Times New Roman"/>
          <w:sz w:val="24"/>
          <w:szCs w:val="24"/>
        </w:rPr>
        <w:t>16.Посадка дерева</w:t>
      </w:r>
    </w:p>
    <w:p w:rsidR="00CA7157" w:rsidRPr="00C72C42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C72C42">
        <w:rPr>
          <w:rFonts w:ascii="Times New Roman" w:hAnsi="Times New Roman" w:cs="Times New Roman"/>
          <w:sz w:val="24"/>
          <w:szCs w:val="24"/>
        </w:rPr>
        <w:lastRenderedPageBreak/>
        <w:t>17. Выращивание яблони</w:t>
      </w:r>
    </w:p>
    <w:p w:rsidR="00CA7157" w:rsidRPr="00C72C42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C72C42">
        <w:rPr>
          <w:rFonts w:ascii="Times New Roman" w:hAnsi="Times New Roman" w:cs="Times New Roman"/>
          <w:sz w:val="24"/>
          <w:szCs w:val="24"/>
        </w:rPr>
        <w:t>18. Хвощи</w:t>
      </w:r>
    </w:p>
    <w:p w:rsidR="00CA7157" w:rsidRPr="00C72C42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C72C42">
        <w:rPr>
          <w:rFonts w:ascii="Times New Roman" w:hAnsi="Times New Roman" w:cs="Times New Roman"/>
          <w:sz w:val="24"/>
          <w:szCs w:val="24"/>
        </w:rPr>
        <w:t xml:space="preserve">19. Семейство </w:t>
      </w:r>
      <w:proofErr w:type="gramStart"/>
      <w:r w:rsidRPr="00C72C42">
        <w:rPr>
          <w:rFonts w:ascii="Times New Roman" w:hAnsi="Times New Roman" w:cs="Times New Roman"/>
          <w:sz w:val="24"/>
          <w:szCs w:val="24"/>
        </w:rPr>
        <w:t>Лилейные</w:t>
      </w:r>
      <w:proofErr w:type="gramEnd"/>
    </w:p>
    <w:p w:rsidR="00CA7157" w:rsidRPr="00C72C42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C72C42">
        <w:rPr>
          <w:rFonts w:ascii="Times New Roman" w:hAnsi="Times New Roman" w:cs="Times New Roman"/>
          <w:sz w:val="24"/>
          <w:szCs w:val="24"/>
        </w:rPr>
        <w:t>20. Сорные растения (</w:t>
      </w:r>
      <w:proofErr w:type="spellStart"/>
      <w:proofErr w:type="gramStart"/>
      <w:r w:rsidRPr="00C72C42">
        <w:rPr>
          <w:rFonts w:ascii="Times New Roman" w:hAnsi="Times New Roman" w:cs="Times New Roman"/>
          <w:sz w:val="24"/>
          <w:szCs w:val="24"/>
        </w:rPr>
        <w:t>с-во</w:t>
      </w:r>
      <w:proofErr w:type="spellEnd"/>
      <w:proofErr w:type="gramEnd"/>
      <w:r w:rsidRPr="00C72C42">
        <w:rPr>
          <w:rFonts w:ascii="Times New Roman" w:hAnsi="Times New Roman" w:cs="Times New Roman"/>
          <w:sz w:val="24"/>
          <w:szCs w:val="24"/>
        </w:rPr>
        <w:t xml:space="preserve"> Злаки, крестоцветные)</w:t>
      </w:r>
    </w:p>
    <w:p w:rsidR="00CA7157" w:rsidRPr="00C72C42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C72C42">
        <w:rPr>
          <w:rFonts w:ascii="Times New Roman" w:hAnsi="Times New Roman" w:cs="Times New Roman"/>
          <w:sz w:val="24"/>
          <w:szCs w:val="24"/>
        </w:rPr>
        <w:t>21.Зеленый мох</w:t>
      </w:r>
    </w:p>
    <w:p w:rsidR="00CA7157" w:rsidRPr="00C72C42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C72C42">
        <w:rPr>
          <w:rFonts w:ascii="Times New Roman" w:hAnsi="Times New Roman" w:cs="Times New Roman"/>
          <w:sz w:val="24"/>
          <w:szCs w:val="24"/>
        </w:rPr>
        <w:t>22. Папоротник щитовник мужской</w:t>
      </w:r>
    </w:p>
    <w:p w:rsidR="00CA7157" w:rsidRPr="00C72C42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C72C42">
        <w:rPr>
          <w:rFonts w:ascii="Times New Roman" w:hAnsi="Times New Roman" w:cs="Times New Roman"/>
          <w:sz w:val="24"/>
          <w:szCs w:val="24"/>
        </w:rPr>
        <w:t>23. Мох сфагнум</w:t>
      </w:r>
    </w:p>
    <w:p w:rsidR="00CA7157" w:rsidRPr="00C72C42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C72C42">
        <w:rPr>
          <w:rFonts w:ascii="Times New Roman" w:hAnsi="Times New Roman" w:cs="Times New Roman"/>
          <w:sz w:val="24"/>
          <w:szCs w:val="24"/>
        </w:rPr>
        <w:t xml:space="preserve">24. Семейство </w:t>
      </w:r>
      <w:proofErr w:type="gramStart"/>
      <w:r w:rsidRPr="00C72C42">
        <w:rPr>
          <w:rFonts w:ascii="Times New Roman" w:hAnsi="Times New Roman" w:cs="Times New Roman"/>
          <w:sz w:val="24"/>
          <w:szCs w:val="24"/>
        </w:rPr>
        <w:t>Мотыльковых</w:t>
      </w:r>
      <w:proofErr w:type="gramEnd"/>
    </w:p>
    <w:p w:rsidR="00CA7157" w:rsidRPr="00C72C42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C72C42">
        <w:rPr>
          <w:rFonts w:ascii="Times New Roman" w:hAnsi="Times New Roman" w:cs="Times New Roman"/>
          <w:sz w:val="24"/>
          <w:szCs w:val="24"/>
        </w:rPr>
        <w:t xml:space="preserve">25.Семейство </w:t>
      </w:r>
      <w:proofErr w:type="gramStart"/>
      <w:r w:rsidRPr="00C72C42">
        <w:rPr>
          <w:rFonts w:ascii="Times New Roman" w:hAnsi="Times New Roman" w:cs="Times New Roman"/>
          <w:sz w:val="24"/>
          <w:szCs w:val="24"/>
        </w:rPr>
        <w:t>Розоцветных</w:t>
      </w:r>
      <w:proofErr w:type="gramEnd"/>
      <w:r w:rsidRPr="00C72C42">
        <w:rPr>
          <w:rFonts w:ascii="Times New Roman" w:hAnsi="Times New Roman" w:cs="Times New Roman"/>
          <w:sz w:val="24"/>
          <w:szCs w:val="24"/>
        </w:rPr>
        <w:t>. Шиповник коричный</w:t>
      </w:r>
    </w:p>
    <w:p w:rsidR="00CA7157" w:rsidRPr="00C72C42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C72C42">
        <w:rPr>
          <w:rFonts w:ascii="Times New Roman" w:hAnsi="Times New Roman" w:cs="Times New Roman"/>
          <w:sz w:val="24"/>
          <w:szCs w:val="24"/>
        </w:rPr>
        <w:t>26. Однолетние овощные растения</w:t>
      </w:r>
    </w:p>
    <w:p w:rsidR="00CA7157" w:rsidRPr="00C72C42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C72C42">
        <w:rPr>
          <w:rFonts w:ascii="Times New Roman" w:hAnsi="Times New Roman" w:cs="Times New Roman"/>
          <w:sz w:val="24"/>
          <w:szCs w:val="24"/>
        </w:rPr>
        <w:t>27.Сорные растения</w:t>
      </w:r>
    </w:p>
    <w:p w:rsidR="00CA7157" w:rsidRPr="00C72C42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C72C42">
        <w:rPr>
          <w:rFonts w:ascii="Times New Roman" w:hAnsi="Times New Roman" w:cs="Times New Roman"/>
          <w:sz w:val="24"/>
          <w:szCs w:val="24"/>
        </w:rPr>
        <w:t>28. Папоротник настоящий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C72C42">
        <w:rPr>
          <w:rFonts w:ascii="Times New Roman" w:hAnsi="Times New Roman" w:cs="Times New Roman"/>
          <w:sz w:val="24"/>
          <w:szCs w:val="24"/>
        </w:rPr>
        <w:t>29. Декоративные растени</w:t>
      </w:r>
      <w:proofErr w:type="gramStart"/>
      <w:r w:rsidRPr="00C72C42">
        <w:rPr>
          <w:rFonts w:ascii="Times New Roman" w:hAnsi="Times New Roman" w:cs="Times New Roman"/>
          <w:sz w:val="24"/>
          <w:szCs w:val="24"/>
        </w:rPr>
        <w:t>я(</w:t>
      </w:r>
      <w:proofErr w:type="spellStart"/>
      <w:proofErr w:type="gramEnd"/>
      <w:r w:rsidRPr="00C72C42">
        <w:rPr>
          <w:rFonts w:ascii="Times New Roman" w:hAnsi="Times New Roman" w:cs="Times New Roman"/>
          <w:sz w:val="24"/>
          <w:szCs w:val="24"/>
        </w:rPr>
        <w:t>с-во</w:t>
      </w:r>
      <w:proofErr w:type="spellEnd"/>
      <w:r w:rsidRPr="00C72C42">
        <w:rPr>
          <w:rFonts w:ascii="Times New Roman" w:hAnsi="Times New Roman" w:cs="Times New Roman"/>
          <w:sz w:val="24"/>
          <w:szCs w:val="24"/>
        </w:rPr>
        <w:t xml:space="preserve"> Лилейные, </w:t>
      </w:r>
      <w:proofErr w:type="spellStart"/>
      <w:r w:rsidRPr="00C72C42">
        <w:rPr>
          <w:rFonts w:ascii="Times New Roman" w:hAnsi="Times New Roman" w:cs="Times New Roman"/>
          <w:sz w:val="24"/>
          <w:szCs w:val="24"/>
        </w:rPr>
        <w:t>Сложноцветн</w:t>
      </w:r>
      <w:proofErr w:type="spellEnd"/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30.</w:t>
      </w:r>
      <w:r w:rsidRPr="00C72C42">
        <w:rPr>
          <w:rFonts w:ascii="Times New Roman" w:hAnsi="Times New Roman" w:cs="Times New Roman"/>
          <w:sz w:val="24"/>
          <w:szCs w:val="24"/>
        </w:rPr>
        <w:t xml:space="preserve">Семейство </w:t>
      </w:r>
      <w:proofErr w:type="gramStart"/>
      <w:r w:rsidRPr="00C72C42">
        <w:rPr>
          <w:rFonts w:ascii="Times New Roman" w:hAnsi="Times New Roman" w:cs="Times New Roman"/>
          <w:sz w:val="24"/>
          <w:szCs w:val="24"/>
        </w:rPr>
        <w:t>Злаковые</w:t>
      </w:r>
      <w:proofErr w:type="gramEnd"/>
      <w:r w:rsidRPr="00C72C42">
        <w:rPr>
          <w:rFonts w:ascii="Times New Roman" w:hAnsi="Times New Roman" w:cs="Times New Roman"/>
          <w:sz w:val="24"/>
          <w:szCs w:val="24"/>
        </w:rPr>
        <w:t>. Кукуруза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31.Буковый лес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32. Тополевый лес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33. Березовый лес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34. Водолюбивые растения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35. Растения влаголюбивые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36.Культурные растения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37. Растения засухоустойчивые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38. Растения теплолюбивые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39. Растения холодостойкие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40. Плесневые грибы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41. Шляпочные грибы</w:t>
      </w:r>
    </w:p>
    <w:p w:rsidR="00CA7157" w:rsidRPr="00C72C42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CA7157" w:rsidRPr="00085AA3" w:rsidRDefault="00CA7157" w:rsidP="00CA7157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085AA3">
        <w:rPr>
          <w:rFonts w:ascii="Times New Roman" w:hAnsi="Times New Roman" w:cs="Times New Roman"/>
          <w:b/>
          <w:sz w:val="24"/>
          <w:szCs w:val="24"/>
        </w:rPr>
        <w:t>Курс биологии 7 класс</w:t>
      </w:r>
    </w:p>
    <w:p w:rsidR="00CA7157" w:rsidRPr="00085AA3" w:rsidRDefault="00CA7157" w:rsidP="00CA7157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085AA3">
        <w:rPr>
          <w:rFonts w:ascii="Times New Roman" w:hAnsi="Times New Roman" w:cs="Times New Roman"/>
          <w:b/>
          <w:sz w:val="24"/>
          <w:szCs w:val="24"/>
        </w:rPr>
        <w:t xml:space="preserve">Таблицы по зоологии </w:t>
      </w:r>
    </w:p>
    <w:p w:rsidR="00CA7157" w:rsidRDefault="00CA7157" w:rsidP="00CA7157">
      <w:pPr>
        <w:pStyle w:val="a8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 Простейшие</w:t>
      </w:r>
    </w:p>
    <w:p w:rsidR="00CA7157" w:rsidRDefault="00CA7157" w:rsidP="00CA7157">
      <w:pPr>
        <w:pStyle w:val="a8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Гидра </w:t>
      </w:r>
    </w:p>
    <w:p w:rsidR="00CA7157" w:rsidRDefault="00CA7157" w:rsidP="00CA7157">
      <w:pPr>
        <w:pStyle w:val="a8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 Плоские черви. Класс Ресничные черви</w:t>
      </w:r>
    </w:p>
    <w:p w:rsidR="00CA7157" w:rsidRDefault="00CA7157" w:rsidP="00CA7157">
      <w:pPr>
        <w:pStyle w:val="a8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 Плоские черви. Класс Ресничные черви. Класс Сосальщики</w:t>
      </w:r>
    </w:p>
    <w:p w:rsidR="00CA7157" w:rsidRDefault="00CA7157" w:rsidP="00CA7157">
      <w:pPr>
        <w:pStyle w:val="a8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Многообразие паразитических червей</w:t>
      </w:r>
    </w:p>
    <w:p w:rsidR="00CA7157" w:rsidRDefault="00CA7157" w:rsidP="00CA7157">
      <w:pPr>
        <w:pStyle w:val="a8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Тип Кольчатые черви. Класс </w:t>
      </w:r>
      <w:proofErr w:type="gramStart"/>
      <w:r>
        <w:rPr>
          <w:rFonts w:ascii="Times New Roman" w:hAnsi="Times New Roman" w:cs="Times New Roman"/>
          <w:sz w:val="24"/>
          <w:szCs w:val="24"/>
        </w:rPr>
        <w:t>Малощетинковые</w:t>
      </w:r>
      <w:proofErr w:type="gramEnd"/>
    </w:p>
    <w:p w:rsidR="00CA7157" w:rsidRDefault="00CA7157" w:rsidP="00CA7157">
      <w:pPr>
        <w:pStyle w:val="a8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 Кольчатые черви. Дождевой червь</w:t>
      </w:r>
    </w:p>
    <w:p w:rsidR="00CA7157" w:rsidRDefault="00CA7157" w:rsidP="00CA7157">
      <w:pPr>
        <w:pStyle w:val="a8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Тип Моллюски. Класс </w:t>
      </w:r>
      <w:proofErr w:type="gramStart"/>
      <w:r>
        <w:rPr>
          <w:rFonts w:ascii="Times New Roman" w:hAnsi="Times New Roman" w:cs="Times New Roman"/>
          <w:sz w:val="24"/>
          <w:szCs w:val="24"/>
        </w:rPr>
        <w:t>Брюхоногие</w:t>
      </w:r>
      <w:proofErr w:type="gramEnd"/>
    </w:p>
    <w:p w:rsidR="00CA7157" w:rsidRDefault="00CA7157" w:rsidP="00CA7157">
      <w:pPr>
        <w:pStyle w:val="a8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Тип Моллюски. Класс </w:t>
      </w:r>
      <w:proofErr w:type="gramStart"/>
      <w:r>
        <w:rPr>
          <w:rFonts w:ascii="Times New Roman" w:hAnsi="Times New Roman" w:cs="Times New Roman"/>
          <w:sz w:val="24"/>
          <w:szCs w:val="24"/>
        </w:rPr>
        <w:t>Двустворчатые</w:t>
      </w:r>
      <w:proofErr w:type="gramEnd"/>
      <w:r>
        <w:rPr>
          <w:rFonts w:ascii="Times New Roman" w:hAnsi="Times New Roman" w:cs="Times New Roman"/>
          <w:sz w:val="24"/>
          <w:szCs w:val="24"/>
        </w:rPr>
        <w:t>. Беззубка</w:t>
      </w:r>
    </w:p>
    <w:p w:rsidR="00CA7157" w:rsidRDefault="00CA7157" w:rsidP="00CA7157">
      <w:pPr>
        <w:pStyle w:val="a8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Тип Моллюски. Класс </w:t>
      </w:r>
      <w:proofErr w:type="gramStart"/>
      <w:r>
        <w:rPr>
          <w:rFonts w:ascii="Times New Roman" w:hAnsi="Times New Roman" w:cs="Times New Roman"/>
          <w:sz w:val="24"/>
          <w:szCs w:val="24"/>
        </w:rPr>
        <w:t>Двустворчатые</w:t>
      </w:r>
      <w:proofErr w:type="gramEnd"/>
      <w:r>
        <w:rPr>
          <w:rFonts w:ascii="Times New Roman" w:hAnsi="Times New Roman" w:cs="Times New Roman"/>
          <w:sz w:val="24"/>
          <w:szCs w:val="24"/>
        </w:rPr>
        <w:t>. Беззубка</w:t>
      </w:r>
    </w:p>
    <w:p w:rsidR="00CA7157" w:rsidRDefault="00CA7157" w:rsidP="00CA7157">
      <w:pPr>
        <w:pStyle w:val="a8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 Моллюски. Многообразие</w:t>
      </w:r>
    </w:p>
    <w:p w:rsidR="00CA7157" w:rsidRDefault="00CA7157" w:rsidP="00CA7157">
      <w:pPr>
        <w:pStyle w:val="a8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 Членистоногие. Ракообразные</w:t>
      </w:r>
    </w:p>
    <w:p w:rsidR="00CA7157" w:rsidRDefault="00CA7157" w:rsidP="00CA7157">
      <w:pPr>
        <w:pStyle w:val="a8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 Членистоногие. Паук Крестовик</w:t>
      </w:r>
    </w:p>
    <w:p w:rsidR="00CA7157" w:rsidRDefault="00CA7157" w:rsidP="00CA7157">
      <w:pPr>
        <w:pStyle w:val="a8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Многообразие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Паукообразных</w:t>
      </w:r>
      <w:proofErr w:type="gramEnd"/>
    </w:p>
    <w:p w:rsidR="00CA7157" w:rsidRDefault="00CA7157" w:rsidP="00CA7157">
      <w:pPr>
        <w:pStyle w:val="a8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 членистоногие. Класс Насекомые</w:t>
      </w:r>
    </w:p>
    <w:p w:rsidR="00CA7157" w:rsidRDefault="00CA7157" w:rsidP="00CA7157">
      <w:pPr>
        <w:pStyle w:val="a8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Строение насекомых</w:t>
      </w:r>
    </w:p>
    <w:p w:rsidR="00CA7157" w:rsidRDefault="00CA7157" w:rsidP="00CA7157">
      <w:pPr>
        <w:pStyle w:val="a8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Многообразие насекомых</w:t>
      </w:r>
    </w:p>
    <w:p w:rsidR="00CA7157" w:rsidRDefault="00CA7157" w:rsidP="00CA7157">
      <w:pPr>
        <w:pStyle w:val="a8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Представители главнейших отрядов насекомых</w:t>
      </w:r>
    </w:p>
    <w:p w:rsidR="00CA7157" w:rsidRDefault="00CA7157" w:rsidP="00CA7157">
      <w:pPr>
        <w:pStyle w:val="a8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Тип </w:t>
      </w:r>
      <w:proofErr w:type="gramStart"/>
      <w:r>
        <w:rPr>
          <w:rFonts w:ascii="Times New Roman" w:hAnsi="Times New Roman" w:cs="Times New Roman"/>
          <w:sz w:val="24"/>
          <w:szCs w:val="24"/>
        </w:rPr>
        <w:t>Иглокожие</w:t>
      </w:r>
      <w:proofErr w:type="gramEnd"/>
      <w:r>
        <w:rPr>
          <w:rFonts w:ascii="Times New Roman" w:hAnsi="Times New Roman" w:cs="Times New Roman"/>
          <w:sz w:val="24"/>
          <w:szCs w:val="24"/>
        </w:rPr>
        <w:t>. Класс морские звезды</w:t>
      </w:r>
    </w:p>
    <w:p w:rsidR="00CA7157" w:rsidRDefault="00CA7157" w:rsidP="00CA7157">
      <w:pPr>
        <w:pStyle w:val="a8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 Хордовые. Схема кровообращения позвоночных</w:t>
      </w:r>
    </w:p>
    <w:p w:rsidR="00CA7157" w:rsidRDefault="00CA7157" w:rsidP="00CA7157">
      <w:pPr>
        <w:pStyle w:val="a8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Тип Хордовые. Строение головного мозга</w:t>
      </w:r>
    </w:p>
    <w:p w:rsidR="00CA7157" w:rsidRDefault="00CA7157" w:rsidP="00CA7157">
      <w:pPr>
        <w:pStyle w:val="a8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развития животного мира</w:t>
      </w:r>
    </w:p>
    <w:p w:rsidR="00CA7157" w:rsidRDefault="00CA7157" w:rsidP="00CA7157">
      <w:pPr>
        <w:pStyle w:val="a8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 Рыбы</w:t>
      </w:r>
    </w:p>
    <w:p w:rsidR="00CA7157" w:rsidRDefault="00CA7157" w:rsidP="00CA7157">
      <w:pPr>
        <w:pStyle w:val="a8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 Земноводные. Лягушка</w:t>
      </w:r>
    </w:p>
    <w:p w:rsidR="00CA7157" w:rsidRDefault="00CA7157" w:rsidP="00CA7157">
      <w:pPr>
        <w:pStyle w:val="a8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 w:rsidRPr="00D56A6C">
        <w:rPr>
          <w:rFonts w:ascii="Times New Roman" w:hAnsi="Times New Roman" w:cs="Times New Roman"/>
          <w:sz w:val="24"/>
          <w:szCs w:val="24"/>
        </w:rPr>
        <w:t>Класс Земноводные. Строение л</w:t>
      </w:r>
      <w:r>
        <w:rPr>
          <w:rFonts w:ascii="Times New Roman" w:hAnsi="Times New Roman" w:cs="Times New Roman"/>
          <w:sz w:val="24"/>
          <w:szCs w:val="24"/>
        </w:rPr>
        <w:t>ягушки</w:t>
      </w:r>
    </w:p>
    <w:p w:rsidR="00CA7157" w:rsidRDefault="00CA7157" w:rsidP="00CA7157">
      <w:pPr>
        <w:pStyle w:val="a8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лягушки</w:t>
      </w:r>
    </w:p>
    <w:p w:rsidR="00CA7157" w:rsidRDefault="00CA7157" w:rsidP="00CA7157">
      <w:pPr>
        <w:pStyle w:val="a8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 Пресмыкающиеся</w:t>
      </w:r>
      <w:proofErr w:type="gramStart"/>
      <w:r>
        <w:rPr>
          <w:rFonts w:ascii="Times New Roman" w:hAnsi="Times New Roman" w:cs="Times New Roman"/>
          <w:sz w:val="24"/>
          <w:szCs w:val="24"/>
        </w:rPr>
        <w:t>.В</w:t>
      </w:r>
      <w:proofErr w:type="gramEnd"/>
      <w:r>
        <w:rPr>
          <w:rFonts w:ascii="Times New Roman" w:hAnsi="Times New Roman" w:cs="Times New Roman"/>
          <w:sz w:val="24"/>
          <w:szCs w:val="24"/>
        </w:rPr>
        <w:t>нешнее  и внутреннее строение</w:t>
      </w:r>
    </w:p>
    <w:p w:rsidR="00CA7157" w:rsidRDefault="00CA7157" w:rsidP="00CA7157">
      <w:pPr>
        <w:pStyle w:val="a8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 Пресмыкающиеся. Многообразие </w:t>
      </w:r>
    </w:p>
    <w:p w:rsidR="00CA7157" w:rsidRDefault="00CA7157" w:rsidP="00CA7157">
      <w:pPr>
        <w:pStyle w:val="a8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 Птицы.</w:t>
      </w:r>
      <w:r w:rsidRPr="00467B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Внешнее  и внутреннее строение</w:t>
      </w:r>
    </w:p>
    <w:p w:rsidR="00CA7157" w:rsidRDefault="00CA7157" w:rsidP="00CA7157">
      <w:pPr>
        <w:pStyle w:val="a8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 Птицы, многообразие</w:t>
      </w:r>
    </w:p>
    <w:p w:rsidR="00CA7157" w:rsidRDefault="00CA7157" w:rsidP="00CA7157">
      <w:pPr>
        <w:pStyle w:val="a8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 Млекопитающие. Собака</w:t>
      </w:r>
    </w:p>
    <w:p w:rsidR="00CA7157" w:rsidRDefault="00CA7157" w:rsidP="00CA7157">
      <w:pPr>
        <w:pStyle w:val="a8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 Млекопитающие. Внутреннее строение</w:t>
      </w:r>
    </w:p>
    <w:p w:rsidR="00CA7157" w:rsidRDefault="00CA7157" w:rsidP="00CA7157">
      <w:pPr>
        <w:pStyle w:val="a8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Породы кур</w:t>
      </w:r>
    </w:p>
    <w:p w:rsidR="00CA7157" w:rsidRDefault="00CA7157" w:rsidP="00CA7157">
      <w:pPr>
        <w:pStyle w:val="a8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Породы кроликов</w:t>
      </w:r>
    </w:p>
    <w:p w:rsidR="00CA7157" w:rsidRDefault="00CA7157" w:rsidP="00CA7157">
      <w:pPr>
        <w:pStyle w:val="a8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Породы овец</w:t>
      </w:r>
    </w:p>
    <w:p w:rsidR="00CA7157" w:rsidRDefault="00CA7157" w:rsidP="00CA7157">
      <w:pPr>
        <w:pStyle w:val="a8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Породы свиней</w:t>
      </w:r>
    </w:p>
    <w:p w:rsidR="00CA7157" w:rsidRDefault="00CA7157" w:rsidP="00CA7157">
      <w:pPr>
        <w:pStyle w:val="a8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Породы коров</w:t>
      </w:r>
    </w:p>
    <w:p w:rsidR="00CA7157" w:rsidRPr="00467B4A" w:rsidRDefault="00CA7157" w:rsidP="00CA7157">
      <w:pPr>
        <w:pStyle w:val="a8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Животные красной книги Оренбуржья</w:t>
      </w:r>
    </w:p>
    <w:p w:rsidR="00CA7157" w:rsidRPr="00467B4A" w:rsidRDefault="00CA7157" w:rsidP="00CA7157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1A1B8B">
        <w:rPr>
          <w:b/>
        </w:rPr>
        <w:lastRenderedPageBreak/>
        <w:t>Таблицы по охране природы</w:t>
      </w:r>
      <w:r>
        <w:rPr>
          <w:b/>
        </w:rPr>
        <w:t xml:space="preserve">                                                                                             </w:t>
      </w:r>
      <w:r w:rsidRPr="00467B4A">
        <w:rPr>
          <w:rFonts w:ascii="Times New Roman" w:hAnsi="Times New Roman" w:cs="Times New Roman"/>
          <w:sz w:val="24"/>
          <w:szCs w:val="24"/>
        </w:rPr>
        <w:t>1.Животные в природном сообществе</w:t>
      </w:r>
    </w:p>
    <w:p w:rsidR="00CA7157" w:rsidRPr="00467B4A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467B4A">
        <w:rPr>
          <w:rFonts w:ascii="Times New Roman" w:hAnsi="Times New Roman" w:cs="Times New Roman"/>
          <w:sz w:val="24"/>
          <w:szCs w:val="24"/>
        </w:rPr>
        <w:t>2. Сообщества кораллового рифа</w:t>
      </w:r>
    </w:p>
    <w:p w:rsidR="00CA7157" w:rsidRPr="00467B4A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467B4A">
        <w:rPr>
          <w:rFonts w:ascii="Times New Roman" w:hAnsi="Times New Roman" w:cs="Times New Roman"/>
          <w:sz w:val="24"/>
          <w:szCs w:val="24"/>
        </w:rPr>
        <w:t>3.Сообщество степи</w:t>
      </w:r>
    </w:p>
    <w:p w:rsidR="00CA7157" w:rsidRPr="00467B4A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467B4A">
        <w:rPr>
          <w:rFonts w:ascii="Times New Roman" w:hAnsi="Times New Roman" w:cs="Times New Roman"/>
          <w:sz w:val="24"/>
          <w:szCs w:val="24"/>
        </w:rPr>
        <w:t>4.Влияние загрязнений на водное сообщество</w:t>
      </w:r>
    </w:p>
    <w:p w:rsidR="00CA7157" w:rsidRPr="00467B4A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467B4A">
        <w:rPr>
          <w:rFonts w:ascii="Times New Roman" w:hAnsi="Times New Roman" w:cs="Times New Roman"/>
          <w:sz w:val="24"/>
          <w:szCs w:val="24"/>
        </w:rPr>
        <w:t>5.Насекомыеполезные в лесном и сельском хозяйстве</w:t>
      </w:r>
    </w:p>
    <w:p w:rsidR="00CA7157" w:rsidRPr="00467B4A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467B4A">
        <w:rPr>
          <w:rFonts w:ascii="Times New Roman" w:hAnsi="Times New Roman" w:cs="Times New Roman"/>
          <w:sz w:val="24"/>
          <w:szCs w:val="24"/>
        </w:rPr>
        <w:t>6.Охрана природы в зонах отдыха</w:t>
      </w:r>
    </w:p>
    <w:p w:rsidR="00CA7157" w:rsidRPr="00467B4A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467B4A">
        <w:rPr>
          <w:rFonts w:ascii="Times New Roman" w:hAnsi="Times New Roman" w:cs="Times New Roman"/>
          <w:sz w:val="24"/>
          <w:szCs w:val="24"/>
        </w:rPr>
        <w:t>7. Охрана рыбных запасов</w:t>
      </w:r>
    </w:p>
    <w:p w:rsidR="00CA7157" w:rsidRPr="00467B4A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467B4A">
        <w:rPr>
          <w:rFonts w:ascii="Times New Roman" w:hAnsi="Times New Roman" w:cs="Times New Roman"/>
          <w:sz w:val="24"/>
          <w:szCs w:val="24"/>
        </w:rPr>
        <w:t>8. Охрана почв от эрозии</w:t>
      </w:r>
    </w:p>
    <w:p w:rsidR="00CA7157" w:rsidRPr="00467B4A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467B4A">
        <w:rPr>
          <w:rFonts w:ascii="Times New Roman" w:hAnsi="Times New Roman" w:cs="Times New Roman"/>
          <w:sz w:val="24"/>
          <w:szCs w:val="24"/>
        </w:rPr>
        <w:t>9.Редкие и исчезающие виды птиц мировых</w:t>
      </w:r>
    </w:p>
    <w:p w:rsidR="00CA7157" w:rsidRPr="00467B4A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467B4A">
        <w:rPr>
          <w:rFonts w:ascii="Times New Roman" w:hAnsi="Times New Roman" w:cs="Times New Roman"/>
          <w:sz w:val="24"/>
          <w:szCs w:val="24"/>
        </w:rPr>
        <w:t>10. Редкие и исчезающие виды птиц России</w:t>
      </w:r>
    </w:p>
    <w:p w:rsidR="00CA7157" w:rsidRPr="00467B4A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467B4A">
        <w:rPr>
          <w:rFonts w:ascii="Times New Roman" w:hAnsi="Times New Roman" w:cs="Times New Roman"/>
          <w:sz w:val="24"/>
          <w:szCs w:val="24"/>
        </w:rPr>
        <w:t>11. Сообщества тундры</w:t>
      </w:r>
    </w:p>
    <w:p w:rsidR="00CA7157" w:rsidRPr="00467B4A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467B4A">
        <w:rPr>
          <w:rFonts w:ascii="Times New Roman" w:hAnsi="Times New Roman" w:cs="Times New Roman"/>
          <w:sz w:val="24"/>
          <w:szCs w:val="24"/>
        </w:rPr>
        <w:t>12. Охрана гнездовий птиц</w:t>
      </w:r>
    </w:p>
    <w:p w:rsidR="00CA7157" w:rsidRPr="00467B4A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467B4A">
        <w:rPr>
          <w:rFonts w:ascii="Times New Roman" w:hAnsi="Times New Roman" w:cs="Times New Roman"/>
          <w:sz w:val="24"/>
          <w:szCs w:val="24"/>
        </w:rPr>
        <w:t>13.Охрана птиц на зимовках</w:t>
      </w:r>
    </w:p>
    <w:p w:rsidR="00CA7157" w:rsidRPr="00467B4A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467B4A">
        <w:rPr>
          <w:rFonts w:ascii="Times New Roman" w:hAnsi="Times New Roman" w:cs="Times New Roman"/>
          <w:sz w:val="24"/>
          <w:szCs w:val="24"/>
        </w:rPr>
        <w:t>14.Зимняя подкормка птиц</w:t>
      </w:r>
    </w:p>
    <w:p w:rsidR="00CA7157" w:rsidRPr="00467B4A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467B4A">
        <w:rPr>
          <w:rFonts w:ascii="Times New Roman" w:hAnsi="Times New Roman" w:cs="Times New Roman"/>
          <w:sz w:val="24"/>
          <w:szCs w:val="24"/>
        </w:rPr>
        <w:t>15.Зимняя подкормка зверей</w:t>
      </w:r>
    </w:p>
    <w:p w:rsidR="00CA7157" w:rsidRPr="00467B4A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467B4A">
        <w:rPr>
          <w:rFonts w:ascii="Times New Roman" w:hAnsi="Times New Roman" w:cs="Times New Roman"/>
          <w:sz w:val="24"/>
          <w:szCs w:val="24"/>
        </w:rPr>
        <w:t>16. Редкие и исчезающие млекопитающие</w:t>
      </w:r>
    </w:p>
    <w:p w:rsidR="00CA7157" w:rsidRPr="00467B4A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467B4A">
        <w:rPr>
          <w:rFonts w:ascii="Times New Roman" w:hAnsi="Times New Roman" w:cs="Times New Roman"/>
          <w:sz w:val="24"/>
          <w:szCs w:val="24"/>
        </w:rPr>
        <w:t>17.Влияние человека на обитателей почвы</w:t>
      </w:r>
    </w:p>
    <w:p w:rsidR="00CA7157" w:rsidRPr="00467B4A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467B4A">
        <w:rPr>
          <w:rFonts w:ascii="Times New Roman" w:hAnsi="Times New Roman" w:cs="Times New Roman"/>
          <w:sz w:val="24"/>
          <w:szCs w:val="24"/>
        </w:rPr>
        <w:t>18.Собщества смешанного леса</w:t>
      </w:r>
    </w:p>
    <w:p w:rsidR="00CA7157" w:rsidRPr="00467B4A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467B4A">
        <w:rPr>
          <w:rFonts w:ascii="Times New Roman" w:hAnsi="Times New Roman" w:cs="Times New Roman"/>
          <w:sz w:val="24"/>
          <w:szCs w:val="24"/>
        </w:rPr>
        <w:t>19. Редкие и исчезающие виды пресмыкающиеся, земноводные</w:t>
      </w:r>
    </w:p>
    <w:p w:rsidR="00CA7157" w:rsidRPr="00467B4A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467B4A">
        <w:rPr>
          <w:rFonts w:ascii="Times New Roman" w:hAnsi="Times New Roman" w:cs="Times New Roman"/>
          <w:sz w:val="24"/>
          <w:szCs w:val="24"/>
        </w:rPr>
        <w:t>20.Влияние ядохимикатов на сообщество поля пшеницы</w:t>
      </w:r>
    </w:p>
    <w:p w:rsidR="00CA7157" w:rsidRPr="00467B4A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467B4A">
        <w:rPr>
          <w:rFonts w:ascii="Times New Roman" w:hAnsi="Times New Roman" w:cs="Times New Roman"/>
          <w:sz w:val="24"/>
          <w:szCs w:val="24"/>
        </w:rPr>
        <w:t>21.Соотношенияживотных и пищевые связи в биогеоценозах</w:t>
      </w:r>
    </w:p>
    <w:p w:rsidR="00CA7157" w:rsidRPr="00467B4A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467B4A">
        <w:rPr>
          <w:rFonts w:ascii="Times New Roman" w:hAnsi="Times New Roman" w:cs="Times New Roman"/>
          <w:sz w:val="24"/>
          <w:szCs w:val="24"/>
        </w:rPr>
        <w:t>22.Значение насекомых – опылителей</w:t>
      </w:r>
    </w:p>
    <w:p w:rsidR="00CA7157" w:rsidRPr="00467B4A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467B4A">
        <w:rPr>
          <w:rFonts w:ascii="Times New Roman" w:hAnsi="Times New Roman" w:cs="Times New Roman"/>
          <w:sz w:val="24"/>
          <w:szCs w:val="24"/>
        </w:rPr>
        <w:t>23.Добыча и разведение моллюсков</w:t>
      </w:r>
    </w:p>
    <w:p w:rsidR="00CA7157" w:rsidRPr="00467B4A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467B4A">
        <w:rPr>
          <w:rFonts w:ascii="Times New Roman" w:hAnsi="Times New Roman" w:cs="Times New Roman"/>
          <w:sz w:val="24"/>
          <w:szCs w:val="24"/>
        </w:rPr>
        <w:t>24. Редкие и исчезающие виды млекопитающих</w:t>
      </w:r>
    </w:p>
    <w:p w:rsidR="00CA7157" w:rsidRPr="00467B4A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467B4A">
        <w:rPr>
          <w:rFonts w:ascii="Times New Roman" w:hAnsi="Times New Roman" w:cs="Times New Roman"/>
          <w:sz w:val="24"/>
          <w:szCs w:val="24"/>
        </w:rPr>
        <w:t>25. Редкие и исчезающие виды насекомых</w:t>
      </w:r>
    </w:p>
    <w:p w:rsidR="00CA7157" w:rsidRPr="00467B4A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467B4A">
        <w:rPr>
          <w:rFonts w:ascii="Times New Roman" w:hAnsi="Times New Roman" w:cs="Times New Roman"/>
          <w:sz w:val="24"/>
          <w:szCs w:val="24"/>
        </w:rPr>
        <w:t>26. Восстановление ареала соболя</w:t>
      </w:r>
    </w:p>
    <w:p w:rsidR="00CA7157" w:rsidRPr="00467B4A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467B4A">
        <w:rPr>
          <w:rFonts w:ascii="Times New Roman" w:hAnsi="Times New Roman" w:cs="Times New Roman"/>
          <w:sz w:val="24"/>
          <w:szCs w:val="24"/>
        </w:rPr>
        <w:t>27. Восстановление численности зубра</w:t>
      </w:r>
    </w:p>
    <w:p w:rsidR="00CA7157" w:rsidRPr="00467B4A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467B4A">
        <w:rPr>
          <w:rFonts w:ascii="Times New Roman" w:hAnsi="Times New Roman" w:cs="Times New Roman"/>
          <w:sz w:val="24"/>
          <w:szCs w:val="24"/>
        </w:rPr>
        <w:t>28. Механизированная обработка полей</w:t>
      </w:r>
    </w:p>
    <w:p w:rsidR="00CA7157" w:rsidRPr="00467B4A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467B4A">
        <w:rPr>
          <w:rFonts w:ascii="Times New Roman" w:hAnsi="Times New Roman" w:cs="Times New Roman"/>
          <w:sz w:val="24"/>
          <w:szCs w:val="24"/>
        </w:rPr>
        <w:t xml:space="preserve"> 29.Охрана и привлечение птиц </w:t>
      </w:r>
    </w:p>
    <w:p w:rsidR="00CA7157" w:rsidRPr="00467B4A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467B4A">
        <w:rPr>
          <w:rFonts w:ascii="Times New Roman" w:hAnsi="Times New Roman" w:cs="Times New Roman"/>
          <w:sz w:val="24"/>
          <w:szCs w:val="24"/>
        </w:rPr>
        <w:t>30. Охрана насекомых</w:t>
      </w:r>
    </w:p>
    <w:p w:rsidR="00CA7157" w:rsidRPr="00467B4A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467B4A">
        <w:rPr>
          <w:rFonts w:ascii="Times New Roman" w:hAnsi="Times New Roman" w:cs="Times New Roman"/>
          <w:sz w:val="24"/>
          <w:szCs w:val="24"/>
        </w:rPr>
        <w:t>31. Промысел и охрана морских рыб</w:t>
      </w:r>
    </w:p>
    <w:p w:rsidR="00CA7157" w:rsidRPr="00467B4A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  <w:r w:rsidRPr="00467B4A">
        <w:rPr>
          <w:rFonts w:ascii="Times New Roman" w:hAnsi="Times New Roman" w:cs="Times New Roman"/>
          <w:sz w:val="24"/>
          <w:szCs w:val="24"/>
        </w:rPr>
        <w:t>32. Использование кедровых лесов</w:t>
      </w:r>
    </w:p>
    <w:p w:rsidR="00CA7157" w:rsidRPr="00EA6F2C" w:rsidRDefault="00CA7157" w:rsidP="00CA7157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УМК по химии и биологии </w:t>
      </w:r>
      <w:r w:rsidRPr="00EA6F2C">
        <w:rPr>
          <w:rFonts w:ascii="Times New Roman" w:hAnsi="Times New Roman" w:cs="Times New Roman"/>
          <w:b/>
          <w:i/>
          <w:sz w:val="32"/>
          <w:szCs w:val="32"/>
        </w:rPr>
        <w:t>(в кабинете биологии и химии)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Проверочные работы по органической химии -   9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Задания для самостоятельной работы учащихся по химии -13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Дидактический материал по химии -  18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Проверочные работы по химии 8-9 класс -7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Проверь свои знания по неорганической химии -  6</w:t>
      </w:r>
    </w:p>
    <w:p w:rsidR="00CA7157" w:rsidRDefault="00CA7157" w:rsidP="00CA7157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Самостоятельные работы учащихся по зоологии -8</w:t>
      </w:r>
    </w:p>
    <w:p w:rsidR="00CA7157" w:rsidRDefault="00CA7157" w:rsidP="00CA7157">
      <w:pPr>
        <w:rPr>
          <w:rFonts w:ascii="Times New Roman" w:hAnsi="Times New Roman" w:cs="Times New Roman"/>
          <w:b/>
          <w:sz w:val="32"/>
          <w:szCs w:val="32"/>
        </w:rPr>
      </w:pPr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CA7157" w:rsidRDefault="00CA7157" w:rsidP="00CA7157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CA7157" w:rsidRDefault="00CA7157" w:rsidP="00CA7157">
      <w:pPr>
        <w:pStyle w:val="a5"/>
        <w:rPr>
          <w:b/>
          <w:bCs/>
        </w:rPr>
      </w:pPr>
      <w:r>
        <w:rPr>
          <w:sz w:val="36"/>
          <w:szCs w:val="36"/>
        </w:rPr>
        <w:t>Учебно</w:t>
      </w:r>
      <w:r>
        <w:rPr>
          <w:b/>
          <w:bCs/>
          <w:sz w:val="28"/>
          <w:szCs w:val="28"/>
        </w:rPr>
        <w:t>-</w:t>
      </w:r>
      <w:r>
        <w:rPr>
          <w:b/>
          <w:bCs/>
        </w:rPr>
        <w:t xml:space="preserve">МЕТОДИЧЕСКОЕ ОБЕСПЕЧЕНИЕ </w:t>
      </w:r>
    </w:p>
    <w:p w:rsidR="00CA7157" w:rsidRDefault="00CA7157" w:rsidP="00CA7157">
      <w:pPr>
        <w:pStyle w:val="a5"/>
        <w:rPr>
          <w:b/>
          <w:bCs/>
        </w:rPr>
      </w:pPr>
      <w:r>
        <w:rPr>
          <w:b/>
          <w:bCs/>
        </w:rPr>
        <w:t xml:space="preserve">ПРЕПОДАВАНИЯ МАТЕМАТИКИ </w:t>
      </w:r>
    </w:p>
    <w:p w:rsidR="00CA7157" w:rsidRDefault="00CA7157" w:rsidP="00CA7157">
      <w:pPr>
        <w:pStyle w:val="a5"/>
      </w:pPr>
    </w:p>
    <w:p w:rsidR="00CA7157" w:rsidRDefault="00CA7157" w:rsidP="00CA7157">
      <w:pPr>
        <w:pStyle w:val="a5"/>
      </w:pPr>
      <w:r>
        <w:t>5 КЛАСС</w:t>
      </w:r>
    </w:p>
    <w:p w:rsidR="00CA7157" w:rsidRDefault="00CA7157" w:rsidP="00CA7157">
      <w:pPr>
        <w:pStyle w:val="a5"/>
        <w:numPr>
          <w:ilvl w:val="0"/>
          <w:numId w:val="7"/>
        </w:numPr>
        <w:tabs>
          <w:tab w:val="left" w:pos="707"/>
        </w:tabs>
        <w:spacing w:after="0"/>
      </w:pPr>
      <w:r>
        <w:t xml:space="preserve">Программа для общеобразовательных учреждений: Математика. 5-6 </w:t>
      </w:r>
      <w:proofErr w:type="spellStart"/>
      <w:r>
        <w:t>кл</w:t>
      </w:r>
      <w:proofErr w:type="spellEnd"/>
      <w:r>
        <w:t xml:space="preserve">./ Сост. Т. А. </w:t>
      </w:r>
      <w:proofErr w:type="spellStart"/>
      <w:r>
        <w:t>Бурмистрова</w:t>
      </w:r>
      <w:proofErr w:type="spellEnd"/>
      <w:r>
        <w:t xml:space="preserve"> – М.: Просвещение, 2014, </w:t>
      </w:r>
    </w:p>
    <w:p w:rsidR="00CA7157" w:rsidRDefault="00CA7157" w:rsidP="00CA7157">
      <w:pPr>
        <w:pStyle w:val="a5"/>
        <w:numPr>
          <w:ilvl w:val="0"/>
          <w:numId w:val="7"/>
        </w:numPr>
        <w:tabs>
          <w:tab w:val="left" w:pos="707"/>
        </w:tabs>
      </w:pPr>
      <w:r>
        <w:t>Программа для общеобразовательных учреждений: Математика.. 5 – 6 классы. Алгебра</w:t>
      </w:r>
      <w:proofErr w:type="gramStart"/>
      <w:r>
        <w:t>.</w:t>
      </w:r>
      <w:proofErr w:type="gramEnd"/>
      <w:r>
        <w:t xml:space="preserve"> / </w:t>
      </w:r>
      <w:proofErr w:type="gramStart"/>
      <w:r>
        <w:t>а</w:t>
      </w:r>
      <w:proofErr w:type="gramEnd"/>
      <w:r>
        <w:t>вт. – сост. И.И. Зубарева, А.Г. Мордкович.  – М.: Мнемозина, 2011.</w:t>
      </w:r>
    </w:p>
    <w:p w:rsidR="00CA7157" w:rsidRDefault="00CA7157" w:rsidP="00CA7157">
      <w:pPr>
        <w:pStyle w:val="a5"/>
      </w:pPr>
      <w:r>
        <w:t>6 КЛАСС</w:t>
      </w:r>
    </w:p>
    <w:p w:rsidR="00CA7157" w:rsidRDefault="00CA7157" w:rsidP="00CA7157">
      <w:pPr>
        <w:pStyle w:val="a5"/>
        <w:numPr>
          <w:ilvl w:val="0"/>
          <w:numId w:val="7"/>
        </w:numPr>
        <w:tabs>
          <w:tab w:val="left" w:pos="707"/>
        </w:tabs>
        <w:spacing w:after="0"/>
      </w:pPr>
      <w:r>
        <w:t xml:space="preserve">Программа для общеобразовательных учреждений: Математика. 5-6 </w:t>
      </w:r>
      <w:proofErr w:type="spellStart"/>
      <w:r>
        <w:t>кл</w:t>
      </w:r>
      <w:proofErr w:type="spellEnd"/>
      <w:r>
        <w:t xml:space="preserve">./ Сост. Т. А. </w:t>
      </w:r>
      <w:proofErr w:type="spellStart"/>
      <w:r>
        <w:t>Бурмистрова</w:t>
      </w:r>
      <w:proofErr w:type="spellEnd"/>
      <w:r>
        <w:t xml:space="preserve"> – М.: Просвещение, 2014, </w:t>
      </w:r>
    </w:p>
    <w:p w:rsidR="00CA7157" w:rsidRDefault="00CA7157" w:rsidP="00CA7157">
      <w:pPr>
        <w:pStyle w:val="a5"/>
        <w:numPr>
          <w:ilvl w:val="0"/>
          <w:numId w:val="8"/>
        </w:numPr>
        <w:tabs>
          <w:tab w:val="left" w:pos="707"/>
        </w:tabs>
      </w:pPr>
      <w:r>
        <w:t>Программа для общеобразовательных учреждений: Математика.. 5 – 6 классы. Алгебра</w:t>
      </w:r>
      <w:proofErr w:type="gramStart"/>
      <w:r>
        <w:t>.</w:t>
      </w:r>
      <w:proofErr w:type="gramEnd"/>
      <w:r>
        <w:t xml:space="preserve"> / </w:t>
      </w:r>
      <w:proofErr w:type="gramStart"/>
      <w:r>
        <w:t>а</w:t>
      </w:r>
      <w:proofErr w:type="gramEnd"/>
      <w:r>
        <w:t>вт. – сост. И.И. Зубарева, А.Г. Мордкович.  – М.: Мнемозина, 2011.</w:t>
      </w:r>
    </w:p>
    <w:p w:rsidR="00CA7157" w:rsidRDefault="00CA7157" w:rsidP="00CA7157">
      <w:pPr>
        <w:pStyle w:val="a5"/>
      </w:pPr>
      <w:r>
        <w:t>7 КЛАСС</w:t>
      </w:r>
    </w:p>
    <w:p w:rsidR="00CA7157" w:rsidRDefault="00CA7157" w:rsidP="00CA7157">
      <w:pPr>
        <w:pStyle w:val="a5"/>
        <w:numPr>
          <w:ilvl w:val="0"/>
          <w:numId w:val="9"/>
        </w:numPr>
        <w:tabs>
          <w:tab w:val="left" w:pos="707"/>
        </w:tabs>
        <w:spacing w:after="0"/>
      </w:pPr>
      <w:r>
        <w:t xml:space="preserve">Программы общеобразовательных учреждений.  Алгебра 7-9 классы. Составитель </w:t>
      </w:r>
      <w:proofErr w:type="spellStart"/>
      <w:r>
        <w:t>Бурмистрова</w:t>
      </w:r>
      <w:proofErr w:type="spellEnd"/>
      <w:r>
        <w:t xml:space="preserve"> Т.А. – М.: «Просвещение», 2014.</w:t>
      </w:r>
    </w:p>
    <w:p w:rsidR="00CA7157" w:rsidRDefault="00CA7157" w:rsidP="00CA7157">
      <w:pPr>
        <w:pStyle w:val="a5"/>
        <w:numPr>
          <w:ilvl w:val="0"/>
          <w:numId w:val="9"/>
        </w:numPr>
        <w:tabs>
          <w:tab w:val="left" w:pos="707"/>
        </w:tabs>
      </w:pPr>
      <w:r>
        <w:t>Программы общеобразовательных учреждений.  Геометрия 7-9 классы. Составитель Бутузов В.Ф. – М.: «Просвещение», 2013.</w:t>
      </w:r>
    </w:p>
    <w:p w:rsidR="00CA7157" w:rsidRDefault="00CA7157" w:rsidP="00CA7157">
      <w:pPr>
        <w:pStyle w:val="a5"/>
      </w:pPr>
      <w:r>
        <w:t>8 КЛАСС</w:t>
      </w:r>
    </w:p>
    <w:p w:rsidR="00CA7157" w:rsidRDefault="00CA7157" w:rsidP="00CA7157">
      <w:pPr>
        <w:pStyle w:val="a5"/>
      </w:pPr>
      <w:r>
        <w:t xml:space="preserve">             Программы общеобразовательных учреждений.  Алгебра 7-9 классы. Составитель         </w:t>
      </w:r>
      <w:proofErr w:type="spellStart"/>
      <w:r>
        <w:t>Бурмистрова</w:t>
      </w:r>
      <w:proofErr w:type="spellEnd"/>
      <w:r>
        <w:t xml:space="preserve"> Т.А. – М.: «Просвещение», 2014.</w:t>
      </w:r>
    </w:p>
    <w:p w:rsidR="00CA7157" w:rsidRDefault="00CA7157" w:rsidP="00CA7157">
      <w:pPr>
        <w:pStyle w:val="a5"/>
      </w:pPr>
      <w:r>
        <w:lastRenderedPageBreak/>
        <w:t xml:space="preserve">           Программы общеобразовательных учреждений.  Геометрия 7-9 классы. Составитель Бутузов В.Ф. – М.: «Просвещение», 2013.</w:t>
      </w:r>
    </w:p>
    <w:p w:rsidR="00CA7157" w:rsidRDefault="00CA7157" w:rsidP="00CA7157">
      <w:pPr>
        <w:pStyle w:val="a5"/>
      </w:pPr>
      <w:r>
        <w:t>9 КЛАСС</w:t>
      </w:r>
    </w:p>
    <w:p w:rsidR="00CA7157" w:rsidRDefault="00CA7157" w:rsidP="00CA7157">
      <w:pPr>
        <w:pStyle w:val="a5"/>
        <w:spacing w:after="0"/>
        <w:ind w:left="707"/>
      </w:pPr>
      <w:r>
        <w:t xml:space="preserve">Программы общеобразовательных учреждений.  Алгебра 7-9 классы. Составитель </w:t>
      </w:r>
      <w:proofErr w:type="spellStart"/>
      <w:r>
        <w:t>Бурмистрова</w:t>
      </w:r>
      <w:proofErr w:type="spellEnd"/>
      <w:r>
        <w:t xml:space="preserve"> Т.А. – М.: «Просвещение», 2014.</w:t>
      </w:r>
    </w:p>
    <w:p w:rsidR="00CA7157" w:rsidRDefault="00CA7157" w:rsidP="00CA7157">
      <w:pPr>
        <w:pStyle w:val="a5"/>
        <w:spacing w:after="0"/>
        <w:ind w:left="707"/>
      </w:pPr>
      <w:r>
        <w:t>Программы общеобразовательных учреждений.  Геометрия 7-9 классы. Составитель Бутузов В.Ф. – М.: «Просвещение», 2013.</w:t>
      </w:r>
    </w:p>
    <w:p w:rsidR="00CA7157" w:rsidRDefault="00CA7157" w:rsidP="00CA7157">
      <w:pPr>
        <w:pStyle w:val="a5"/>
      </w:pPr>
      <w:r>
        <w:t>10 -11  КЛАСС</w:t>
      </w:r>
    </w:p>
    <w:p w:rsidR="00CA7157" w:rsidRDefault="00CA7157" w:rsidP="00CA7157">
      <w:pPr>
        <w:pStyle w:val="a5"/>
        <w:numPr>
          <w:ilvl w:val="0"/>
          <w:numId w:val="10"/>
        </w:numPr>
        <w:tabs>
          <w:tab w:val="left" w:pos="707"/>
        </w:tabs>
        <w:spacing w:after="0"/>
      </w:pPr>
    </w:p>
    <w:p w:rsidR="00CA7157" w:rsidRDefault="00CA7157" w:rsidP="00CA7157">
      <w:pPr>
        <w:pStyle w:val="a5"/>
        <w:numPr>
          <w:ilvl w:val="0"/>
          <w:numId w:val="10"/>
        </w:numPr>
        <w:tabs>
          <w:tab w:val="left" w:pos="707"/>
        </w:tabs>
      </w:pPr>
      <w:r>
        <w:t>Программы для общеобразовательных учреждений: Алгебра и начала анализа. 10-11 классы/авт.-сост. И. И. Зубарева, А.Г. Мордкович.- М.</w:t>
      </w:r>
      <w:proofErr w:type="gramStart"/>
      <w:r>
        <w:t xml:space="preserve"> :</w:t>
      </w:r>
      <w:proofErr w:type="gramEnd"/>
      <w:r>
        <w:t xml:space="preserve"> Мнемозина,2011.-64 с.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3"/>
      </w:tblGrid>
      <w:tr w:rsidR="00CA7157" w:rsidTr="00FF129E">
        <w:tc>
          <w:tcPr>
            <w:tcW w:w="53" w:type="dxa"/>
            <w:vAlign w:val="center"/>
          </w:tcPr>
          <w:p w:rsidR="00CA7157" w:rsidRDefault="00CA7157" w:rsidP="00FF129E">
            <w:pPr>
              <w:pStyle w:val="a7"/>
              <w:rPr>
                <w:sz w:val="4"/>
                <w:szCs w:val="4"/>
              </w:rPr>
            </w:pPr>
          </w:p>
        </w:tc>
      </w:tr>
      <w:tr w:rsidR="00CA7157" w:rsidTr="00FF129E">
        <w:tc>
          <w:tcPr>
            <w:tcW w:w="53" w:type="dxa"/>
            <w:vAlign w:val="center"/>
          </w:tcPr>
          <w:p w:rsidR="00CA7157" w:rsidRDefault="00CA7157" w:rsidP="00FF129E">
            <w:pPr>
              <w:pStyle w:val="a7"/>
              <w:rPr>
                <w:sz w:val="4"/>
                <w:szCs w:val="4"/>
              </w:rPr>
            </w:pPr>
          </w:p>
        </w:tc>
      </w:tr>
    </w:tbl>
    <w:p w:rsidR="00CA7157" w:rsidRDefault="00CA7157" w:rsidP="00CA7157">
      <w:pPr>
        <w:pStyle w:val="a5"/>
      </w:pPr>
      <w:proofErr w:type="gramStart"/>
      <w:r>
        <w:t>УЧЕБНО- МЕТОДИЧЕСКОЕ</w:t>
      </w:r>
      <w:proofErr w:type="gramEnd"/>
      <w:r>
        <w:t xml:space="preserve"> ОБЕСПЕЧЕНИЕ ПРЕПОДАВАНИЯ МАТЕМАТИКИ</w:t>
      </w:r>
    </w:p>
    <w:p w:rsidR="00CA7157" w:rsidRDefault="00CA7157" w:rsidP="00CA7157">
      <w:pPr>
        <w:pStyle w:val="a5"/>
      </w:pPr>
      <w:r>
        <w:t>При необходимости используется и библиотечный фонд</w:t>
      </w:r>
    </w:p>
    <w:p w:rsidR="00CA7157" w:rsidRDefault="00CA7157" w:rsidP="00CA7157">
      <w:pPr>
        <w:pStyle w:val="a5"/>
      </w:pPr>
      <w:r>
        <w:t>5 КЛАСС</w:t>
      </w:r>
    </w:p>
    <w:p w:rsidR="00CA7157" w:rsidRDefault="00CA7157" w:rsidP="00CA7157">
      <w:pPr>
        <w:pStyle w:val="a5"/>
        <w:numPr>
          <w:ilvl w:val="0"/>
          <w:numId w:val="11"/>
        </w:numPr>
        <w:tabs>
          <w:tab w:val="left" w:pos="707"/>
        </w:tabs>
        <w:spacing w:after="0"/>
      </w:pPr>
      <w:r>
        <w:t xml:space="preserve">Математика: Учебник для 5 </w:t>
      </w:r>
      <w:proofErr w:type="spellStart"/>
      <w:r>
        <w:t>кл</w:t>
      </w:r>
      <w:proofErr w:type="spellEnd"/>
      <w:r>
        <w:t xml:space="preserve">. </w:t>
      </w:r>
      <w:proofErr w:type="spellStart"/>
      <w:r>
        <w:t>общеобразоват</w:t>
      </w:r>
      <w:proofErr w:type="spellEnd"/>
      <w:r>
        <w:t xml:space="preserve">. учреждений / Н.Я. </w:t>
      </w:r>
      <w:proofErr w:type="spellStart"/>
      <w:r>
        <w:t>Виленкин</w:t>
      </w:r>
      <w:proofErr w:type="spellEnd"/>
      <w:r>
        <w:t xml:space="preserve"> и др. – М.: Мнемозина, 2006-2008. </w:t>
      </w:r>
    </w:p>
    <w:p w:rsidR="00CA7157" w:rsidRDefault="00CA7157" w:rsidP="00CA7157">
      <w:pPr>
        <w:pStyle w:val="a5"/>
        <w:numPr>
          <w:ilvl w:val="0"/>
          <w:numId w:val="11"/>
        </w:numPr>
        <w:tabs>
          <w:tab w:val="left" w:pos="707"/>
        </w:tabs>
        <w:spacing w:after="0"/>
      </w:pPr>
      <w:r>
        <w:t>Математика. 5 класс: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 xml:space="preserve">ля учащихся </w:t>
      </w:r>
      <w:proofErr w:type="spellStart"/>
      <w:r>
        <w:t>общеобразоват</w:t>
      </w:r>
      <w:proofErr w:type="spellEnd"/>
      <w:r>
        <w:t>. Учреждений/ Никольский С.М.</w:t>
      </w:r>
    </w:p>
    <w:p w:rsidR="00CA7157" w:rsidRDefault="00CA7157" w:rsidP="00CA7157">
      <w:pPr>
        <w:pStyle w:val="a5"/>
        <w:numPr>
          <w:ilvl w:val="0"/>
          <w:numId w:val="11"/>
        </w:numPr>
        <w:tabs>
          <w:tab w:val="left" w:pos="707"/>
        </w:tabs>
        <w:spacing w:after="0"/>
      </w:pPr>
      <w:r>
        <w:t xml:space="preserve">Тематическое и поурочное планирование по математике: 5 класс: к учебнику Н.Я. </w:t>
      </w:r>
      <w:proofErr w:type="spellStart"/>
      <w:r>
        <w:t>Виленкина</w:t>
      </w:r>
      <w:proofErr w:type="spellEnd"/>
      <w:r>
        <w:t xml:space="preserve"> и др. Математика: </w:t>
      </w:r>
    </w:p>
    <w:p w:rsidR="00CA7157" w:rsidRDefault="00CA7157" w:rsidP="00CA7157">
      <w:pPr>
        <w:pStyle w:val="a5"/>
        <w:numPr>
          <w:ilvl w:val="0"/>
          <w:numId w:val="11"/>
        </w:numPr>
        <w:tabs>
          <w:tab w:val="left" w:pos="707"/>
        </w:tabs>
        <w:spacing w:after="0"/>
      </w:pPr>
      <w:r>
        <w:t xml:space="preserve">Попов М.А. Контрольные и самостоятельные работы по математике: 5 класс: к учебнику Н.Я. </w:t>
      </w:r>
      <w:proofErr w:type="spellStart"/>
      <w:r>
        <w:t>Виленкина</w:t>
      </w:r>
      <w:proofErr w:type="spellEnd"/>
      <w:r>
        <w:t xml:space="preserve"> и др. Математика: </w:t>
      </w:r>
    </w:p>
    <w:p w:rsidR="00CA7157" w:rsidRDefault="00CA7157" w:rsidP="00CA7157">
      <w:pPr>
        <w:pStyle w:val="a5"/>
        <w:numPr>
          <w:ilvl w:val="0"/>
          <w:numId w:val="11"/>
        </w:numPr>
        <w:tabs>
          <w:tab w:val="left" w:pos="707"/>
        </w:tabs>
        <w:spacing w:after="0"/>
      </w:pPr>
      <w:r>
        <w:t>.</w:t>
      </w:r>
    </w:p>
    <w:p w:rsidR="00CA7157" w:rsidRDefault="00CA7157" w:rsidP="00CA7157">
      <w:pPr>
        <w:pStyle w:val="a5"/>
        <w:numPr>
          <w:ilvl w:val="0"/>
          <w:numId w:val="11"/>
        </w:numPr>
        <w:tabs>
          <w:tab w:val="left" w:pos="707"/>
        </w:tabs>
        <w:spacing w:after="0"/>
      </w:pPr>
      <w:r>
        <w:t xml:space="preserve">Вероятность и статистика. 5 – 9 </w:t>
      </w:r>
      <w:proofErr w:type="spellStart"/>
      <w:r>
        <w:t>кл</w:t>
      </w:r>
      <w:proofErr w:type="spellEnd"/>
      <w:r>
        <w:t xml:space="preserve">.: пособие для общеобразовательных </w:t>
      </w:r>
      <w:proofErr w:type="spellStart"/>
      <w:r>
        <w:t>учебн</w:t>
      </w:r>
      <w:proofErr w:type="spellEnd"/>
      <w:r>
        <w:t xml:space="preserve">. заведений / Е.А. </w:t>
      </w:r>
      <w:proofErr w:type="spellStart"/>
      <w:r>
        <w:t>Бунимович</w:t>
      </w:r>
      <w:proofErr w:type="spellEnd"/>
      <w:r>
        <w:t xml:space="preserve">, В.А. </w:t>
      </w:r>
      <w:proofErr w:type="spellStart"/>
      <w:r>
        <w:t>Булычев</w:t>
      </w:r>
      <w:proofErr w:type="spellEnd"/>
      <w:r>
        <w:t>. – М.: Дрофа, 2005.</w:t>
      </w:r>
    </w:p>
    <w:p w:rsidR="00CA7157" w:rsidRDefault="00CA7157" w:rsidP="00CA7157">
      <w:pPr>
        <w:pStyle w:val="a5"/>
        <w:numPr>
          <w:ilvl w:val="0"/>
          <w:numId w:val="11"/>
        </w:numPr>
        <w:tabs>
          <w:tab w:val="left" w:pos="707"/>
        </w:tabs>
        <w:spacing w:after="0"/>
      </w:pPr>
      <w:r>
        <w:t xml:space="preserve">Чесноков А.С., </w:t>
      </w:r>
      <w:proofErr w:type="spellStart"/>
      <w:r>
        <w:t>Нешков</w:t>
      </w:r>
      <w:proofErr w:type="spellEnd"/>
      <w:r>
        <w:t xml:space="preserve"> К.И. Дидактические материалы по математике для 5 класса. – М. 2006.</w:t>
      </w:r>
    </w:p>
    <w:p w:rsidR="00CA7157" w:rsidRDefault="00CA7157" w:rsidP="00CA7157">
      <w:pPr>
        <w:pStyle w:val="a5"/>
        <w:numPr>
          <w:ilvl w:val="0"/>
          <w:numId w:val="11"/>
        </w:numPr>
        <w:tabs>
          <w:tab w:val="left" w:pos="707"/>
        </w:tabs>
        <w:spacing w:after="0"/>
      </w:pPr>
      <w:r>
        <w:t xml:space="preserve">Сборник тестовых заданий для тематического и итогового контроля. Математика 5 класс./  </w:t>
      </w:r>
    </w:p>
    <w:p w:rsidR="00CA7157" w:rsidRDefault="00CA7157" w:rsidP="00CA7157">
      <w:pPr>
        <w:pStyle w:val="a5"/>
        <w:numPr>
          <w:ilvl w:val="0"/>
          <w:numId w:val="11"/>
        </w:numPr>
        <w:tabs>
          <w:tab w:val="left" w:pos="707"/>
        </w:tabs>
        <w:spacing w:after="0"/>
      </w:pPr>
      <w:r>
        <w:t xml:space="preserve">Элективный курс «Геометрия вокруг нас». </w:t>
      </w:r>
    </w:p>
    <w:p w:rsidR="00CA7157" w:rsidRDefault="00CA7157" w:rsidP="00CA7157">
      <w:pPr>
        <w:pStyle w:val="a5"/>
        <w:numPr>
          <w:ilvl w:val="0"/>
          <w:numId w:val="11"/>
        </w:numPr>
        <w:tabs>
          <w:tab w:val="left" w:pos="707"/>
        </w:tabs>
        <w:spacing w:after="0"/>
      </w:pPr>
      <w:r>
        <w:t>КИМЫ ГИА и ЕГЭ прошлых лет и новые материалы для подготовки к итоговой аттестации</w:t>
      </w:r>
    </w:p>
    <w:p w:rsidR="00CA7157" w:rsidRDefault="00CA7157" w:rsidP="00CA7157">
      <w:pPr>
        <w:pStyle w:val="a5"/>
        <w:numPr>
          <w:ilvl w:val="0"/>
          <w:numId w:val="11"/>
        </w:numPr>
        <w:tabs>
          <w:tab w:val="left" w:pos="707"/>
        </w:tabs>
        <w:spacing w:after="0"/>
      </w:pPr>
      <w:r>
        <w:t> КЛАСС</w:t>
      </w:r>
    </w:p>
    <w:p w:rsidR="00CA7157" w:rsidRDefault="00CA7157" w:rsidP="00CA7157">
      <w:pPr>
        <w:pStyle w:val="a5"/>
        <w:numPr>
          <w:ilvl w:val="0"/>
          <w:numId w:val="11"/>
        </w:numPr>
        <w:tabs>
          <w:tab w:val="left" w:pos="707"/>
        </w:tabs>
        <w:spacing w:after="0"/>
      </w:pPr>
      <w:r>
        <w:t xml:space="preserve">Математика: Учебник для 6 </w:t>
      </w:r>
      <w:proofErr w:type="spellStart"/>
      <w:r>
        <w:t>кл</w:t>
      </w:r>
      <w:proofErr w:type="spellEnd"/>
      <w:r>
        <w:t xml:space="preserve">. </w:t>
      </w:r>
      <w:proofErr w:type="spellStart"/>
      <w:r>
        <w:t>общеобразоват</w:t>
      </w:r>
      <w:proofErr w:type="spellEnd"/>
      <w:r>
        <w:t xml:space="preserve">. учреждений / Н.Я. </w:t>
      </w:r>
      <w:proofErr w:type="spellStart"/>
      <w:r>
        <w:t>Виленкин</w:t>
      </w:r>
      <w:proofErr w:type="spellEnd"/>
      <w:r>
        <w:t xml:space="preserve"> и др. – М.: Мнемозина, 2006-2008. </w:t>
      </w:r>
    </w:p>
    <w:p w:rsidR="00CA7157" w:rsidRDefault="00CA7157" w:rsidP="00CA7157">
      <w:pPr>
        <w:pStyle w:val="a5"/>
        <w:numPr>
          <w:ilvl w:val="0"/>
          <w:numId w:val="11"/>
        </w:numPr>
        <w:tabs>
          <w:tab w:val="left" w:pos="707"/>
        </w:tabs>
        <w:spacing w:after="0"/>
      </w:pPr>
      <w:r>
        <w:t>Математика. 6 класс: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 xml:space="preserve">ля учащихся </w:t>
      </w:r>
      <w:proofErr w:type="spellStart"/>
      <w:r>
        <w:t>общеобразоват</w:t>
      </w:r>
      <w:proofErr w:type="spellEnd"/>
      <w:r>
        <w:t>. Учреждений/ Никольский С.М.</w:t>
      </w:r>
    </w:p>
    <w:p w:rsidR="00CA7157" w:rsidRDefault="00CA7157" w:rsidP="00CA7157">
      <w:pPr>
        <w:pStyle w:val="a5"/>
        <w:numPr>
          <w:ilvl w:val="0"/>
          <w:numId w:val="11"/>
        </w:numPr>
        <w:tabs>
          <w:tab w:val="left" w:pos="707"/>
        </w:tabs>
        <w:spacing w:after="0"/>
      </w:pPr>
      <w:r>
        <w:t xml:space="preserve">Тематическое и поурочное планирование по математике: 6 класс: к учебнику Н.Я. </w:t>
      </w:r>
      <w:proofErr w:type="spellStart"/>
      <w:r>
        <w:t>Виленкина</w:t>
      </w:r>
      <w:proofErr w:type="spellEnd"/>
      <w:r>
        <w:t xml:space="preserve"> и др. Математика: Учебник для 6 </w:t>
      </w:r>
      <w:proofErr w:type="spellStart"/>
      <w:r>
        <w:t>кл</w:t>
      </w:r>
      <w:proofErr w:type="spellEnd"/>
      <w:r>
        <w:t xml:space="preserve">. </w:t>
      </w:r>
      <w:proofErr w:type="spellStart"/>
      <w:r>
        <w:t>общеобразоват</w:t>
      </w:r>
      <w:proofErr w:type="spellEnd"/>
      <w:r>
        <w:t xml:space="preserve">. учреждений. Метод. пособие/ Т.В. Ермилова– </w:t>
      </w:r>
      <w:proofErr w:type="gramStart"/>
      <w:r>
        <w:t>М.</w:t>
      </w:r>
      <w:proofErr w:type="gramEnd"/>
      <w:r>
        <w:t xml:space="preserve">: Издательство «Экзамен», 2004. (Серия УМК). </w:t>
      </w:r>
    </w:p>
    <w:p w:rsidR="00CA7157" w:rsidRDefault="00CA7157" w:rsidP="00CA7157">
      <w:pPr>
        <w:pStyle w:val="a5"/>
        <w:numPr>
          <w:ilvl w:val="0"/>
          <w:numId w:val="11"/>
        </w:numPr>
        <w:tabs>
          <w:tab w:val="left" w:pos="707"/>
        </w:tabs>
        <w:spacing w:after="0"/>
      </w:pPr>
      <w:r>
        <w:t xml:space="preserve">Попов М.А. Контрольные и самостоятельные работы по математике: 6 класс: к учебнику Н.Я. </w:t>
      </w:r>
      <w:proofErr w:type="spellStart"/>
      <w:r>
        <w:t>Виленкина</w:t>
      </w:r>
      <w:proofErr w:type="spellEnd"/>
      <w:r>
        <w:t xml:space="preserve"> и др. Математика: Учебник для 6 </w:t>
      </w:r>
      <w:proofErr w:type="spellStart"/>
      <w:r>
        <w:t>кл</w:t>
      </w:r>
      <w:proofErr w:type="spellEnd"/>
      <w:r>
        <w:t xml:space="preserve">. </w:t>
      </w:r>
      <w:proofErr w:type="spellStart"/>
      <w:r>
        <w:t>общеобразоват</w:t>
      </w:r>
      <w:proofErr w:type="spellEnd"/>
      <w:r>
        <w:t>. учреждений. – М.: Издательство «Экзамен», 2007. (Серия УМК).</w:t>
      </w:r>
    </w:p>
    <w:p w:rsidR="00CA7157" w:rsidRDefault="00CA7157" w:rsidP="00CA7157">
      <w:pPr>
        <w:pStyle w:val="a5"/>
        <w:numPr>
          <w:ilvl w:val="0"/>
          <w:numId w:val="11"/>
        </w:numPr>
        <w:tabs>
          <w:tab w:val="left" w:pos="707"/>
        </w:tabs>
        <w:spacing w:after="0"/>
      </w:pPr>
      <w:r>
        <w:t xml:space="preserve">Вероятность и статистика. 5 – 9 </w:t>
      </w:r>
      <w:proofErr w:type="spellStart"/>
      <w:r>
        <w:t>кл</w:t>
      </w:r>
      <w:proofErr w:type="spellEnd"/>
      <w:r>
        <w:t xml:space="preserve">.: пособие для общеобразовательных </w:t>
      </w:r>
      <w:proofErr w:type="spellStart"/>
      <w:r>
        <w:t>учебн</w:t>
      </w:r>
      <w:proofErr w:type="spellEnd"/>
      <w:r>
        <w:t xml:space="preserve">. заведений / Е.А. </w:t>
      </w:r>
      <w:proofErr w:type="spellStart"/>
      <w:r>
        <w:t>Бунимович</w:t>
      </w:r>
      <w:proofErr w:type="spellEnd"/>
      <w:r>
        <w:t xml:space="preserve">, В.А. </w:t>
      </w:r>
      <w:proofErr w:type="spellStart"/>
      <w:r>
        <w:t>Булычев</w:t>
      </w:r>
      <w:proofErr w:type="spellEnd"/>
      <w:r>
        <w:t xml:space="preserve">. – М.: </w:t>
      </w:r>
      <w:r>
        <w:lastRenderedPageBreak/>
        <w:t>Дрофа, 2005.</w:t>
      </w:r>
    </w:p>
    <w:p w:rsidR="00CA7157" w:rsidRDefault="00CA7157" w:rsidP="00CA7157">
      <w:pPr>
        <w:pStyle w:val="a5"/>
        <w:numPr>
          <w:ilvl w:val="0"/>
          <w:numId w:val="11"/>
        </w:numPr>
        <w:tabs>
          <w:tab w:val="left" w:pos="707"/>
        </w:tabs>
        <w:spacing w:after="0"/>
      </w:pPr>
      <w:r>
        <w:t xml:space="preserve">Чесноков А.С., </w:t>
      </w:r>
      <w:proofErr w:type="spellStart"/>
      <w:r>
        <w:t>Нешков</w:t>
      </w:r>
      <w:proofErr w:type="spellEnd"/>
      <w:r>
        <w:t xml:space="preserve"> К.И. Дидактические материалы по математике для 6 класса. – М. 2006</w:t>
      </w:r>
    </w:p>
    <w:p w:rsidR="00CA7157" w:rsidRDefault="00CA7157" w:rsidP="00CA7157">
      <w:pPr>
        <w:pStyle w:val="a5"/>
        <w:numPr>
          <w:ilvl w:val="0"/>
          <w:numId w:val="11"/>
        </w:numPr>
        <w:tabs>
          <w:tab w:val="left" w:pos="707"/>
        </w:tabs>
        <w:spacing w:after="0"/>
      </w:pPr>
      <w:r>
        <w:t xml:space="preserve">Сборник тестовых заданий для тематического и итогового контроля. Математика 6 класс./ </w:t>
      </w:r>
    </w:p>
    <w:p w:rsidR="00CA7157" w:rsidRDefault="00CA7157" w:rsidP="00CA7157">
      <w:pPr>
        <w:pStyle w:val="a5"/>
        <w:numPr>
          <w:ilvl w:val="0"/>
          <w:numId w:val="11"/>
        </w:numPr>
        <w:tabs>
          <w:tab w:val="left" w:pos="707"/>
        </w:tabs>
      </w:pPr>
      <w:r>
        <w:t>КИМЫ ГИА и ЕГЭ прошлых лет и новые материалы для подготовки к итоговой аттестации</w:t>
      </w:r>
    </w:p>
    <w:p w:rsidR="00CA7157" w:rsidRDefault="00CA7157" w:rsidP="00CA7157">
      <w:pPr>
        <w:pStyle w:val="a5"/>
      </w:pPr>
      <w:r>
        <w:t>7 КЛАСС</w:t>
      </w:r>
    </w:p>
    <w:p w:rsidR="00CA7157" w:rsidRDefault="00CA7157" w:rsidP="00CA7157">
      <w:pPr>
        <w:pStyle w:val="a5"/>
        <w:numPr>
          <w:ilvl w:val="0"/>
          <w:numId w:val="12"/>
        </w:numPr>
        <w:tabs>
          <w:tab w:val="left" w:pos="707"/>
        </w:tabs>
        <w:spacing w:after="0"/>
      </w:pPr>
      <w:r>
        <w:t xml:space="preserve">Алгебра: </w:t>
      </w:r>
      <w:proofErr w:type="spellStart"/>
      <w:r>
        <w:t>учебн</w:t>
      </w:r>
      <w:proofErr w:type="spellEnd"/>
      <w:r>
        <w:t xml:space="preserve">. для 7 </w:t>
      </w:r>
      <w:proofErr w:type="spellStart"/>
      <w:r>
        <w:t>кл</w:t>
      </w:r>
      <w:proofErr w:type="spellEnd"/>
      <w:r>
        <w:t xml:space="preserve">. </w:t>
      </w:r>
      <w:proofErr w:type="spellStart"/>
      <w:r>
        <w:t>общеобразоват</w:t>
      </w:r>
      <w:proofErr w:type="spellEnd"/>
      <w:r>
        <w:t xml:space="preserve">. учреждений / Ю.Н. Макарычев, </w:t>
      </w:r>
      <w:proofErr w:type="spellStart"/>
      <w:r>
        <w:t>Н.Г.Миндюк</w:t>
      </w:r>
      <w:proofErr w:type="spellEnd"/>
      <w:r>
        <w:t xml:space="preserve"> и др.; под редакцией С.А. </w:t>
      </w:r>
      <w:proofErr w:type="spellStart"/>
      <w:r>
        <w:t>Теляковского</w:t>
      </w:r>
      <w:proofErr w:type="spellEnd"/>
      <w:r>
        <w:t>. – М.: Просвещение, 2008.</w:t>
      </w:r>
    </w:p>
    <w:p w:rsidR="00CA7157" w:rsidRDefault="00CA7157" w:rsidP="00CA7157">
      <w:pPr>
        <w:pStyle w:val="a5"/>
        <w:numPr>
          <w:ilvl w:val="0"/>
          <w:numId w:val="12"/>
        </w:numPr>
        <w:tabs>
          <w:tab w:val="left" w:pos="707"/>
        </w:tabs>
        <w:spacing w:after="0"/>
      </w:pPr>
      <w:r>
        <w:t xml:space="preserve">Геометрия, 7 -9: </w:t>
      </w:r>
      <w:proofErr w:type="spellStart"/>
      <w:r>
        <w:t>Учебн</w:t>
      </w:r>
      <w:proofErr w:type="spellEnd"/>
      <w:r>
        <w:t xml:space="preserve">. для </w:t>
      </w:r>
      <w:proofErr w:type="spellStart"/>
      <w:r>
        <w:t>общеобразоват</w:t>
      </w:r>
      <w:proofErr w:type="spellEnd"/>
      <w:r>
        <w:t xml:space="preserve">. учреждений / Л.С. </w:t>
      </w:r>
      <w:proofErr w:type="spellStart"/>
      <w:r>
        <w:t>Атанасян</w:t>
      </w:r>
      <w:proofErr w:type="spellEnd"/>
      <w:r>
        <w:t>, В.Ф. Бутузов и др. – М.: Просвещение, 2004 – 2008.</w:t>
      </w:r>
    </w:p>
    <w:p w:rsidR="00CA7157" w:rsidRDefault="00CA7157" w:rsidP="00CA7157">
      <w:pPr>
        <w:pStyle w:val="a5"/>
        <w:numPr>
          <w:ilvl w:val="0"/>
          <w:numId w:val="12"/>
        </w:numPr>
        <w:tabs>
          <w:tab w:val="left" w:pos="707"/>
        </w:tabs>
        <w:spacing w:after="0"/>
      </w:pPr>
      <w:r>
        <w:t>Изучение геометрии в 7 -  9 классах</w:t>
      </w:r>
    </w:p>
    <w:p w:rsidR="00CA7157" w:rsidRDefault="00CA7157" w:rsidP="00CA7157">
      <w:pPr>
        <w:pStyle w:val="a5"/>
        <w:numPr>
          <w:ilvl w:val="0"/>
          <w:numId w:val="12"/>
        </w:numPr>
        <w:tabs>
          <w:tab w:val="left" w:pos="707"/>
        </w:tabs>
        <w:spacing w:after="0"/>
      </w:pPr>
      <w:r>
        <w:t>Алгебра: 7 класс: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 xml:space="preserve">ля учащихся </w:t>
      </w:r>
      <w:proofErr w:type="spellStart"/>
      <w:r>
        <w:t>общеобразоват</w:t>
      </w:r>
      <w:proofErr w:type="spellEnd"/>
      <w:r>
        <w:t xml:space="preserve">. учреждений / </w:t>
      </w:r>
      <w:proofErr w:type="spellStart"/>
      <w:r>
        <w:t>МордковичА.Б</w:t>
      </w:r>
      <w:proofErr w:type="spellEnd"/>
      <w:r>
        <w:t xml:space="preserve">. </w:t>
      </w:r>
    </w:p>
    <w:p w:rsidR="00CA7157" w:rsidRDefault="00CA7157" w:rsidP="00CA7157">
      <w:pPr>
        <w:pStyle w:val="a5"/>
        <w:numPr>
          <w:ilvl w:val="0"/>
          <w:numId w:val="12"/>
        </w:numPr>
        <w:tabs>
          <w:tab w:val="left" w:pos="707"/>
        </w:tabs>
        <w:spacing w:after="0"/>
      </w:pPr>
      <w:r>
        <w:t xml:space="preserve"> Самостоятельные и контрольные работы по алгебре </w:t>
      </w:r>
      <w:proofErr w:type="spellStart"/>
      <w:r>
        <w:t>иг</w:t>
      </w:r>
      <w:proofErr w:type="spellEnd"/>
      <w:r>
        <w:t xml:space="preserve"> </w:t>
      </w:r>
      <w:proofErr w:type="spellStart"/>
      <w:r>
        <w:t>еометрии</w:t>
      </w:r>
      <w:proofErr w:type="spellEnd"/>
      <w:r>
        <w:t xml:space="preserve"> для 7 класса. – </w:t>
      </w:r>
    </w:p>
    <w:p w:rsidR="00CA7157" w:rsidRDefault="00CA7157" w:rsidP="00CA7157">
      <w:pPr>
        <w:pStyle w:val="a5"/>
        <w:numPr>
          <w:ilvl w:val="0"/>
          <w:numId w:val="12"/>
        </w:numPr>
        <w:tabs>
          <w:tab w:val="left" w:pos="707"/>
        </w:tabs>
        <w:spacing w:after="0"/>
      </w:pPr>
      <w:r>
        <w:t xml:space="preserve">Дидактические материалы по алгебре для 7 класса. – М.: Просвещение,    </w:t>
      </w:r>
    </w:p>
    <w:p w:rsidR="00CA7157" w:rsidRDefault="00CA7157" w:rsidP="00CA7157">
      <w:pPr>
        <w:pStyle w:val="a5"/>
        <w:numPr>
          <w:ilvl w:val="0"/>
          <w:numId w:val="12"/>
        </w:numPr>
        <w:tabs>
          <w:tab w:val="left" w:pos="707"/>
        </w:tabs>
        <w:spacing w:after="0"/>
      </w:pPr>
      <w:r>
        <w:t xml:space="preserve">Вероятность и статистика. 5 – 9 </w:t>
      </w:r>
      <w:proofErr w:type="spellStart"/>
      <w:r>
        <w:t>кл</w:t>
      </w:r>
      <w:proofErr w:type="spellEnd"/>
      <w:r>
        <w:t xml:space="preserve">.: пособие для общеобразовательных </w:t>
      </w:r>
      <w:proofErr w:type="spellStart"/>
      <w:r>
        <w:t>учебн</w:t>
      </w:r>
      <w:proofErr w:type="spellEnd"/>
      <w:r>
        <w:t xml:space="preserve">. заведений / </w:t>
      </w:r>
    </w:p>
    <w:p w:rsidR="00CA7157" w:rsidRDefault="00CA7157" w:rsidP="00CA7157">
      <w:pPr>
        <w:pStyle w:val="a5"/>
        <w:numPr>
          <w:ilvl w:val="0"/>
          <w:numId w:val="12"/>
        </w:numPr>
        <w:tabs>
          <w:tab w:val="left" w:pos="707"/>
        </w:tabs>
        <w:spacing w:after="0"/>
      </w:pPr>
      <w:r>
        <w:t xml:space="preserve">Сборник тестовых заданий для тематического и итогового контроля. Математика 6 класс./ </w:t>
      </w:r>
    </w:p>
    <w:p w:rsidR="00CA7157" w:rsidRDefault="00CA7157" w:rsidP="00CA7157">
      <w:pPr>
        <w:pStyle w:val="a5"/>
        <w:numPr>
          <w:ilvl w:val="0"/>
          <w:numId w:val="12"/>
        </w:numPr>
        <w:tabs>
          <w:tab w:val="left" w:pos="707"/>
        </w:tabs>
        <w:spacing w:after="0"/>
      </w:pPr>
      <w:r>
        <w:t>Метод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 xml:space="preserve">екомендации к </w:t>
      </w:r>
      <w:proofErr w:type="spellStart"/>
      <w:r>
        <w:t>учебн</w:t>
      </w:r>
      <w:proofErr w:type="spellEnd"/>
      <w:r>
        <w:t xml:space="preserve">.: Книга для учителя / Л.С. </w:t>
      </w:r>
      <w:proofErr w:type="spellStart"/>
      <w:r>
        <w:t>Атанасян</w:t>
      </w:r>
      <w:proofErr w:type="spellEnd"/>
      <w:r>
        <w:t>, В.Ф. Бутузов и др. – М.: Просвещение, 1997 – 2007.</w:t>
      </w:r>
    </w:p>
    <w:p w:rsidR="00CA7157" w:rsidRDefault="00CA7157" w:rsidP="00CA7157">
      <w:pPr>
        <w:pStyle w:val="a5"/>
        <w:numPr>
          <w:ilvl w:val="0"/>
          <w:numId w:val="12"/>
        </w:numPr>
        <w:tabs>
          <w:tab w:val="left" w:pos="707"/>
        </w:tabs>
        <w:spacing w:after="0"/>
      </w:pPr>
      <w:r>
        <w:t xml:space="preserve"> Самостоятельные и контрольные работы по алгебре и геометрии для 7 класса. – </w:t>
      </w:r>
    </w:p>
    <w:p w:rsidR="00CA7157" w:rsidRDefault="00CA7157" w:rsidP="00CA7157">
      <w:pPr>
        <w:pStyle w:val="a5"/>
        <w:numPr>
          <w:ilvl w:val="0"/>
          <w:numId w:val="12"/>
        </w:numPr>
        <w:tabs>
          <w:tab w:val="left" w:pos="707"/>
        </w:tabs>
      </w:pPr>
      <w:r>
        <w:t>КИМЫ ГИА и ЕГЭ прошлых лет и новые материалы для подготовки к итоговой аттестации</w:t>
      </w:r>
    </w:p>
    <w:p w:rsidR="00CA7157" w:rsidRDefault="00CA7157" w:rsidP="00CA7157">
      <w:pPr>
        <w:pStyle w:val="a5"/>
      </w:pPr>
      <w:r>
        <w:t>8 КЛАСС</w:t>
      </w:r>
    </w:p>
    <w:p w:rsidR="00CA7157" w:rsidRDefault="00CA7157" w:rsidP="00CA7157">
      <w:pPr>
        <w:pStyle w:val="a5"/>
        <w:numPr>
          <w:ilvl w:val="0"/>
          <w:numId w:val="13"/>
        </w:numPr>
        <w:tabs>
          <w:tab w:val="left" w:pos="707"/>
        </w:tabs>
        <w:spacing w:after="0"/>
      </w:pPr>
      <w:r>
        <w:t>Алгебра: 8 класс: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 xml:space="preserve">ля учащихся </w:t>
      </w:r>
      <w:proofErr w:type="spellStart"/>
      <w:r>
        <w:t>общеобразоват</w:t>
      </w:r>
      <w:proofErr w:type="spellEnd"/>
      <w:r>
        <w:t>. Учреждений / Мордкович А.Б.</w:t>
      </w:r>
    </w:p>
    <w:p w:rsidR="00CA7157" w:rsidRDefault="00CA7157" w:rsidP="00CA7157">
      <w:pPr>
        <w:pStyle w:val="a5"/>
        <w:numPr>
          <w:ilvl w:val="0"/>
          <w:numId w:val="13"/>
        </w:numPr>
        <w:tabs>
          <w:tab w:val="left" w:pos="707"/>
        </w:tabs>
        <w:spacing w:after="0"/>
      </w:pPr>
      <w:r>
        <w:t xml:space="preserve">Геометрия, 7 -9: </w:t>
      </w:r>
      <w:proofErr w:type="spellStart"/>
      <w:r>
        <w:t>Учебн</w:t>
      </w:r>
      <w:proofErr w:type="spellEnd"/>
      <w:r>
        <w:t xml:space="preserve">. для </w:t>
      </w:r>
      <w:proofErr w:type="spellStart"/>
      <w:r>
        <w:t>общеобразоват</w:t>
      </w:r>
      <w:proofErr w:type="spellEnd"/>
      <w:r>
        <w:t xml:space="preserve">. учреждений / Л.С. </w:t>
      </w:r>
      <w:proofErr w:type="spellStart"/>
      <w:r>
        <w:t>Атанасян</w:t>
      </w:r>
      <w:proofErr w:type="spellEnd"/>
      <w:r>
        <w:t>, В.Ф. Бутузов и др. – М.: Просвещение, 2004 – 2008.</w:t>
      </w:r>
    </w:p>
    <w:p w:rsidR="00CA7157" w:rsidRDefault="00CA7157" w:rsidP="00CA7157">
      <w:pPr>
        <w:pStyle w:val="a5"/>
        <w:spacing w:after="0"/>
        <w:ind w:left="707"/>
      </w:pPr>
    </w:p>
    <w:p w:rsidR="00CA7157" w:rsidRDefault="00CA7157" w:rsidP="00CA7157">
      <w:pPr>
        <w:pStyle w:val="a5"/>
        <w:numPr>
          <w:ilvl w:val="0"/>
          <w:numId w:val="13"/>
        </w:numPr>
        <w:tabs>
          <w:tab w:val="left" w:pos="707"/>
        </w:tabs>
        <w:spacing w:after="0"/>
      </w:pPr>
      <w:r>
        <w:t xml:space="preserve">Дидактические материалы по алгебре для 8 класса / В.И. </w:t>
      </w:r>
      <w:proofErr w:type="gramStart"/>
      <w:r>
        <w:t>Жохов</w:t>
      </w:r>
      <w:proofErr w:type="gramEnd"/>
      <w:r>
        <w:t xml:space="preserve">, Ю.Н. Макарычев, Н.Г. </w:t>
      </w:r>
      <w:proofErr w:type="spellStart"/>
      <w:r>
        <w:t>Миндюк</w:t>
      </w:r>
      <w:proofErr w:type="spellEnd"/>
      <w:r>
        <w:t>.- М.: Просвещение, 2002 – 2007.</w:t>
      </w:r>
    </w:p>
    <w:p w:rsidR="00CA7157" w:rsidRDefault="00CA7157" w:rsidP="00CA7157">
      <w:pPr>
        <w:pStyle w:val="a5"/>
        <w:numPr>
          <w:ilvl w:val="0"/>
          <w:numId w:val="13"/>
        </w:numPr>
        <w:tabs>
          <w:tab w:val="left" w:pos="707"/>
        </w:tabs>
        <w:spacing w:after="0"/>
      </w:pPr>
      <w:r>
        <w:t xml:space="preserve">Вероятность и статистика. 5 – 9 </w:t>
      </w:r>
      <w:proofErr w:type="spellStart"/>
      <w:r>
        <w:t>кл</w:t>
      </w:r>
      <w:proofErr w:type="spellEnd"/>
      <w:r>
        <w:t xml:space="preserve">.: пособие для общеобразовательных </w:t>
      </w:r>
      <w:proofErr w:type="spellStart"/>
      <w:r>
        <w:t>учебн</w:t>
      </w:r>
      <w:proofErr w:type="spellEnd"/>
      <w:r>
        <w:t xml:space="preserve">. заведений / Е.А. </w:t>
      </w:r>
      <w:proofErr w:type="spellStart"/>
      <w:r>
        <w:t>Бунимович</w:t>
      </w:r>
      <w:proofErr w:type="spellEnd"/>
      <w:r>
        <w:t xml:space="preserve">, В.А. </w:t>
      </w:r>
      <w:proofErr w:type="spellStart"/>
      <w:r>
        <w:t>Булычев</w:t>
      </w:r>
      <w:proofErr w:type="spellEnd"/>
      <w:r>
        <w:t>. – М.: Дрофа, 2005.</w:t>
      </w:r>
    </w:p>
    <w:p w:rsidR="00CA7157" w:rsidRDefault="00CA7157" w:rsidP="00CA7157">
      <w:pPr>
        <w:pStyle w:val="a5"/>
        <w:numPr>
          <w:ilvl w:val="0"/>
          <w:numId w:val="13"/>
        </w:numPr>
        <w:tabs>
          <w:tab w:val="left" w:pos="707"/>
        </w:tabs>
        <w:spacing w:after="0"/>
      </w:pPr>
      <w:r>
        <w:t>Сборник тестовых заданий для тематического и итогового контроля. Алгебра 8класс./</w:t>
      </w:r>
    </w:p>
    <w:p w:rsidR="00CA7157" w:rsidRDefault="00CA7157" w:rsidP="00CA7157">
      <w:pPr>
        <w:pStyle w:val="a5"/>
        <w:numPr>
          <w:ilvl w:val="0"/>
          <w:numId w:val="13"/>
        </w:numPr>
        <w:tabs>
          <w:tab w:val="left" w:pos="707"/>
        </w:tabs>
        <w:spacing w:after="0"/>
      </w:pPr>
      <w:r>
        <w:t>Изучение геометрии в 7 -  9 классах: Метод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 xml:space="preserve">екомендации к </w:t>
      </w:r>
      <w:proofErr w:type="spellStart"/>
      <w:r>
        <w:t>учебн</w:t>
      </w:r>
      <w:proofErr w:type="spellEnd"/>
      <w:r>
        <w:t xml:space="preserve">.: Книга для учителя / Л.С. </w:t>
      </w:r>
      <w:proofErr w:type="spellStart"/>
      <w:r>
        <w:t>Атанасян</w:t>
      </w:r>
      <w:proofErr w:type="spellEnd"/>
      <w:r>
        <w:t>, В.Ф. Бутузов и др. – М.: Просвещение, 1997 – 2007.</w:t>
      </w:r>
    </w:p>
    <w:p w:rsidR="00CA7157" w:rsidRDefault="00CA7157" w:rsidP="00CA7157">
      <w:pPr>
        <w:pStyle w:val="a5"/>
        <w:numPr>
          <w:ilvl w:val="0"/>
          <w:numId w:val="13"/>
        </w:numPr>
        <w:tabs>
          <w:tab w:val="left" w:pos="707"/>
        </w:tabs>
      </w:pPr>
      <w:r>
        <w:t>КИМЫ ГИА и ЕГЭ прошлых лет и новые материалы для подготовки к итоговой аттестации</w:t>
      </w:r>
    </w:p>
    <w:p w:rsidR="00CA7157" w:rsidRDefault="00CA7157" w:rsidP="00CA7157">
      <w:pPr>
        <w:pStyle w:val="a5"/>
      </w:pPr>
      <w:r>
        <w:t>9 КЛАСС</w:t>
      </w:r>
    </w:p>
    <w:p w:rsidR="00CA7157" w:rsidRDefault="00CA7157" w:rsidP="00CA7157">
      <w:pPr>
        <w:pStyle w:val="a5"/>
        <w:numPr>
          <w:ilvl w:val="0"/>
          <w:numId w:val="14"/>
        </w:numPr>
        <w:tabs>
          <w:tab w:val="left" w:pos="707"/>
        </w:tabs>
        <w:spacing w:after="0"/>
      </w:pPr>
      <w:r>
        <w:t>Алгебра: 9 класс: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 xml:space="preserve">ля учащихся </w:t>
      </w:r>
      <w:proofErr w:type="spellStart"/>
      <w:r>
        <w:t>общеобразоват</w:t>
      </w:r>
      <w:proofErr w:type="spellEnd"/>
      <w:r>
        <w:t>. учреждений-  Мордкович А.Б.</w:t>
      </w:r>
    </w:p>
    <w:p w:rsidR="00CA7157" w:rsidRDefault="00CA7157" w:rsidP="00CA7157">
      <w:pPr>
        <w:pStyle w:val="a5"/>
        <w:numPr>
          <w:ilvl w:val="0"/>
          <w:numId w:val="14"/>
        </w:numPr>
        <w:tabs>
          <w:tab w:val="left" w:pos="707"/>
        </w:tabs>
        <w:spacing w:after="0"/>
      </w:pPr>
      <w:r>
        <w:lastRenderedPageBreak/>
        <w:t xml:space="preserve">. Геометрия, 7 -9: </w:t>
      </w:r>
      <w:proofErr w:type="spellStart"/>
      <w:r>
        <w:t>Учебн</w:t>
      </w:r>
      <w:proofErr w:type="spellEnd"/>
      <w:r>
        <w:t xml:space="preserve">. для </w:t>
      </w:r>
      <w:proofErr w:type="spellStart"/>
      <w:r>
        <w:t>общеобразоват</w:t>
      </w:r>
      <w:proofErr w:type="spellEnd"/>
      <w:r>
        <w:t xml:space="preserve">. учреждений / Л.С. </w:t>
      </w:r>
      <w:proofErr w:type="spellStart"/>
      <w:r>
        <w:t>Атанасян</w:t>
      </w:r>
      <w:proofErr w:type="spellEnd"/>
      <w:r>
        <w:t>, В.Ф. Бутузов и др. – М.: Просвещение, 2004 – 2008.</w:t>
      </w:r>
    </w:p>
    <w:p w:rsidR="00CA7157" w:rsidRDefault="00CA7157" w:rsidP="00CA7157">
      <w:pPr>
        <w:pStyle w:val="a5"/>
        <w:spacing w:after="0"/>
        <w:ind w:left="707"/>
      </w:pPr>
    </w:p>
    <w:p w:rsidR="00CA7157" w:rsidRDefault="00CA7157" w:rsidP="00CA7157">
      <w:pPr>
        <w:pStyle w:val="a5"/>
        <w:numPr>
          <w:ilvl w:val="0"/>
          <w:numId w:val="14"/>
        </w:numPr>
        <w:tabs>
          <w:tab w:val="left" w:pos="707"/>
        </w:tabs>
        <w:spacing w:after="0"/>
      </w:pPr>
      <w:r>
        <w:t xml:space="preserve">Вероятность и статистика. 5 – 9 </w:t>
      </w:r>
      <w:proofErr w:type="spellStart"/>
      <w:r>
        <w:t>кл</w:t>
      </w:r>
      <w:proofErr w:type="spellEnd"/>
      <w:r>
        <w:t xml:space="preserve">.: пособие для общеобразовательных </w:t>
      </w:r>
      <w:proofErr w:type="spellStart"/>
      <w:r>
        <w:t>учебн</w:t>
      </w:r>
      <w:proofErr w:type="spellEnd"/>
      <w:r>
        <w:t xml:space="preserve">. заведений / Е.А. </w:t>
      </w:r>
      <w:proofErr w:type="spellStart"/>
      <w:r>
        <w:t>Бунимович</w:t>
      </w:r>
      <w:proofErr w:type="spellEnd"/>
      <w:r>
        <w:t xml:space="preserve">, В.А. </w:t>
      </w:r>
      <w:proofErr w:type="spellStart"/>
      <w:r>
        <w:t>Булычев</w:t>
      </w:r>
      <w:proofErr w:type="spellEnd"/>
      <w:r>
        <w:t>. – М.: Дрофа, 2005.</w:t>
      </w:r>
    </w:p>
    <w:p w:rsidR="00CA7157" w:rsidRDefault="00CA7157" w:rsidP="00CA7157">
      <w:pPr>
        <w:pStyle w:val="a5"/>
        <w:numPr>
          <w:ilvl w:val="0"/>
          <w:numId w:val="14"/>
        </w:numPr>
        <w:tabs>
          <w:tab w:val="left" w:pos="707"/>
        </w:tabs>
        <w:spacing w:after="0"/>
      </w:pPr>
      <w:r>
        <w:t>Алгебра: с</w:t>
      </w:r>
      <w:proofErr w:type="gramStart"/>
      <w:r>
        <w:t>6</w:t>
      </w:r>
      <w:proofErr w:type="gramEnd"/>
      <w:r>
        <w:t xml:space="preserve"> заданий для подготовки к итоговой аттестации в 9 </w:t>
      </w:r>
      <w:proofErr w:type="spellStart"/>
      <w:r>
        <w:t>кл</w:t>
      </w:r>
      <w:proofErr w:type="spellEnd"/>
      <w:r>
        <w:t>. / Л.В. Кузнецова, С.Б. Суворова и др. -  М.: Просвещение, 2007. – (Итоговая аттестация).</w:t>
      </w:r>
    </w:p>
    <w:p w:rsidR="00CA7157" w:rsidRDefault="00CA7157" w:rsidP="00CA7157">
      <w:pPr>
        <w:pStyle w:val="a5"/>
        <w:spacing w:after="0"/>
        <w:ind w:left="707"/>
      </w:pPr>
    </w:p>
    <w:p w:rsidR="00CA7157" w:rsidRDefault="00CA7157" w:rsidP="00CA7157">
      <w:pPr>
        <w:pStyle w:val="a5"/>
        <w:numPr>
          <w:ilvl w:val="0"/>
          <w:numId w:val="14"/>
        </w:numPr>
        <w:tabs>
          <w:tab w:val="left" w:pos="707"/>
        </w:tabs>
      </w:pPr>
      <w:r>
        <w:t>КИМЫ ГИА и ЕГЭ прошлых лет и новые материалы для подготовки к итоговой аттестации</w:t>
      </w:r>
    </w:p>
    <w:p w:rsidR="00CA7157" w:rsidRDefault="00CA7157" w:rsidP="00CA7157">
      <w:pPr>
        <w:pStyle w:val="a5"/>
      </w:pPr>
      <w:r>
        <w:t>10 КЛАСС</w:t>
      </w:r>
    </w:p>
    <w:p w:rsidR="00CA7157" w:rsidRDefault="00CA7157" w:rsidP="00CA7157">
      <w:pPr>
        <w:pStyle w:val="a5"/>
        <w:numPr>
          <w:ilvl w:val="0"/>
          <w:numId w:val="15"/>
        </w:numPr>
        <w:tabs>
          <w:tab w:val="left" w:pos="707"/>
        </w:tabs>
        <w:spacing w:after="0"/>
      </w:pPr>
      <w:r>
        <w:t>Алгебра и начала анализа</w:t>
      </w:r>
      <w:proofErr w:type="gramStart"/>
      <w:r>
        <w:t xml:space="preserve"> :</w:t>
      </w:r>
      <w:proofErr w:type="gramEnd"/>
      <w:r>
        <w:t xml:space="preserve"> Учебник для 10-11 </w:t>
      </w:r>
      <w:proofErr w:type="spellStart"/>
      <w:r>
        <w:t>кл</w:t>
      </w:r>
      <w:proofErr w:type="spellEnd"/>
      <w:r>
        <w:t xml:space="preserve">. </w:t>
      </w:r>
      <w:proofErr w:type="spellStart"/>
      <w:r>
        <w:t>общеобразоват</w:t>
      </w:r>
      <w:proofErr w:type="spellEnd"/>
      <w:r>
        <w:t xml:space="preserve">. учреждений / (А.Н. Колмогоров, А.М. Абрамов, Ю.П. </w:t>
      </w:r>
      <w:proofErr w:type="spellStart"/>
      <w:r>
        <w:t>Дудницын</w:t>
      </w:r>
      <w:proofErr w:type="spellEnd"/>
      <w:r>
        <w:t xml:space="preserve"> и </w:t>
      </w:r>
      <w:proofErr w:type="spellStart"/>
      <w:proofErr w:type="gramStart"/>
      <w:r>
        <w:t>др</w:t>
      </w:r>
      <w:proofErr w:type="spellEnd"/>
      <w:proofErr w:type="gramEnd"/>
      <w:r>
        <w:t xml:space="preserve">; под ред. А.Н. Колмогорова  – </w:t>
      </w:r>
      <w:proofErr w:type="spellStart"/>
      <w:r>
        <w:t>М.:Просвещение</w:t>
      </w:r>
      <w:proofErr w:type="spellEnd"/>
      <w:r>
        <w:t>,   2007.</w:t>
      </w:r>
    </w:p>
    <w:p w:rsidR="00CA7157" w:rsidRDefault="00CA7157" w:rsidP="00CA7157">
      <w:pPr>
        <w:pStyle w:val="a5"/>
        <w:numPr>
          <w:ilvl w:val="0"/>
          <w:numId w:val="15"/>
        </w:numPr>
        <w:tabs>
          <w:tab w:val="left" w:pos="707"/>
        </w:tabs>
        <w:spacing w:after="0"/>
      </w:pPr>
      <w:r>
        <w:t xml:space="preserve">Мордкович А.Г. «Алгебра и начала анализа. 10 </w:t>
      </w:r>
      <w:proofErr w:type="spellStart"/>
      <w:r>
        <w:t>кл</w:t>
      </w:r>
      <w:proofErr w:type="spellEnd"/>
      <w:r>
        <w:t>» В двух частях. Ч. 1: Учебник для общеобразовательных учреждений (профильный уровень) / А.Г. Мордкович, П.В. Семенов. – М.: Мнемозина, 2009.</w:t>
      </w:r>
    </w:p>
    <w:p w:rsidR="00CA7157" w:rsidRDefault="00CA7157" w:rsidP="00CA7157">
      <w:pPr>
        <w:pStyle w:val="a5"/>
        <w:numPr>
          <w:ilvl w:val="0"/>
          <w:numId w:val="15"/>
        </w:numPr>
        <w:tabs>
          <w:tab w:val="left" w:pos="707"/>
        </w:tabs>
        <w:spacing w:after="0"/>
      </w:pPr>
      <w:r>
        <w:t xml:space="preserve">«Алгебра и начала анализа. 10 </w:t>
      </w:r>
      <w:proofErr w:type="spellStart"/>
      <w:r>
        <w:t>кл</w:t>
      </w:r>
      <w:proofErr w:type="spellEnd"/>
      <w:r>
        <w:t xml:space="preserve">»: В двух частях. Ч. 2: Задачник для общеобразовательных учреждений (профильный уровень) / А.Г. Мордкович, Л.О. </w:t>
      </w:r>
      <w:proofErr w:type="spellStart"/>
      <w:r>
        <w:t>Денищева</w:t>
      </w:r>
      <w:proofErr w:type="spellEnd"/>
      <w:r>
        <w:t xml:space="preserve">, Л.И. </w:t>
      </w:r>
      <w:proofErr w:type="spellStart"/>
      <w:r>
        <w:t>Звавич</w:t>
      </w:r>
      <w:proofErr w:type="spellEnd"/>
      <w:r>
        <w:t xml:space="preserve">, Т.А. </w:t>
      </w:r>
      <w:proofErr w:type="spellStart"/>
      <w:r>
        <w:t>Корешкова</w:t>
      </w:r>
      <w:proofErr w:type="spellEnd"/>
      <w:r>
        <w:t xml:space="preserve">, Т.Н. </w:t>
      </w:r>
      <w:proofErr w:type="spellStart"/>
      <w:r>
        <w:t>Мишустина</w:t>
      </w:r>
      <w:proofErr w:type="spellEnd"/>
      <w:r>
        <w:t>, А.Р. Рязановский, П.В. Семенов; под ред. А.Г. Мордковича. – М.: Мнемозина, 2009.</w:t>
      </w:r>
    </w:p>
    <w:p w:rsidR="00CA7157" w:rsidRDefault="00CA7157" w:rsidP="00CA7157">
      <w:pPr>
        <w:pStyle w:val="a5"/>
        <w:numPr>
          <w:ilvl w:val="0"/>
          <w:numId w:val="15"/>
        </w:numPr>
        <w:tabs>
          <w:tab w:val="left" w:pos="707"/>
        </w:tabs>
        <w:spacing w:after="0"/>
      </w:pPr>
      <w:r>
        <w:t xml:space="preserve">Геометрия 10-11.учебник </w:t>
      </w:r>
      <w:proofErr w:type="spellStart"/>
      <w:r>
        <w:t>длч</w:t>
      </w:r>
      <w:proofErr w:type="spellEnd"/>
      <w:r>
        <w:t xml:space="preserve"> общеобразовательных учреждений /: Л.С. </w:t>
      </w:r>
      <w:proofErr w:type="spellStart"/>
      <w:r>
        <w:t>Атанасян</w:t>
      </w:r>
      <w:proofErr w:type="spellEnd"/>
      <w:r>
        <w:t>, В.Ф. Бутузов и др. – М. Просвещение, 2006 - 2008.</w:t>
      </w:r>
    </w:p>
    <w:p w:rsidR="00CA7157" w:rsidRDefault="00CA7157" w:rsidP="00CA7157">
      <w:pPr>
        <w:pStyle w:val="a5"/>
        <w:numPr>
          <w:ilvl w:val="0"/>
          <w:numId w:val="15"/>
        </w:numPr>
        <w:tabs>
          <w:tab w:val="left" w:pos="707"/>
        </w:tabs>
        <w:spacing w:after="0"/>
      </w:pPr>
      <w:r>
        <w:t xml:space="preserve">Изучение геометрии в 10 – 11 классах: Метод. рекомендации </w:t>
      </w:r>
      <w:proofErr w:type="gramStart"/>
      <w:r>
        <w:t>к</w:t>
      </w:r>
      <w:proofErr w:type="gramEnd"/>
      <w:r>
        <w:t xml:space="preserve"> </w:t>
      </w:r>
      <w:proofErr w:type="gramStart"/>
      <w:r>
        <w:t>учеб</w:t>
      </w:r>
      <w:proofErr w:type="gramEnd"/>
      <w:r>
        <w:t>.: Кн. для учителя /С.М. Саакян, В.Ф. Бутузов  - М.: Просвещение, 2003 - 2007.</w:t>
      </w:r>
    </w:p>
    <w:p w:rsidR="00CA7157" w:rsidRDefault="00CA7157" w:rsidP="00CA7157">
      <w:pPr>
        <w:pStyle w:val="a5"/>
        <w:numPr>
          <w:ilvl w:val="0"/>
          <w:numId w:val="15"/>
        </w:numPr>
        <w:tabs>
          <w:tab w:val="left" w:pos="707"/>
        </w:tabs>
        <w:spacing w:after="0"/>
      </w:pPr>
      <w:r>
        <w:t xml:space="preserve">Изучение алгебры и начал анализа в 10 – 11 </w:t>
      </w:r>
      <w:proofErr w:type="spellStart"/>
      <w:r>
        <w:t>кл</w:t>
      </w:r>
      <w:proofErr w:type="spellEnd"/>
      <w:r>
        <w:t>. Кн. для учителя</w:t>
      </w:r>
      <w:proofErr w:type="gramStart"/>
      <w:r>
        <w:t xml:space="preserve"> .</w:t>
      </w:r>
      <w:proofErr w:type="gramEnd"/>
    </w:p>
    <w:p w:rsidR="00CA7157" w:rsidRDefault="00CA7157" w:rsidP="00CA7157">
      <w:pPr>
        <w:pStyle w:val="a5"/>
        <w:numPr>
          <w:ilvl w:val="0"/>
          <w:numId w:val="15"/>
        </w:numPr>
        <w:tabs>
          <w:tab w:val="left" w:pos="707"/>
        </w:tabs>
        <w:spacing w:after="0"/>
      </w:pPr>
      <w:r>
        <w:t>Математика. Учебно-тренировочные материалы для подготовки учащихся к единому государственному экзамену /ФИПИ – М.: Интеллект-Центр, 2004 – 2008.</w:t>
      </w:r>
    </w:p>
    <w:p w:rsidR="00CA7157" w:rsidRDefault="00CA7157" w:rsidP="00CA7157">
      <w:pPr>
        <w:pStyle w:val="a5"/>
        <w:numPr>
          <w:ilvl w:val="0"/>
          <w:numId w:val="15"/>
        </w:numPr>
        <w:tabs>
          <w:tab w:val="left" w:pos="707"/>
        </w:tabs>
        <w:spacing w:after="0"/>
      </w:pPr>
      <w:r>
        <w:t xml:space="preserve">Алтынов П.И. Алгебра и начала анализа. Тесты 10-11 классы: </w:t>
      </w:r>
      <w:proofErr w:type="spellStart"/>
      <w:r>
        <w:t>Учебно-методич</w:t>
      </w:r>
      <w:proofErr w:type="spellEnd"/>
      <w:r>
        <w:t>. пособие. – М.: Дрофа, 2002 – 2007.</w:t>
      </w:r>
    </w:p>
    <w:p w:rsidR="00CA7157" w:rsidRDefault="00CA7157" w:rsidP="00CA7157">
      <w:pPr>
        <w:pStyle w:val="a5"/>
        <w:numPr>
          <w:ilvl w:val="0"/>
          <w:numId w:val="15"/>
        </w:numPr>
        <w:tabs>
          <w:tab w:val="left" w:pos="707"/>
        </w:tabs>
        <w:spacing w:after="0"/>
      </w:pPr>
      <w:r>
        <w:t xml:space="preserve">Дидактические материалы по алгебре и началам анализа для 10 -11 </w:t>
      </w:r>
      <w:proofErr w:type="spellStart"/>
      <w:r>
        <w:t>кл</w:t>
      </w:r>
      <w:proofErr w:type="spellEnd"/>
      <w:r>
        <w:t>. /Б.М. Ивлев и др. – М.: Просвещение, 2000 – 2006.</w:t>
      </w:r>
    </w:p>
    <w:p w:rsidR="00CA7157" w:rsidRDefault="00CA7157" w:rsidP="00CA7157">
      <w:pPr>
        <w:pStyle w:val="a5"/>
        <w:numPr>
          <w:ilvl w:val="0"/>
          <w:numId w:val="15"/>
        </w:numPr>
        <w:tabs>
          <w:tab w:val="left" w:pos="707"/>
        </w:tabs>
        <w:spacing w:after="0"/>
      </w:pPr>
      <w:r>
        <w:t>Журналы «Математика в школе» №7, 2005 и др.</w:t>
      </w:r>
    </w:p>
    <w:p w:rsidR="00CA7157" w:rsidRDefault="00CA7157" w:rsidP="00CA7157">
      <w:pPr>
        <w:pStyle w:val="a5"/>
        <w:numPr>
          <w:ilvl w:val="0"/>
          <w:numId w:val="15"/>
        </w:numPr>
        <w:tabs>
          <w:tab w:val="left" w:pos="707"/>
        </w:tabs>
      </w:pPr>
      <w:r>
        <w:t>КИМЫ ГИА и ЕГЭ прошлых лет и новые материалы для подготовки к итоговой аттестации</w:t>
      </w:r>
    </w:p>
    <w:p w:rsidR="00CA7157" w:rsidRDefault="00CA7157" w:rsidP="00CA7157">
      <w:pPr>
        <w:pStyle w:val="a5"/>
      </w:pPr>
      <w:r>
        <w:t>11 КЛАСС</w:t>
      </w:r>
    </w:p>
    <w:p w:rsidR="00CA7157" w:rsidRDefault="00CA7157" w:rsidP="00CA7157">
      <w:pPr>
        <w:pStyle w:val="a5"/>
        <w:numPr>
          <w:ilvl w:val="0"/>
          <w:numId w:val="16"/>
        </w:numPr>
        <w:tabs>
          <w:tab w:val="left" w:pos="707"/>
        </w:tabs>
        <w:spacing w:after="0"/>
      </w:pPr>
      <w:r>
        <w:t xml:space="preserve">Алгебра и начала анализа: Учебник для 10-11 </w:t>
      </w:r>
      <w:proofErr w:type="spellStart"/>
      <w:r>
        <w:t>кл</w:t>
      </w:r>
      <w:proofErr w:type="spellEnd"/>
      <w:r>
        <w:t xml:space="preserve">. </w:t>
      </w:r>
      <w:proofErr w:type="spellStart"/>
      <w:r>
        <w:t>общеобразоват</w:t>
      </w:r>
      <w:proofErr w:type="spellEnd"/>
      <w:r>
        <w:t xml:space="preserve">. учреждений / (А.Н. Колмогоров, А.М. Абрамов, Ю.П. </w:t>
      </w:r>
      <w:proofErr w:type="spellStart"/>
      <w:r>
        <w:t>Дудницын</w:t>
      </w:r>
      <w:proofErr w:type="spellEnd"/>
      <w:r>
        <w:t xml:space="preserve"> и </w:t>
      </w:r>
      <w:proofErr w:type="spellStart"/>
      <w:proofErr w:type="gramStart"/>
      <w:r>
        <w:t>др</w:t>
      </w:r>
      <w:proofErr w:type="spellEnd"/>
      <w:proofErr w:type="gramEnd"/>
      <w:r>
        <w:t xml:space="preserve">); под ред. А.Н. Колмогорова  – </w:t>
      </w:r>
      <w:proofErr w:type="spellStart"/>
      <w:r>
        <w:t>М.:Просвещение</w:t>
      </w:r>
      <w:proofErr w:type="spellEnd"/>
      <w:r>
        <w:t>,   2007.</w:t>
      </w:r>
    </w:p>
    <w:p w:rsidR="00CA7157" w:rsidRDefault="00CA7157" w:rsidP="00CA7157">
      <w:pPr>
        <w:pStyle w:val="a5"/>
        <w:numPr>
          <w:ilvl w:val="0"/>
          <w:numId w:val="16"/>
        </w:numPr>
        <w:tabs>
          <w:tab w:val="left" w:pos="707"/>
        </w:tabs>
        <w:spacing w:after="0"/>
      </w:pPr>
      <w:r>
        <w:t xml:space="preserve">Мордкович А.Г. «Алгебра и начала анализа. 11 </w:t>
      </w:r>
      <w:proofErr w:type="spellStart"/>
      <w:r>
        <w:t>кл</w:t>
      </w:r>
      <w:proofErr w:type="spellEnd"/>
      <w:r>
        <w:t>» В двух частях. Ч. 1: Учебник для общеобразовательных учреждений (профильный уровень) / А.Г. Мордкович, П.В. Семенов. – М.: Мнемозина, 2009.</w:t>
      </w:r>
    </w:p>
    <w:p w:rsidR="00CA7157" w:rsidRDefault="00CA7157" w:rsidP="00CA7157">
      <w:pPr>
        <w:pStyle w:val="a5"/>
        <w:numPr>
          <w:ilvl w:val="0"/>
          <w:numId w:val="16"/>
        </w:numPr>
        <w:tabs>
          <w:tab w:val="left" w:pos="707"/>
        </w:tabs>
        <w:spacing w:after="0"/>
      </w:pPr>
      <w:r>
        <w:lastRenderedPageBreak/>
        <w:t xml:space="preserve">«Алгебра и начала анализа. 11 </w:t>
      </w:r>
      <w:proofErr w:type="spellStart"/>
      <w:r>
        <w:t>кл</w:t>
      </w:r>
      <w:proofErr w:type="spellEnd"/>
      <w:proofErr w:type="gramStart"/>
      <w:r>
        <w:t xml:space="preserve">».: </w:t>
      </w:r>
      <w:proofErr w:type="gramEnd"/>
      <w:r>
        <w:t xml:space="preserve">В двух частях. Ч. 2: Задачник для общеобразовательных учреждений (профильный уровень) / А.Г. Мордкович, Л.О. </w:t>
      </w:r>
      <w:proofErr w:type="spellStart"/>
      <w:r>
        <w:t>Денищева</w:t>
      </w:r>
      <w:proofErr w:type="spellEnd"/>
      <w:r>
        <w:t xml:space="preserve">, Л.И. </w:t>
      </w:r>
      <w:proofErr w:type="spellStart"/>
      <w:r>
        <w:t>Звавич</w:t>
      </w:r>
      <w:proofErr w:type="spellEnd"/>
      <w:r>
        <w:t xml:space="preserve">, Т.А. </w:t>
      </w:r>
      <w:proofErr w:type="spellStart"/>
      <w:r>
        <w:t>Корешкова</w:t>
      </w:r>
      <w:proofErr w:type="spellEnd"/>
      <w:r>
        <w:t xml:space="preserve">, Т.Н. </w:t>
      </w:r>
      <w:proofErr w:type="spellStart"/>
      <w:r>
        <w:t>Мишустина</w:t>
      </w:r>
      <w:proofErr w:type="spellEnd"/>
      <w:r>
        <w:t>, А.Р. Рязановский, П.В. Семенов; под ред. А.Г. Мордковича. – М.: Мнемозина, 2009.</w:t>
      </w:r>
    </w:p>
    <w:p w:rsidR="00CA7157" w:rsidRDefault="00CA7157" w:rsidP="00CA7157">
      <w:pPr>
        <w:pStyle w:val="a5"/>
        <w:numPr>
          <w:ilvl w:val="0"/>
          <w:numId w:val="16"/>
        </w:numPr>
        <w:tabs>
          <w:tab w:val="left" w:pos="707"/>
        </w:tabs>
        <w:spacing w:after="0"/>
      </w:pPr>
      <w:r>
        <w:t xml:space="preserve">Геометрия 10-11.учебник </w:t>
      </w:r>
      <w:proofErr w:type="spellStart"/>
      <w:r>
        <w:t>длч</w:t>
      </w:r>
      <w:proofErr w:type="spellEnd"/>
      <w:r>
        <w:t xml:space="preserve"> общеобразовательных учреждений /: Л.С. </w:t>
      </w:r>
      <w:proofErr w:type="spellStart"/>
      <w:r>
        <w:t>Атанасян</w:t>
      </w:r>
      <w:proofErr w:type="spellEnd"/>
      <w:r>
        <w:t>, В.Ф. Бутузов и др. – М. Просвещение, 2006 - 2008.</w:t>
      </w:r>
    </w:p>
    <w:p w:rsidR="00CA7157" w:rsidRDefault="00CA7157" w:rsidP="00CA7157">
      <w:pPr>
        <w:pStyle w:val="a5"/>
        <w:numPr>
          <w:ilvl w:val="0"/>
          <w:numId w:val="16"/>
        </w:numPr>
        <w:tabs>
          <w:tab w:val="left" w:pos="707"/>
        </w:tabs>
        <w:spacing w:after="0"/>
      </w:pPr>
      <w:r>
        <w:t xml:space="preserve">Изучение алгебры и начал анализа в 10 – 11 </w:t>
      </w:r>
      <w:proofErr w:type="spellStart"/>
      <w:r>
        <w:t>кл</w:t>
      </w:r>
      <w:proofErr w:type="spellEnd"/>
      <w:r>
        <w:t xml:space="preserve">. Кн. для учителя </w:t>
      </w:r>
    </w:p>
    <w:p w:rsidR="00CA7157" w:rsidRDefault="00CA7157" w:rsidP="00CA7157">
      <w:pPr>
        <w:pStyle w:val="a5"/>
        <w:numPr>
          <w:ilvl w:val="0"/>
          <w:numId w:val="16"/>
        </w:numPr>
        <w:tabs>
          <w:tab w:val="left" w:pos="707"/>
        </w:tabs>
        <w:spacing w:after="0"/>
      </w:pPr>
      <w:r>
        <w:t>Математика. Учебно-тренировочные материалы для подготовки учащихся к единому государственному экзамену /ФИПИ – М.: Интеллект-Центр, 2004 – 2008.</w:t>
      </w:r>
    </w:p>
    <w:p w:rsidR="00CA7157" w:rsidRDefault="00CA7157" w:rsidP="00CA7157">
      <w:pPr>
        <w:pStyle w:val="a5"/>
        <w:numPr>
          <w:ilvl w:val="0"/>
          <w:numId w:val="16"/>
        </w:numPr>
        <w:tabs>
          <w:tab w:val="left" w:pos="707"/>
        </w:tabs>
        <w:spacing w:after="0"/>
      </w:pPr>
      <w:r>
        <w:t xml:space="preserve">Алтынов П.И. Алгебра и начала анализа. Тесты 10-11 классы: </w:t>
      </w:r>
      <w:proofErr w:type="spellStart"/>
      <w:r>
        <w:t>Учебно-методич</w:t>
      </w:r>
      <w:proofErr w:type="spellEnd"/>
      <w:r>
        <w:t>. пособие. – М.: Дрофа, 2002 – 2007.</w:t>
      </w:r>
    </w:p>
    <w:p w:rsidR="00CA7157" w:rsidRDefault="00CA7157" w:rsidP="00CA7157">
      <w:pPr>
        <w:pStyle w:val="a5"/>
        <w:numPr>
          <w:ilvl w:val="0"/>
          <w:numId w:val="16"/>
        </w:numPr>
        <w:tabs>
          <w:tab w:val="left" w:pos="707"/>
        </w:tabs>
        <w:spacing w:after="0"/>
      </w:pPr>
      <w:r>
        <w:t xml:space="preserve">Дидактические материалы по алгебре и началам анализа для 10 -11 </w:t>
      </w:r>
      <w:proofErr w:type="spellStart"/>
      <w:r>
        <w:t>кл</w:t>
      </w:r>
      <w:proofErr w:type="spellEnd"/>
      <w:r>
        <w:t xml:space="preserve">. </w:t>
      </w:r>
    </w:p>
    <w:p w:rsidR="00CA7157" w:rsidRDefault="00CA7157" w:rsidP="00CA7157">
      <w:pPr>
        <w:pStyle w:val="a5"/>
        <w:numPr>
          <w:ilvl w:val="0"/>
          <w:numId w:val="16"/>
        </w:numPr>
        <w:tabs>
          <w:tab w:val="left" w:pos="707"/>
        </w:tabs>
        <w:spacing w:after="0"/>
      </w:pPr>
      <w:r>
        <w:t xml:space="preserve">Дидактические материалы по геометрии для 11 класса / </w:t>
      </w:r>
    </w:p>
    <w:p w:rsidR="00CA7157" w:rsidRDefault="00CA7157" w:rsidP="00CA7157">
      <w:pPr>
        <w:pStyle w:val="a5"/>
        <w:numPr>
          <w:ilvl w:val="0"/>
          <w:numId w:val="16"/>
        </w:numPr>
        <w:tabs>
          <w:tab w:val="left" w:pos="707"/>
        </w:tabs>
      </w:pPr>
      <w:r>
        <w:t>КИМЫ ГИА и ЕГЭ прошлых лет и новые материалы для подготовки к итоговой аттестации.</w:t>
      </w:r>
    </w:p>
    <w:p w:rsidR="00CA7157" w:rsidRDefault="00CA7157" w:rsidP="00CA7157">
      <w:pPr>
        <w:pStyle w:val="a5"/>
      </w:pPr>
      <w:r>
        <w:t>Печатные материалы с индивидуальными заданиями.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22"/>
        <w:gridCol w:w="7618"/>
        <w:gridCol w:w="1297"/>
      </w:tblGrid>
      <w:tr w:rsidR="00CA7157" w:rsidTr="00FF129E">
        <w:tc>
          <w:tcPr>
            <w:tcW w:w="722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  <w:r>
              <w:t>№ п./</w:t>
            </w:r>
            <w:proofErr w:type="spellStart"/>
            <w:proofErr w:type="gramStart"/>
            <w:r>
              <w:t>п</w:t>
            </w:r>
            <w:proofErr w:type="spellEnd"/>
            <w:proofErr w:type="gramEnd"/>
          </w:p>
        </w:tc>
        <w:tc>
          <w:tcPr>
            <w:tcW w:w="7618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  <w:r>
              <w:t>Наименование методических средств</w:t>
            </w:r>
          </w:p>
        </w:tc>
        <w:tc>
          <w:tcPr>
            <w:tcW w:w="1297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  <w:r>
              <w:t xml:space="preserve"> </w:t>
            </w:r>
          </w:p>
        </w:tc>
      </w:tr>
      <w:tr w:rsidR="00CA7157" w:rsidTr="00FF129E">
        <w:tc>
          <w:tcPr>
            <w:tcW w:w="722" w:type="dxa"/>
            <w:vAlign w:val="center"/>
          </w:tcPr>
          <w:p w:rsidR="00CA7157" w:rsidRDefault="00CA7157" w:rsidP="00FF129E">
            <w:pPr>
              <w:pStyle w:val="a7"/>
              <w:spacing w:after="283"/>
              <w:ind w:left="707"/>
            </w:pPr>
          </w:p>
        </w:tc>
        <w:tc>
          <w:tcPr>
            <w:tcW w:w="7618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</w:p>
        </w:tc>
        <w:tc>
          <w:tcPr>
            <w:tcW w:w="1297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</w:p>
        </w:tc>
      </w:tr>
      <w:tr w:rsidR="00CA7157" w:rsidTr="00FF129E">
        <w:tc>
          <w:tcPr>
            <w:tcW w:w="722" w:type="dxa"/>
            <w:vAlign w:val="center"/>
          </w:tcPr>
          <w:p w:rsidR="00CA7157" w:rsidRDefault="00CA7157" w:rsidP="00CA7157">
            <w:pPr>
              <w:pStyle w:val="a7"/>
              <w:numPr>
                <w:ilvl w:val="0"/>
                <w:numId w:val="17"/>
              </w:numPr>
              <w:tabs>
                <w:tab w:val="left" w:pos="707"/>
              </w:tabs>
              <w:spacing w:after="283"/>
            </w:pPr>
          </w:p>
        </w:tc>
        <w:tc>
          <w:tcPr>
            <w:tcW w:w="7618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  <w:r>
              <w:t>Рабочие тетради «Тесты по алгебре 8 класс».</w:t>
            </w:r>
          </w:p>
        </w:tc>
        <w:tc>
          <w:tcPr>
            <w:tcW w:w="1297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</w:p>
        </w:tc>
      </w:tr>
      <w:tr w:rsidR="00CA7157" w:rsidTr="00FF129E">
        <w:tc>
          <w:tcPr>
            <w:tcW w:w="722" w:type="dxa"/>
            <w:vAlign w:val="center"/>
          </w:tcPr>
          <w:p w:rsidR="00CA7157" w:rsidRDefault="00CA7157" w:rsidP="00CA7157">
            <w:pPr>
              <w:pStyle w:val="a7"/>
              <w:numPr>
                <w:ilvl w:val="0"/>
                <w:numId w:val="18"/>
              </w:numPr>
              <w:tabs>
                <w:tab w:val="left" w:pos="707"/>
              </w:tabs>
              <w:spacing w:after="283"/>
            </w:pPr>
          </w:p>
        </w:tc>
        <w:tc>
          <w:tcPr>
            <w:tcW w:w="7618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  <w:r>
              <w:t>Рабочие тетради «Тесты по математике 6класс».</w:t>
            </w:r>
          </w:p>
        </w:tc>
        <w:tc>
          <w:tcPr>
            <w:tcW w:w="1297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</w:p>
        </w:tc>
      </w:tr>
      <w:tr w:rsidR="00CA7157" w:rsidTr="00FF129E">
        <w:tc>
          <w:tcPr>
            <w:tcW w:w="722" w:type="dxa"/>
            <w:vAlign w:val="center"/>
          </w:tcPr>
          <w:p w:rsidR="00CA7157" w:rsidRDefault="00CA7157" w:rsidP="00CA7157">
            <w:pPr>
              <w:pStyle w:val="a7"/>
              <w:numPr>
                <w:ilvl w:val="0"/>
                <w:numId w:val="19"/>
              </w:numPr>
              <w:tabs>
                <w:tab w:val="left" w:pos="707"/>
              </w:tabs>
              <w:spacing w:after="283"/>
            </w:pPr>
          </w:p>
        </w:tc>
        <w:tc>
          <w:tcPr>
            <w:tcW w:w="7618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  <w:r>
              <w:t>Рабочие тетради «Тесты по алгебре 7 класс».</w:t>
            </w:r>
          </w:p>
        </w:tc>
        <w:tc>
          <w:tcPr>
            <w:tcW w:w="1297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</w:p>
        </w:tc>
      </w:tr>
      <w:tr w:rsidR="00CA7157" w:rsidTr="00FF129E">
        <w:tc>
          <w:tcPr>
            <w:tcW w:w="722" w:type="dxa"/>
            <w:vAlign w:val="center"/>
          </w:tcPr>
          <w:p w:rsidR="00CA7157" w:rsidRDefault="00CA7157" w:rsidP="00CA7157">
            <w:pPr>
              <w:pStyle w:val="a7"/>
              <w:numPr>
                <w:ilvl w:val="0"/>
                <w:numId w:val="20"/>
              </w:numPr>
              <w:tabs>
                <w:tab w:val="left" w:pos="707"/>
              </w:tabs>
              <w:spacing w:after="283"/>
            </w:pPr>
          </w:p>
        </w:tc>
        <w:tc>
          <w:tcPr>
            <w:tcW w:w="7618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  <w:r>
              <w:t>Дидактический материал по математике 6 класс</w:t>
            </w:r>
          </w:p>
        </w:tc>
        <w:tc>
          <w:tcPr>
            <w:tcW w:w="1297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</w:p>
        </w:tc>
      </w:tr>
      <w:tr w:rsidR="00CA7157" w:rsidTr="00FF129E">
        <w:tc>
          <w:tcPr>
            <w:tcW w:w="722" w:type="dxa"/>
            <w:vAlign w:val="center"/>
          </w:tcPr>
          <w:p w:rsidR="00CA7157" w:rsidRDefault="00CA7157" w:rsidP="00CA7157">
            <w:pPr>
              <w:pStyle w:val="a7"/>
              <w:numPr>
                <w:ilvl w:val="0"/>
                <w:numId w:val="21"/>
              </w:numPr>
              <w:tabs>
                <w:tab w:val="left" w:pos="707"/>
              </w:tabs>
              <w:spacing w:after="283"/>
            </w:pPr>
          </w:p>
        </w:tc>
        <w:tc>
          <w:tcPr>
            <w:tcW w:w="7618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  <w:r>
              <w:t>Дидактический материал по алгебре 7 класс</w:t>
            </w:r>
          </w:p>
        </w:tc>
        <w:tc>
          <w:tcPr>
            <w:tcW w:w="1297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</w:p>
        </w:tc>
      </w:tr>
      <w:tr w:rsidR="00CA7157" w:rsidTr="00FF129E">
        <w:tc>
          <w:tcPr>
            <w:tcW w:w="722" w:type="dxa"/>
            <w:vAlign w:val="center"/>
          </w:tcPr>
          <w:p w:rsidR="00CA7157" w:rsidRDefault="00CA7157" w:rsidP="00CA7157">
            <w:pPr>
              <w:pStyle w:val="a7"/>
              <w:numPr>
                <w:ilvl w:val="0"/>
                <w:numId w:val="22"/>
              </w:numPr>
              <w:tabs>
                <w:tab w:val="left" w:pos="707"/>
              </w:tabs>
              <w:spacing w:after="283"/>
            </w:pPr>
          </w:p>
        </w:tc>
        <w:tc>
          <w:tcPr>
            <w:tcW w:w="7618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  <w:r>
              <w:t>Дидактический материал по геометрии 10 класс</w:t>
            </w:r>
          </w:p>
        </w:tc>
        <w:tc>
          <w:tcPr>
            <w:tcW w:w="1297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</w:p>
        </w:tc>
      </w:tr>
      <w:tr w:rsidR="00CA7157" w:rsidTr="00FF129E">
        <w:tc>
          <w:tcPr>
            <w:tcW w:w="722" w:type="dxa"/>
            <w:vAlign w:val="center"/>
          </w:tcPr>
          <w:p w:rsidR="00CA7157" w:rsidRDefault="00CA7157" w:rsidP="00CA7157">
            <w:pPr>
              <w:pStyle w:val="a7"/>
              <w:numPr>
                <w:ilvl w:val="0"/>
                <w:numId w:val="23"/>
              </w:numPr>
              <w:tabs>
                <w:tab w:val="left" w:pos="707"/>
              </w:tabs>
              <w:spacing w:after="283"/>
            </w:pPr>
          </w:p>
        </w:tc>
        <w:tc>
          <w:tcPr>
            <w:tcW w:w="7618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  <w:r>
              <w:t>Дидактический материал по алгебре 8 класс</w:t>
            </w:r>
          </w:p>
        </w:tc>
        <w:tc>
          <w:tcPr>
            <w:tcW w:w="1297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</w:p>
        </w:tc>
      </w:tr>
      <w:tr w:rsidR="00CA7157" w:rsidTr="00FF129E">
        <w:tc>
          <w:tcPr>
            <w:tcW w:w="722" w:type="dxa"/>
            <w:vAlign w:val="center"/>
          </w:tcPr>
          <w:p w:rsidR="00CA7157" w:rsidRDefault="00CA7157" w:rsidP="00CA7157">
            <w:pPr>
              <w:pStyle w:val="a7"/>
              <w:numPr>
                <w:ilvl w:val="0"/>
                <w:numId w:val="24"/>
              </w:numPr>
              <w:tabs>
                <w:tab w:val="left" w:pos="707"/>
              </w:tabs>
              <w:spacing w:after="283"/>
            </w:pPr>
          </w:p>
        </w:tc>
        <w:tc>
          <w:tcPr>
            <w:tcW w:w="7618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  <w:r>
              <w:t>Дидактический материал по геометрии 7 класс</w:t>
            </w:r>
          </w:p>
        </w:tc>
        <w:tc>
          <w:tcPr>
            <w:tcW w:w="1297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</w:p>
        </w:tc>
      </w:tr>
      <w:tr w:rsidR="00CA7157" w:rsidTr="00FF129E">
        <w:tc>
          <w:tcPr>
            <w:tcW w:w="722" w:type="dxa"/>
            <w:vAlign w:val="center"/>
          </w:tcPr>
          <w:p w:rsidR="00CA7157" w:rsidRDefault="00CA7157" w:rsidP="00CA7157">
            <w:pPr>
              <w:pStyle w:val="a7"/>
              <w:numPr>
                <w:ilvl w:val="0"/>
                <w:numId w:val="25"/>
              </w:numPr>
              <w:tabs>
                <w:tab w:val="left" w:pos="707"/>
              </w:tabs>
              <w:spacing w:after="283"/>
            </w:pPr>
          </w:p>
        </w:tc>
        <w:tc>
          <w:tcPr>
            <w:tcW w:w="7618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  <w:r>
              <w:t>Дидактический материал по геометрии 8 класс</w:t>
            </w:r>
          </w:p>
        </w:tc>
        <w:tc>
          <w:tcPr>
            <w:tcW w:w="1297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</w:p>
        </w:tc>
      </w:tr>
      <w:tr w:rsidR="00CA7157" w:rsidTr="00FF129E">
        <w:tc>
          <w:tcPr>
            <w:tcW w:w="722" w:type="dxa"/>
            <w:vAlign w:val="center"/>
          </w:tcPr>
          <w:p w:rsidR="00CA7157" w:rsidRDefault="00CA7157" w:rsidP="00CA7157">
            <w:pPr>
              <w:pStyle w:val="a7"/>
              <w:numPr>
                <w:ilvl w:val="0"/>
                <w:numId w:val="26"/>
              </w:numPr>
              <w:tabs>
                <w:tab w:val="left" w:pos="707"/>
              </w:tabs>
              <w:spacing w:after="283"/>
            </w:pPr>
          </w:p>
        </w:tc>
        <w:tc>
          <w:tcPr>
            <w:tcW w:w="7618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  <w:r>
              <w:t xml:space="preserve">Контрольные и проверочные работы по геометрии 10 – 11 класс (пособие) </w:t>
            </w:r>
          </w:p>
        </w:tc>
        <w:tc>
          <w:tcPr>
            <w:tcW w:w="1297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</w:p>
        </w:tc>
      </w:tr>
      <w:tr w:rsidR="00CA7157" w:rsidTr="00FF129E">
        <w:tc>
          <w:tcPr>
            <w:tcW w:w="722" w:type="dxa"/>
            <w:vAlign w:val="center"/>
          </w:tcPr>
          <w:p w:rsidR="00CA7157" w:rsidRDefault="00CA7157" w:rsidP="00CA7157">
            <w:pPr>
              <w:pStyle w:val="a7"/>
              <w:numPr>
                <w:ilvl w:val="0"/>
                <w:numId w:val="27"/>
              </w:numPr>
              <w:tabs>
                <w:tab w:val="left" w:pos="707"/>
              </w:tabs>
              <w:spacing w:after="283"/>
            </w:pPr>
          </w:p>
        </w:tc>
        <w:tc>
          <w:tcPr>
            <w:tcW w:w="7618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  <w:r>
              <w:t>Комплект наглядно- методических материалов. Геометрические фигуры. Геометрия. Планиметрия – 7 класс.</w:t>
            </w:r>
          </w:p>
        </w:tc>
        <w:tc>
          <w:tcPr>
            <w:tcW w:w="1297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</w:p>
        </w:tc>
      </w:tr>
      <w:tr w:rsidR="00CA7157" w:rsidTr="00FF129E">
        <w:tc>
          <w:tcPr>
            <w:tcW w:w="722" w:type="dxa"/>
            <w:vAlign w:val="center"/>
          </w:tcPr>
          <w:p w:rsidR="00CA7157" w:rsidRDefault="00CA7157" w:rsidP="00CA7157">
            <w:pPr>
              <w:pStyle w:val="a7"/>
              <w:numPr>
                <w:ilvl w:val="0"/>
                <w:numId w:val="28"/>
              </w:numPr>
              <w:tabs>
                <w:tab w:val="left" w:pos="707"/>
              </w:tabs>
              <w:spacing w:after="283"/>
            </w:pPr>
          </w:p>
        </w:tc>
        <w:tc>
          <w:tcPr>
            <w:tcW w:w="7618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  <w:r>
              <w:t>Комплект наглядно- методических материалов. Геометрические фигуры. Геометрия. Планиметрия – 9 класс.</w:t>
            </w:r>
          </w:p>
        </w:tc>
        <w:tc>
          <w:tcPr>
            <w:tcW w:w="1297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</w:p>
        </w:tc>
      </w:tr>
      <w:tr w:rsidR="00CA7157" w:rsidTr="00FF129E">
        <w:tc>
          <w:tcPr>
            <w:tcW w:w="722" w:type="dxa"/>
            <w:vAlign w:val="center"/>
          </w:tcPr>
          <w:p w:rsidR="00CA7157" w:rsidRDefault="00CA7157" w:rsidP="00CA7157">
            <w:pPr>
              <w:pStyle w:val="a7"/>
              <w:numPr>
                <w:ilvl w:val="0"/>
                <w:numId w:val="29"/>
              </w:numPr>
              <w:tabs>
                <w:tab w:val="left" w:pos="707"/>
              </w:tabs>
              <w:spacing w:after="283"/>
            </w:pPr>
          </w:p>
        </w:tc>
        <w:tc>
          <w:tcPr>
            <w:tcW w:w="7618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  <w:r>
              <w:t>Комплект наглядно- методических материалов. Алгебра – 9 класс.</w:t>
            </w:r>
          </w:p>
        </w:tc>
        <w:tc>
          <w:tcPr>
            <w:tcW w:w="1297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</w:p>
        </w:tc>
      </w:tr>
      <w:tr w:rsidR="00CA7157" w:rsidTr="00FF129E">
        <w:tc>
          <w:tcPr>
            <w:tcW w:w="722" w:type="dxa"/>
            <w:vAlign w:val="center"/>
          </w:tcPr>
          <w:p w:rsidR="00CA7157" w:rsidRDefault="00CA7157" w:rsidP="00CA7157">
            <w:pPr>
              <w:pStyle w:val="a7"/>
              <w:numPr>
                <w:ilvl w:val="0"/>
                <w:numId w:val="30"/>
              </w:numPr>
              <w:tabs>
                <w:tab w:val="left" w:pos="707"/>
              </w:tabs>
              <w:spacing w:after="283"/>
            </w:pPr>
          </w:p>
        </w:tc>
        <w:tc>
          <w:tcPr>
            <w:tcW w:w="7618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  <w:r>
              <w:t>Комплект наглядно- методических материалов. Математика – 6 класс.</w:t>
            </w:r>
          </w:p>
        </w:tc>
        <w:tc>
          <w:tcPr>
            <w:tcW w:w="1297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</w:p>
        </w:tc>
      </w:tr>
      <w:tr w:rsidR="00CA7157" w:rsidTr="00FF129E">
        <w:tc>
          <w:tcPr>
            <w:tcW w:w="722" w:type="dxa"/>
            <w:vAlign w:val="center"/>
          </w:tcPr>
          <w:p w:rsidR="00CA7157" w:rsidRDefault="00CA7157" w:rsidP="00CA7157">
            <w:pPr>
              <w:pStyle w:val="a7"/>
              <w:numPr>
                <w:ilvl w:val="0"/>
                <w:numId w:val="31"/>
              </w:numPr>
              <w:tabs>
                <w:tab w:val="left" w:pos="707"/>
              </w:tabs>
              <w:spacing w:after="283"/>
            </w:pPr>
          </w:p>
        </w:tc>
        <w:tc>
          <w:tcPr>
            <w:tcW w:w="7618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  <w:r>
              <w:t xml:space="preserve">Раздаточный материал для контрольных и проверочных работ по математике – 6 </w:t>
            </w:r>
            <w:proofErr w:type="spellStart"/>
            <w:r>
              <w:t>кл</w:t>
            </w:r>
            <w:proofErr w:type="spellEnd"/>
          </w:p>
        </w:tc>
        <w:tc>
          <w:tcPr>
            <w:tcW w:w="1297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</w:p>
        </w:tc>
      </w:tr>
      <w:tr w:rsidR="00CA7157" w:rsidTr="00FF129E">
        <w:tc>
          <w:tcPr>
            <w:tcW w:w="722" w:type="dxa"/>
            <w:vAlign w:val="center"/>
          </w:tcPr>
          <w:p w:rsidR="00CA7157" w:rsidRDefault="00CA7157" w:rsidP="00CA7157">
            <w:pPr>
              <w:pStyle w:val="a7"/>
              <w:numPr>
                <w:ilvl w:val="0"/>
                <w:numId w:val="32"/>
              </w:numPr>
              <w:tabs>
                <w:tab w:val="left" w:pos="707"/>
              </w:tabs>
              <w:spacing w:after="283"/>
            </w:pPr>
          </w:p>
        </w:tc>
        <w:tc>
          <w:tcPr>
            <w:tcW w:w="7618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  <w:r>
              <w:t xml:space="preserve">Раздаточный материал для контрольных и проверочных работ по алгебре – 7 </w:t>
            </w:r>
            <w:proofErr w:type="spellStart"/>
            <w:r>
              <w:t>кл</w:t>
            </w:r>
            <w:proofErr w:type="spellEnd"/>
          </w:p>
        </w:tc>
        <w:tc>
          <w:tcPr>
            <w:tcW w:w="1297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</w:p>
        </w:tc>
      </w:tr>
      <w:tr w:rsidR="00CA7157" w:rsidTr="00FF129E">
        <w:tc>
          <w:tcPr>
            <w:tcW w:w="722" w:type="dxa"/>
            <w:vAlign w:val="center"/>
          </w:tcPr>
          <w:p w:rsidR="00CA7157" w:rsidRDefault="00CA7157" w:rsidP="00CA7157">
            <w:pPr>
              <w:pStyle w:val="a7"/>
              <w:numPr>
                <w:ilvl w:val="0"/>
                <w:numId w:val="33"/>
              </w:numPr>
              <w:tabs>
                <w:tab w:val="left" w:pos="707"/>
              </w:tabs>
              <w:spacing w:after="283"/>
            </w:pPr>
          </w:p>
        </w:tc>
        <w:tc>
          <w:tcPr>
            <w:tcW w:w="7618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  <w:r>
              <w:t xml:space="preserve">Раздаточный материал для контрольных и проверочных работ по геометрии – 7 </w:t>
            </w:r>
            <w:proofErr w:type="spellStart"/>
            <w:r>
              <w:t>кл</w:t>
            </w:r>
            <w:proofErr w:type="spellEnd"/>
          </w:p>
        </w:tc>
        <w:tc>
          <w:tcPr>
            <w:tcW w:w="1297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</w:p>
        </w:tc>
      </w:tr>
      <w:tr w:rsidR="00CA7157" w:rsidTr="00FF129E">
        <w:tc>
          <w:tcPr>
            <w:tcW w:w="722" w:type="dxa"/>
            <w:vAlign w:val="center"/>
          </w:tcPr>
          <w:p w:rsidR="00CA7157" w:rsidRDefault="00CA7157" w:rsidP="00CA7157">
            <w:pPr>
              <w:pStyle w:val="a7"/>
              <w:numPr>
                <w:ilvl w:val="0"/>
                <w:numId w:val="34"/>
              </w:numPr>
              <w:tabs>
                <w:tab w:val="left" w:pos="707"/>
              </w:tabs>
              <w:spacing w:after="283"/>
            </w:pPr>
          </w:p>
        </w:tc>
        <w:tc>
          <w:tcPr>
            <w:tcW w:w="7618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  <w:r>
              <w:t xml:space="preserve">Раздаточный материал для контрольных и проверочных работ по геометрии – 8 </w:t>
            </w:r>
            <w:proofErr w:type="spellStart"/>
            <w:r>
              <w:t>кл</w:t>
            </w:r>
            <w:proofErr w:type="spellEnd"/>
          </w:p>
        </w:tc>
        <w:tc>
          <w:tcPr>
            <w:tcW w:w="1297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</w:p>
        </w:tc>
      </w:tr>
      <w:tr w:rsidR="00CA7157" w:rsidTr="00FF129E">
        <w:tc>
          <w:tcPr>
            <w:tcW w:w="722" w:type="dxa"/>
            <w:vAlign w:val="center"/>
          </w:tcPr>
          <w:p w:rsidR="00CA7157" w:rsidRDefault="00CA7157" w:rsidP="00CA7157">
            <w:pPr>
              <w:pStyle w:val="a7"/>
              <w:numPr>
                <w:ilvl w:val="0"/>
                <w:numId w:val="35"/>
              </w:numPr>
              <w:tabs>
                <w:tab w:val="left" w:pos="707"/>
              </w:tabs>
              <w:spacing w:after="283"/>
            </w:pPr>
          </w:p>
        </w:tc>
        <w:tc>
          <w:tcPr>
            <w:tcW w:w="7618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  <w:r>
              <w:t xml:space="preserve">Раздаточный материал для контрольных и проверочных работ по алгебре – 8 </w:t>
            </w:r>
            <w:proofErr w:type="spellStart"/>
            <w:r>
              <w:t>кл</w:t>
            </w:r>
            <w:proofErr w:type="spellEnd"/>
          </w:p>
        </w:tc>
        <w:tc>
          <w:tcPr>
            <w:tcW w:w="1297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</w:p>
        </w:tc>
      </w:tr>
      <w:tr w:rsidR="00CA7157" w:rsidTr="00FF129E">
        <w:tc>
          <w:tcPr>
            <w:tcW w:w="722" w:type="dxa"/>
            <w:vAlign w:val="center"/>
          </w:tcPr>
          <w:p w:rsidR="00CA7157" w:rsidRDefault="00CA7157" w:rsidP="00CA7157">
            <w:pPr>
              <w:pStyle w:val="a7"/>
              <w:numPr>
                <w:ilvl w:val="0"/>
                <w:numId w:val="36"/>
              </w:numPr>
              <w:tabs>
                <w:tab w:val="left" w:pos="707"/>
              </w:tabs>
              <w:spacing w:after="283"/>
            </w:pPr>
          </w:p>
        </w:tc>
        <w:tc>
          <w:tcPr>
            <w:tcW w:w="7618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  <w:r>
              <w:t xml:space="preserve">Раздаточный материал для контрольных и проверочных работ по алгебре </w:t>
            </w:r>
            <w:r>
              <w:lastRenderedPageBreak/>
              <w:t xml:space="preserve">и началам анализа – 10 </w:t>
            </w:r>
            <w:proofErr w:type="spellStart"/>
            <w:r>
              <w:t>кл</w:t>
            </w:r>
            <w:proofErr w:type="spellEnd"/>
          </w:p>
        </w:tc>
        <w:tc>
          <w:tcPr>
            <w:tcW w:w="1297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</w:p>
        </w:tc>
      </w:tr>
      <w:tr w:rsidR="00CA7157" w:rsidTr="00FF129E">
        <w:tc>
          <w:tcPr>
            <w:tcW w:w="722" w:type="dxa"/>
            <w:vAlign w:val="center"/>
          </w:tcPr>
          <w:p w:rsidR="00CA7157" w:rsidRDefault="00CA7157" w:rsidP="00CA7157">
            <w:pPr>
              <w:pStyle w:val="a7"/>
              <w:numPr>
                <w:ilvl w:val="0"/>
                <w:numId w:val="37"/>
              </w:numPr>
              <w:tabs>
                <w:tab w:val="left" w:pos="707"/>
              </w:tabs>
              <w:spacing w:after="283"/>
            </w:pPr>
          </w:p>
        </w:tc>
        <w:tc>
          <w:tcPr>
            <w:tcW w:w="7618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  <w:r>
              <w:t xml:space="preserve">Раздаточный материал для контрольных и проверочных работ по геометрии – 10 </w:t>
            </w:r>
            <w:proofErr w:type="spellStart"/>
            <w:r>
              <w:t>кл</w:t>
            </w:r>
            <w:proofErr w:type="spellEnd"/>
          </w:p>
        </w:tc>
        <w:tc>
          <w:tcPr>
            <w:tcW w:w="1297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</w:p>
        </w:tc>
      </w:tr>
      <w:tr w:rsidR="00CA7157" w:rsidTr="00FF129E">
        <w:tc>
          <w:tcPr>
            <w:tcW w:w="722" w:type="dxa"/>
            <w:vAlign w:val="center"/>
          </w:tcPr>
          <w:p w:rsidR="00CA7157" w:rsidRDefault="00CA7157" w:rsidP="00CA7157">
            <w:pPr>
              <w:pStyle w:val="a7"/>
              <w:numPr>
                <w:ilvl w:val="0"/>
                <w:numId w:val="38"/>
              </w:numPr>
              <w:tabs>
                <w:tab w:val="left" w:pos="707"/>
              </w:tabs>
              <w:spacing w:after="283"/>
            </w:pPr>
          </w:p>
        </w:tc>
        <w:tc>
          <w:tcPr>
            <w:tcW w:w="7618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  <w:r>
              <w:t xml:space="preserve">Раздаточный материал для контрольных и проверочных работ по геометрии – 11 </w:t>
            </w:r>
            <w:proofErr w:type="spellStart"/>
            <w:r>
              <w:t>кл</w:t>
            </w:r>
            <w:proofErr w:type="spellEnd"/>
          </w:p>
        </w:tc>
        <w:tc>
          <w:tcPr>
            <w:tcW w:w="1297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</w:p>
        </w:tc>
      </w:tr>
      <w:tr w:rsidR="00CA7157" w:rsidTr="00FF129E">
        <w:tc>
          <w:tcPr>
            <w:tcW w:w="722" w:type="dxa"/>
            <w:vAlign w:val="center"/>
          </w:tcPr>
          <w:p w:rsidR="00CA7157" w:rsidRDefault="00CA7157" w:rsidP="00CA7157">
            <w:pPr>
              <w:pStyle w:val="a7"/>
              <w:numPr>
                <w:ilvl w:val="0"/>
                <w:numId w:val="39"/>
              </w:numPr>
              <w:tabs>
                <w:tab w:val="left" w:pos="707"/>
              </w:tabs>
              <w:spacing w:after="283"/>
            </w:pPr>
          </w:p>
        </w:tc>
        <w:tc>
          <w:tcPr>
            <w:tcW w:w="7618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  <w:r>
              <w:t>Раздаточный материал для контрольных и проверочных работ по алгебре и началам анализа – 11 класс</w:t>
            </w:r>
          </w:p>
        </w:tc>
        <w:tc>
          <w:tcPr>
            <w:tcW w:w="1297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</w:p>
        </w:tc>
      </w:tr>
      <w:tr w:rsidR="00CA7157" w:rsidTr="00FF129E">
        <w:tc>
          <w:tcPr>
            <w:tcW w:w="722" w:type="dxa"/>
            <w:vAlign w:val="center"/>
          </w:tcPr>
          <w:p w:rsidR="00CA7157" w:rsidRDefault="00CA7157" w:rsidP="00CA7157">
            <w:pPr>
              <w:pStyle w:val="a7"/>
              <w:numPr>
                <w:ilvl w:val="0"/>
                <w:numId w:val="40"/>
              </w:numPr>
              <w:tabs>
                <w:tab w:val="left" w:pos="707"/>
              </w:tabs>
              <w:spacing w:after="283"/>
            </w:pPr>
          </w:p>
        </w:tc>
        <w:tc>
          <w:tcPr>
            <w:tcW w:w="7618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  <w:r>
              <w:t xml:space="preserve">Раздаточный материал для контрольных и проверочных работ по геометрии – 9 </w:t>
            </w:r>
            <w:proofErr w:type="spellStart"/>
            <w:r>
              <w:t>кл</w:t>
            </w:r>
            <w:proofErr w:type="spellEnd"/>
          </w:p>
        </w:tc>
        <w:tc>
          <w:tcPr>
            <w:tcW w:w="1297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</w:p>
        </w:tc>
      </w:tr>
      <w:tr w:rsidR="00CA7157" w:rsidTr="00FF129E">
        <w:tc>
          <w:tcPr>
            <w:tcW w:w="722" w:type="dxa"/>
            <w:vAlign w:val="center"/>
          </w:tcPr>
          <w:p w:rsidR="00CA7157" w:rsidRDefault="00CA7157" w:rsidP="00CA7157">
            <w:pPr>
              <w:pStyle w:val="a7"/>
              <w:numPr>
                <w:ilvl w:val="0"/>
                <w:numId w:val="41"/>
              </w:numPr>
              <w:tabs>
                <w:tab w:val="left" w:pos="707"/>
              </w:tabs>
              <w:spacing w:after="283"/>
            </w:pPr>
          </w:p>
        </w:tc>
        <w:tc>
          <w:tcPr>
            <w:tcW w:w="7618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  <w:r>
              <w:t>Раздаточный материал для контрольных и проверочных работ по алгебре – 9 класс</w:t>
            </w:r>
          </w:p>
        </w:tc>
        <w:tc>
          <w:tcPr>
            <w:tcW w:w="1297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</w:p>
        </w:tc>
      </w:tr>
      <w:tr w:rsidR="00CA7157" w:rsidTr="00FF129E">
        <w:tc>
          <w:tcPr>
            <w:tcW w:w="722" w:type="dxa"/>
            <w:vAlign w:val="center"/>
          </w:tcPr>
          <w:p w:rsidR="00CA7157" w:rsidRDefault="00CA7157" w:rsidP="00CA7157">
            <w:pPr>
              <w:pStyle w:val="a7"/>
              <w:numPr>
                <w:ilvl w:val="0"/>
                <w:numId w:val="42"/>
              </w:numPr>
              <w:tabs>
                <w:tab w:val="left" w:pos="707"/>
              </w:tabs>
              <w:spacing w:after="283"/>
            </w:pPr>
          </w:p>
        </w:tc>
        <w:tc>
          <w:tcPr>
            <w:tcW w:w="7618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  <w:r>
              <w:t xml:space="preserve">Раздаточный материал для контрольных и проверочных работ по математике – 5 </w:t>
            </w:r>
            <w:proofErr w:type="spellStart"/>
            <w:r>
              <w:t>кл</w:t>
            </w:r>
            <w:proofErr w:type="spellEnd"/>
          </w:p>
        </w:tc>
        <w:tc>
          <w:tcPr>
            <w:tcW w:w="1297" w:type="dxa"/>
            <w:vAlign w:val="center"/>
          </w:tcPr>
          <w:p w:rsidR="00CA7157" w:rsidRDefault="00CA7157" w:rsidP="00FF129E">
            <w:pPr>
              <w:pStyle w:val="a7"/>
              <w:spacing w:after="283"/>
            </w:pPr>
          </w:p>
        </w:tc>
      </w:tr>
    </w:tbl>
    <w:p w:rsidR="00CA7157" w:rsidRPr="001E2C3E" w:rsidRDefault="00CA7157" w:rsidP="001E2C3E">
      <w:pPr>
        <w:jc w:val="center"/>
        <w:rPr>
          <w:sz w:val="32"/>
          <w:szCs w:val="32"/>
        </w:rPr>
      </w:pPr>
    </w:p>
    <w:sectPr w:rsidR="00CA7157" w:rsidRPr="001E2C3E" w:rsidSect="00CA715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utami">
    <w:altName w:val="Cambria Math"/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Estrangelo Edessa">
    <w:altName w:val="Times New Roman"/>
    <w:panose1 w:val="000000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17E6726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5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6">
    <w:nsid w:val="00000006"/>
    <w:multiLevelType w:val="multilevel"/>
    <w:tmpl w:val="00000006"/>
    <w:lvl w:ilvl="0">
      <w:start w:val="20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7">
    <w:nsid w:val="00000007"/>
    <w:multiLevelType w:val="multilevel"/>
    <w:tmpl w:val="00000007"/>
    <w:lvl w:ilvl="0">
      <w:start w:val="3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8">
    <w:nsid w:val="00000008"/>
    <w:multiLevelType w:val="multilevel"/>
    <w:tmpl w:val="00000008"/>
    <w:lvl w:ilvl="0">
      <w:start w:val="39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9">
    <w:nsid w:val="00000009"/>
    <w:multiLevelType w:val="multilevel"/>
    <w:tmpl w:val="00000009"/>
    <w:lvl w:ilvl="0">
      <w:start w:val="48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0">
    <w:nsid w:val="0000000A"/>
    <w:multiLevelType w:val="multilevel"/>
    <w:tmpl w:val="0000000A"/>
    <w:lvl w:ilvl="0">
      <w:start w:val="60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1">
    <w:nsid w:val="0000000C"/>
    <w:multiLevelType w:val="multilevel"/>
    <w:tmpl w:val="0000000C"/>
    <w:lvl w:ilvl="0">
      <w:start w:val="2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2">
    <w:nsid w:val="0000000D"/>
    <w:multiLevelType w:val="multilevel"/>
    <w:tmpl w:val="0000000D"/>
    <w:lvl w:ilvl="0">
      <w:start w:val="3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3">
    <w:nsid w:val="0000000E"/>
    <w:multiLevelType w:val="multilevel"/>
    <w:tmpl w:val="0000000E"/>
    <w:lvl w:ilvl="0">
      <w:start w:val="4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4">
    <w:nsid w:val="0000000F"/>
    <w:multiLevelType w:val="multilevel"/>
    <w:tmpl w:val="0000000F"/>
    <w:lvl w:ilvl="0">
      <w:start w:val="5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5">
    <w:nsid w:val="00000010"/>
    <w:multiLevelType w:val="multilevel"/>
    <w:tmpl w:val="00000010"/>
    <w:lvl w:ilvl="0">
      <w:start w:val="6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6">
    <w:nsid w:val="00000011"/>
    <w:multiLevelType w:val="multilevel"/>
    <w:tmpl w:val="00000011"/>
    <w:lvl w:ilvl="0">
      <w:start w:val="7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7">
    <w:nsid w:val="00000012"/>
    <w:multiLevelType w:val="multilevel"/>
    <w:tmpl w:val="00000012"/>
    <w:lvl w:ilvl="0">
      <w:start w:val="8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8">
    <w:nsid w:val="00000013"/>
    <w:multiLevelType w:val="multilevel"/>
    <w:tmpl w:val="00000013"/>
    <w:lvl w:ilvl="0">
      <w:start w:val="9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9">
    <w:nsid w:val="00000014"/>
    <w:multiLevelType w:val="multilevel"/>
    <w:tmpl w:val="00000014"/>
    <w:lvl w:ilvl="0">
      <w:start w:val="10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0">
    <w:nsid w:val="00000015"/>
    <w:multiLevelType w:val="multilevel"/>
    <w:tmpl w:val="00000015"/>
    <w:lvl w:ilvl="0">
      <w:start w:val="1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1">
    <w:nsid w:val="00000016"/>
    <w:multiLevelType w:val="multilevel"/>
    <w:tmpl w:val="00000016"/>
    <w:lvl w:ilvl="0">
      <w:start w:val="12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2">
    <w:nsid w:val="00000017"/>
    <w:multiLevelType w:val="multilevel"/>
    <w:tmpl w:val="00000017"/>
    <w:lvl w:ilvl="0">
      <w:start w:val="13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3">
    <w:nsid w:val="00000018"/>
    <w:multiLevelType w:val="multilevel"/>
    <w:tmpl w:val="00000018"/>
    <w:lvl w:ilvl="0">
      <w:start w:val="14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4">
    <w:nsid w:val="00000019"/>
    <w:multiLevelType w:val="multilevel"/>
    <w:tmpl w:val="00000019"/>
    <w:lvl w:ilvl="0">
      <w:start w:val="15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5">
    <w:nsid w:val="0000001A"/>
    <w:multiLevelType w:val="multilevel"/>
    <w:tmpl w:val="0000001A"/>
    <w:lvl w:ilvl="0">
      <w:start w:val="16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6">
    <w:nsid w:val="0000001B"/>
    <w:multiLevelType w:val="multilevel"/>
    <w:tmpl w:val="0000001B"/>
    <w:lvl w:ilvl="0">
      <w:start w:val="17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7">
    <w:nsid w:val="0000001C"/>
    <w:multiLevelType w:val="multilevel"/>
    <w:tmpl w:val="0000001C"/>
    <w:lvl w:ilvl="0">
      <w:start w:val="18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8">
    <w:nsid w:val="0000001D"/>
    <w:multiLevelType w:val="multilevel"/>
    <w:tmpl w:val="0000001D"/>
    <w:lvl w:ilvl="0">
      <w:start w:val="19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9">
    <w:nsid w:val="0000001E"/>
    <w:multiLevelType w:val="multilevel"/>
    <w:tmpl w:val="0000001E"/>
    <w:lvl w:ilvl="0">
      <w:start w:val="20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0">
    <w:nsid w:val="0000001F"/>
    <w:multiLevelType w:val="multilevel"/>
    <w:tmpl w:val="0000001F"/>
    <w:lvl w:ilvl="0">
      <w:start w:val="2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1">
    <w:nsid w:val="00000020"/>
    <w:multiLevelType w:val="multilevel"/>
    <w:tmpl w:val="00000020"/>
    <w:lvl w:ilvl="0">
      <w:start w:val="22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2">
    <w:nsid w:val="00000021"/>
    <w:multiLevelType w:val="multilevel"/>
    <w:tmpl w:val="00000021"/>
    <w:lvl w:ilvl="0">
      <w:start w:val="23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3">
    <w:nsid w:val="00000022"/>
    <w:multiLevelType w:val="multilevel"/>
    <w:tmpl w:val="00000022"/>
    <w:lvl w:ilvl="0">
      <w:start w:val="24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4">
    <w:nsid w:val="00000023"/>
    <w:multiLevelType w:val="multilevel"/>
    <w:tmpl w:val="00000023"/>
    <w:lvl w:ilvl="0">
      <w:start w:val="25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5">
    <w:nsid w:val="00000024"/>
    <w:multiLevelType w:val="multilevel"/>
    <w:tmpl w:val="00000024"/>
    <w:lvl w:ilvl="0">
      <w:start w:val="26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6">
    <w:nsid w:val="00000025"/>
    <w:multiLevelType w:val="multilevel"/>
    <w:tmpl w:val="00000025"/>
    <w:lvl w:ilvl="0">
      <w:start w:val="27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7">
    <w:nsid w:val="016E16DF"/>
    <w:multiLevelType w:val="hybridMultilevel"/>
    <w:tmpl w:val="16508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0D582953"/>
    <w:multiLevelType w:val="hybridMultilevel"/>
    <w:tmpl w:val="097C5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0D995B17"/>
    <w:multiLevelType w:val="hybridMultilevel"/>
    <w:tmpl w:val="6C020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03A4589"/>
    <w:multiLevelType w:val="hybridMultilevel"/>
    <w:tmpl w:val="A670B2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1240623D"/>
    <w:multiLevelType w:val="hybridMultilevel"/>
    <w:tmpl w:val="D5DCDECA"/>
    <w:lvl w:ilvl="0" w:tplc="300ED40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13A020EF"/>
    <w:multiLevelType w:val="hybridMultilevel"/>
    <w:tmpl w:val="A6E42BF4"/>
    <w:lvl w:ilvl="0" w:tplc="7FC0490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47A4E84"/>
    <w:multiLevelType w:val="hybridMultilevel"/>
    <w:tmpl w:val="7422D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6B250BC"/>
    <w:multiLevelType w:val="hybridMultilevel"/>
    <w:tmpl w:val="B1385E7C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45">
    <w:nsid w:val="174A3648"/>
    <w:multiLevelType w:val="hybridMultilevel"/>
    <w:tmpl w:val="BA46C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7E85BC8"/>
    <w:multiLevelType w:val="multilevel"/>
    <w:tmpl w:val="885E2052"/>
    <w:lvl w:ilvl="0">
      <w:start w:val="1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22BC4D15"/>
    <w:multiLevelType w:val="hybridMultilevel"/>
    <w:tmpl w:val="BE624658"/>
    <w:lvl w:ilvl="0" w:tplc="77B4CDB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2364788B"/>
    <w:multiLevelType w:val="multilevel"/>
    <w:tmpl w:val="A334727E"/>
    <w:lvl w:ilvl="0">
      <w:start w:val="1"/>
      <w:numFmt w:val="decimal"/>
      <w:lvlText w:val="%1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30795407"/>
    <w:multiLevelType w:val="hybridMultilevel"/>
    <w:tmpl w:val="8AF68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3755755B"/>
    <w:multiLevelType w:val="multilevel"/>
    <w:tmpl w:val="DC6E27E6"/>
    <w:lvl w:ilvl="0">
      <w:start w:val="1"/>
      <w:numFmt w:val="decimal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3B61420D"/>
    <w:multiLevelType w:val="hybridMultilevel"/>
    <w:tmpl w:val="BD5626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CD460A6"/>
    <w:multiLevelType w:val="hybridMultilevel"/>
    <w:tmpl w:val="F10850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D356433"/>
    <w:multiLevelType w:val="hybridMultilevel"/>
    <w:tmpl w:val="A12EE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2CE1905"/>
    <w:multiLevelType w:val="hybridMultilevel"/>
    <w:tmpl w:val="2B9EB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6AD1EA1"/>
    <w:multiLevelType w:val="hybridMultilevel"/>
    <w:tmpl w:val="278A4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90508EB"/>
    <w:multiLevelType w:val="hybridMultilevel"/>
    <w:tmpl w:val="8FE861EE"/>
    <w:lvl w:ilvl="0" w:tplc="320A2A4A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A903CF8"/>
    <w:multiLevelType w:val="multilevel"/>
    <w:tmpl w:val="64BCE312"/>
    <w:lvl w:ilvl="0">
      <w:start w:val="1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4D434578"/>
    <w:multiLevelType w:val="hybridMultilevel"/>
    <w:tmpl w:val="8982BEE6"/>
    <w:lvl w:ilvl="0" w:tplc="77B4CDB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5A8455BA"/>
    <w:multiLevelType w:val="hybridMultilevel"/>
    <w:tmpl w:val="FF667F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5B9953D7"/>
    <w:multiLevelType w:val="multilevel"/>
    <w:tmpl w:val="4912AC30"/>
    <w:lvl w:ilvl="0">
      <w:start w:val="1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6126458C"/>
    <w:multiLevelType w:val="hybridMultilevel"/>
    <w:tmpl w:val="FEC4691C"/>
    <w:lvl w:ilvl="0" w:tplc="014ABD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2">
    <w:nsid w:val="629C494F"/>
    <w:multiLevelType w:val="multilevel"/>
    <w:tmpl w:val="5416577C"/>
    <w:lvl w:ilvl="0">
      <w:start w:val="9"/>
      <w:numFmt w:val="decimal"/>
      <w:lvlText w:val="%1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692467F8"/>
    <w:multiLevelType w:val="hybridMultilevel"/>
    <w:tmpl w:val="061CA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B207F02"/>
    <w:multiLevelType w:val="hybridMultilevel"/>
    <w:tmpl w:val="76422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6E1B488F"/>
    <w:multiLevelType w:val="hybridMultilevel"/>
    <w:tmpl w:val="FEC4691C"/>
    <w:lvl w:ilvl="0" w:tplc="014ABD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6">
    <w:nsid w:val="75E34DE0"/>
    <w:multiLevelType w:val="hybridMultilevel"/>
    <w:tmpl w:val="AC1C64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76D64C3A"/>
    <w:multiLevelType w:val="hybridMultilevel"/>
    <w:tmpl w:val="A7C848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88C57B3"/>
    <w:multiLevelType w:val="hybridMultilevel"/>
    <w:tmpl w:val="BC98A06C"/>
    <w:lvl w:ilvl="0" w:tplc="FAA640D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965678B"/>
    <w:multiLevelType w:val="hybridMultilevel"/>
    <w:tmpl w:val="152ED98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0">
    <w:nsid w:val="7AB54B74"/>
    <w:multiLevelType w:val="hybridMultilevel"/>
    <w:tmpl w:val="7CA8DB1A"/>
    <w:lvl w:ilvl="0" w:tplc="55AAD2E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7B361DB6"/>
    <w:multiLevelType w:val="hybridMultilevel"/>
    <w:tmpl w:val="A11AE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9"/>
  </w:num>
  <w:num w:numId="2">
    <w:abstractNumId w:val="66"/>
  </w:num>
  <w:num w:numId="3">
    <w:abstractNumId w:val="59"/>
  </w:num>
  <w:num w:numId="4">
    <w:abstractNumId w:val="64"/>
  </w:num>
  <w:num w:numId="5">
    <w:abstractNumId w:val="44"/>
  </w:num>
  <w:num w:numId="6">
    <w:abstractNumId w:val="4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9"/>
  </w:num>
  <w:num w:numId="16">
    <w:abstractNumId w:val="10"/>
  </w:num>
  <w:num w:numId="17">
    <w:abstractNumId w:val="11"/>
  </w:num>
  <w:num w:numId="18">
    <w:abstractNumId w:val="12"/>
  </w:num>
  <w:num w:numId="19">
    <w:abstractNumId w:val="13"/>
  </w:num>
  <w:num w:numId="20">
    <w:abstractNumId w:val="14"/>
  </w:num>
  <w:num w:numId="21">
    <w:abstractNumId w:val="15"/>
  </w:num>
  <w:num w:numId="22">
    <w:abstractNumId w:val="16"/>
  </w:num>
  <w:num w:numId="23">
    <w:abstractNumId w:val="17"/>
  </w:num>
  <w:num w:numId="24">
    <w:abstractNumId w:val="18"/>
  </w:num>
  <w:num w:numId="25">
    <w:abstractNumId w:val="19"/>
  </w:num>
  <w:num w:numId="26">
    <w:abstractNumId w:val="20"/>
  </w:num>
  <w:num w:numId="27">
    <w:abstractNumId w:val="21"/>
  </w:num>
  <w:num w:numId="28">
    <w:abstractNumId w:val="22"/>
  </w:num>
  <w:num w:numId="29">
    <w:abstractNumId w:val="23"/>
  </w:num>
  <w:num w:numId="30">
    <w:abstractNumId w:val="24"/>
  </w:num>
  <w:num w:numId="31">
    <w:abstractNumId w:val="25"/>
  </w:num>
  <w:num w:numId="32">
    <w:abstractNumId w:val="26"/>
  </w:num>
  <w:num w:numId="33">
    <w:abstractNumId w:val="27"/>
  </w:num>
  <w:num w:numId="34">
    <w:abstractNumId w:val="28"/>
  </w:num>
  <w:num w:numId="35">
    <w:abstractNumId w:val="29"/>
  </w:num>
  <w:num w:numId="36">
    <w:abstractNumId w:val="30"/>
  </w:num>
  <w:num w:numId="37">
    <w:abstractNumId w:val="31"/>
  </w:num>
  <w:num w:numId="38">
    <w:abstractNumId w:val="32"/>
  </w:num>
  <w:num w:numId="39">
    <w:abstractNumId w:val="33"/>
  </w:num>
  <w:num w:numId="40">
    <w:abstractNumId w:val="34"/>
  </w:num>
  <w:num w:numId="41">
    <w:abstractNumId w:val="35"/>
  </w:num>
  <w:num w:numId="42">
    <w:abstractNumId w:val="36"/>
  </w:num>
  <w:num w:numId="43">
    <w:abstractNumId w:val="45"/>
  </w:num>
  <w:num w:numId="44">
    <w:abstractNumId w:val="51"/>
  </w:num>
  <w:num w:numId="45">
    <w:abstractNumId w:val="38"/>
  </w:num>
  <w:num w:numId="46">
    <w:abstractNumId w:val="53"/>
  </w:num>
  <w:num w:numId="47">
    <w:abstractNumId w:val="55"/>
  </w:num>
  <w:num w:numId="48">
    <w:abstractNumId w:val="68"/>
  </w:num>
  <w:num w:numId="49">
    <w:abstractNumId w:val="61"/>
  </w:num>
  <w:num w:numId="50">
    <w:abstractNumId w:val="65"/>
  </w:num>
  <w:num w:numId="51">
    <w:abstractNumId w:val="60"/>
  </w:num>
  <w:num w:numId="52">
    <w:abstractNumId w:val="48"/>
  </w:num>
  <w:num w:numId="53">
    <w:abstractNumId w:val="62"/>
  </w:num>
  <w:num w:numId="54">
    <w:abstractNumId w:val="57"/>
  </w:num>
  <w:num w:numId="55">
    <w:abstractNumId w:val="46"/>
  </w:num>
  <w:num w:numId="56">
    <w:abstractNumId w:val="50"/>
  </w:num>
  <w:num w:numId="57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58">
    <w:abstractNumId w:val="71"/>
  </w:num>
  <w:num w:numId="59">
    <w:abstractNumId w:val="37"/>
  </w:num>
  <w:num w:numId="60">
    <w:abstractNumId w:val="39"/>
  </w:num>
  <w:num w:numId="61">
    <w:abstractNumId w:val="67"/>
  </w:num>
  <w:num w:numId="62">
    <w:abstractNumId w:val="63"/>
  </w:num>
  <w:num w:numId="63">
    <w:abstractNumId w:val="54"/>
  </w:num>
  <w:num w:numId="64">
    <w:abstractNumId w:val="43"/>
  </w:num>
  <w:num w:numId="65">
    <w:abstractNumId w:val="42"/>
  </w:num>
  <w:num w:numId="66">
    <w:abstractNumId w:val="47"/>
  </w:num>
  <w:num w:numId="67">
    <w:abstractNumId w:val="58"/>
  </w:num>
  <w:num w:numId="68">
    <w:abstractNumId w:val="52"/>
  </w:num>
  <w:num w:numId="69">
    <w:abstractNumId w:val="70"/>
  </w:num>
  <w:num w:numId="70">
    <w:abstractNumId w:val="41"/>
  </w:num>
  <w:num w:numId="71">
    <w:abstractNumId w:val="49"/>
  </w:num>
  <w:num w:numId="72">
    <w:abstractNumId w:val="56"/>
  </w:num>
  <w:numIdMacAtCleanup w:val="7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1E2C3E"/>
    <w:rsid w:val="00035728"/>
    <w:rsid w:val="001E2C3E"/>
    <w:rsid w:val="00CA7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7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71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A7157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ody Text"/>
    <w:basedOn w:val="a"/>
    <w:link w:val="a6"/>
    <w:rsid w:val="00CA7157"/>
    <w:pPr>
      <w:widowControl w:val="0"/>
      <w:suppressAutoHyphens/>
      <w:spacing w:after="120" w:line="240" w:lineRule="auto"/>
    </w:pPr>
    <w:rPr>
      <w:rFonts w:ascii="Times New Roman" w:eastAsia="Arial" w:hAnsi="Times New Roman" w:cs="Times New Roman"/>
      <w:kern w:val="1"/>
      <w:sz w:val="24"/>
      <w:szCs w:val="24"/>
      <w:lang/>
    </w:rPr>
  </w:style>
  <w:style w:type="character" w:customStyle="1" w:styleId="a6">
    <w:name w:val="Основной текст Знак"/>
    <w:basedOn w:val="a0"/>
    <w:link w:val="a5"/>
    <w:rsid w:val="00CA7157"/>
    <w:rPr>
      <w:rFonts w:ascii="Times New Roman" w:eastAsia="Arial" w:hAnsi="Times New Roman" w:cs="Times New Roman"/>
      <w:kern w:val="1"/>
      <w:sz w:val="24"/>
      <w:szCs w:val="24"/>
      <w:lang/>
    </w:rPr>
  </w:style>
  <w:style w:type="paragraph" w:customStyle="1" w:styleId="a7">
    <w:name w:val="Содержимое таблицы"/>
    <w:basedOn w:val="a"/>
    <w:rsid w:val="00CA7157"/>
    <w:pPr>
      <w:widowControl w:val="0"/>
      <w:suppressLineNumbers/>
      <w:suppressAutoHyphens/>
      <w:spacing w:after="0" w:line="240" w:lineRule="auto"/>
    </w:pPr>
    <w:rPr>
      <w:rFonts w:ascii="Times New Roman" w:eastAsia="Arial" w:hAnsi="Times New Roman" w:cs="Times New Roman"/>
      <w:kern w:val="1"/>
      <w:sz w:val="24"/>
      <w:szCs w:val="24"/>
      <w:lang/>
    </w:rPr>
  </w:style>
  <w:style w:type="paragraph" w:styleId="a8">
    <w:name w:val="No Spacing"/>
    <w:uiPriority w:val="1"/>
    <w:qFormat/>
    <w:rsid w:val="00CA7157"/>
    <w:pPr>
      <w:spacing w:after="0" w:line="240" w:lineRule="auto"/>
    </w:pPr>
  </w:style>
  <w:style w:type="character" w:customStyle="1" w:styleId="3">
    <w:name w:val="Основной текст (3)_"/>
    <w:basedOn w:val="a0"/>
    <w:link w:val="30"/>
    <w:rsid w:val="00CA7157"/>
    <w:rPr>
      <w:rFonts w:ascii="Segoe UI" w:eastAsia="Segoe UI" w:hAnsi="Segoe UI" w:cs="Segoe UI"/>
      <w:sz w:val="40"/>
      <w:szCs w:val="40"/>
      <w:shd w:val="clear" w:color="auto" w:fill="FFFFFF"/>
    </w:rPr>
  </w:style>
  <w:style w:type="character" w:customStyle="1" w:styleId="1">
    <w:name w:val="Заголовок №1_"/>
    <w:basedOn w:val="a0"/>
    <w:link w:val="10"/>
    <w:rsid w:val="00CA7157"/>
    <w:rPr>
      <w:rFonts w:ascii="Calibri" w:eastAsia="Calibri" w:hAnsi="Calibri" w:cs="Calibri"/>
      <w:sz w:val="56"/>
      <w:szCs w:val="56"/>
      <w:shd w:val="clear" w:color="auto" w:fill="FFFFFF"/>
    </w:rPr>
  </w:style>
  <w:style w:type="character" w:customStyle="1" w:styleId="1SegoeUI25pt">
    <w:name w:val="Заголовок №1 + Segoe UI;25 pt"/>
    <w:basedOn w:val="1"/>
    <w:rsid w:val="00CA7157"/>
    <w:rPr>
      <w:rFonts w:ascii="Segoe UI" w:eastAsia="Segoe UI" w:hAnsi="Segoe UI" w:cs="Segoe UI"/>
      <w:color w:val="000000"/>
      <w:spacing w:val="0"/>
      <w:w w:val="100"/>
      <w:position w:val="0"/>
      <w:sz w:val="50"/>
      <w:szCs w:val="50"/>
      <w:lang w:val="ru-RU" w:eastAsia="ru-RU" w:bidi="ru-RU"/>
    </w:rPr>
  </w:style>
  <w:style w:type="character" w:customStyle="1" w:styleId="12">
    <w:name w:val="Заголовок №1 (2)_"/>
    <w:basedOn w:val="a0"/>
    <w:link w:val="120"/>
    <w:rsid w:val="00CA7157"/>
    <w:rPr>
      <w:rFonts w:ascii="Times New Roman" w:eastAsia="Times New Roman" w:hAnsi="Times New Roman" w:cs="Times New Roman"/>
      <w:b/>
      <w:bCs/>
      <w:sz w:val="56"/>
      <w:szCs w:val="56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CA7157"/>
    <w:rPr>
      <w:rFonts w:ascii="Times New Roman" w:eastAsia="Times New Roman" w:hAnsi="Times New Roman" w:cs="Times New Roman"/>
      <w:sz w:val="38"/>
      <w:szCs w:val="38"/>
      <w:shd w:val="clear" w:color="auto" w:fill="FFFFFF"/>
    </w:rPr>
  </w:style>
  <w:style w:type="character" w:customStyle="1" w:styleId="100">
    <w:name w:val="Основной текст (10)_"/>
    <w:basedOn w:val="a0"/>
    <w:link w:val="101"/>
    <w:rsid w:val="00CA7157"/>
    <w:rPr>
      <w:rFonts w:ascii="Segoe UI" w:eastAsia="Segoe UI" w:hAnsi="Segoe UI" w:cs="Segoe UI"/>
      <w:b/>
      <w:bCs/>
      <w:sz w:val="34"/>
      <w:szCs w:val="34"/>
      <w:shd w:val="clear" w:color="auto" w:fill="FFFFFF"/>
    </w:rPr>
  </w:style>
  <w:style w:type="character" w:customStyle="1" w:styleId="11">
    <w:name w:val="Основной текст (11)_"/>
    <w:basedOn w:val="a0"/>
    <w:link w:val="110"/>
    <w:rsid w:val="00CA7157"/>
    <w:rPr>
      <w:rFonts w:ascii="Segoe UI" w:eastAsia="Segoe UI" w:hAnsi="Segoe UI" w:cs="Segoe UI"/>
      <w:sz w:val="36"/>
      <w:szCs w:val="36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CA7157"/>
    <w:rPr>
      <w:rFonts w:ascii="Segoe UI" w:eastAsia="Segoe UI" w:hAnsi="Segoe UI" w:cs="Segoe UI"/>
      <w:sz w:val="36"/>
      <w:szCs w:val="36"/>
      <w:shd w:val="clear" w:color="auto" w:fill="FFFFFF"/>
    </w:rPr>
  </w:style>
  <w:style w:type="character" w:customStyle="1" w:styleId="SegoeUI17pt">
    <w:name w:val="Колонтитул + Segoe UI;17 pt"/>
    <w:basedOn w:val="a0"/>
    <w:rsid w:val="00CA7157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2Calibri19pt">
    <w:name w:val="Основной текст (2) + Calibri;19 pt;Курсив"/>
    <w:basedOn w:val="2"/>
    <w:rsid w:val="00CA7157"/>
    <w:rPr>
      <w:rFonts w:ascii="Calibri" w:eastAsia="Calibri" w:hAnsi="Calibri" w:cs="Calibri"/>
      <w:i/>
      <w:iCs/>
      <w:color w:val="000000"/>
      <w:spacing w:val="0"/>
      <w:w w:val="100"/>
      <w:position w:val="0"/>
      <w:sz w:val="38"/>
      <w:szCs w:val="38"/>
      <w:u w:val="singl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CA7157"/>
    <w:pPr>
      <w:widowControl w:val="0"/>
      <w:shd w:val="clear" w:color="auto" w:fill="FFFFFF"/>
      <w:spacing w:after="240" w:line="0" w:lineRule="atLeast"/>
      <w:ind w:hanging="1740"/>
      <w:jc w:val="both"/>
    </w:pPr>
    <w:rPr>
      <w:rFonts w:ascii="Segoe UI" w:eastAsia="Segoe UI" w:hAnsi="Segoe UI" w:cs="Segoe UI"/>
      <w:sz w:val="40"/>
      <w:szCs w:val="40"/>
    </w:rPr>
  </w:style>
  <w:style w:type="paragraph" w:customStyle="1" w:styleId="10">
    <w:name w:val="Заголовок №1"/>
    <w:basedOn w:val="a"/>
    <w:link w:val="1"/>
    <w:rsid w:val="00CA7157"/>
    <w:pPr>
      <w:widowControl w:val="0"/>
      <w:shd w:val="clear" w:color="auto" w:fill="FFFFFF"/>
      <w:spacing w:before="240" w:after="480" w:line="0" w:lineRule="atLeast"/>
      <w:jc w:val="center"/>
      <w:outlineLvl w:val="0"/>
    </w:pPr>
    <w:rPr>
      <w:rFonts w:ascii="Calibri" w:eastAsia="Calibri" w:hAnsi="Calibri" w:cs="Calibri"/>
      <w:sz w:val="56"/>
      <w:szCs w:val="56"/>
    </w:rPr>
  </w:style>
  <w:style w:type="paragraph" w:customStyle="1" w:styleId="120">
    <w:name w:val="Заголовок №1 (2)"/>
    <w:basedOn w:val="a"/>
    <w:link w:val="12"/>
    <w:rsid w:val="00CA7157"/>
    <w:pPr>
      <w:widowControl w:val="0"/>
      <w:shd w:val="clear" w:color="auto" w:fill="FFFFFF"/>
      <w:spacing w:after="180" w:line="0" w:lineRule="atLeast"/>
      <w:outlineLvl w:val="0"/>
    </w:pPr>
    <w:rPr>
      <w:rFonts w:ascii="Times New Roman" w:eastAsia="Times New Roman" w:hAnsi="Times New Roman" w:cs="Times New Roman"/>
      <w:b/>
      <w:bCs/>
      <w:sz w:val="56"/>
      <w:szCs w:val="56"/>
    </w:rPr>
  </w:style>
  <w:style w:type="paragraph" w:customStyle="1" w:styleId="90">
    <w:name w:val="Основной текст (9)"/>
    <w:basedOn w:val="a"/>
    <w:link w:val="9"/>
    <w:rsid w:val="00CA7157"/>
    <w:pPr>
      <w:widowControl w:val="0"/>
      <w:shd w:val="clear" w:color="auto" w:fill="FFFFFF"/>
      <w:spacing w:before="180" w:after="0" w:line="461" w:lineRule="exact"/>
      <w:jc w:val="both"/>
    </w:pPr>
    <w:rPr>
      <w:rFonts w:ascii="Times New Roman" w:eastAsia="Times New Roman" w:hAnsi="Times New Roman" w:cs="Times New Roman"/>
      <w:sz w:val="38"/>
      <w:szCs w:val="38"/>
    </w:rPr>
  </w:style>
  <w:style w:type="paragraph" w:customStyle="1" w:styleId="101">
    <w:name w:val="Основной текст (10)"/>
    <w:basedOn w:val="a"/>
    <w:link w:val="100"/>
    <w:rsid w:val="00CA7157"/>
    <w:pPr>
      <w:widowControl w:val="0"/>
      <w:shd w:val="clear" w:color="auto" w:fill="FFFFFF"/>
      <w:spacing w:before="900" w:after="0" w:line="494" w:lineRule="exact"/>
    </w:pPr>
    <w:rPr>
      <w:rFonts w:ascii="Segoe UI" w:eastAsia="Segoe UI" w:hAnsi="Segoe UI" w:cs="Segoe UI"/>
      <w:b/>
      <w:bCs/>
      <w:sz w:val="34"/>
      <w:szCs w:val="34"/>
    </w:rPr>
  </w:style>
  <w:style w:type="paragraph" w:customStyle="1" w:styleId="110">
    <w:name w:val="Основной текст (11)"/>
    <w:basedOn w:val="a"/>
    <w:link w:val="11"/>
    <w:rsid w:val="00CA7157"/>
    <w:pPr>
      <w:widowControl w:val="0"/>
      <w:shd w:val="clear" w:color="auto" w:fill="FFFFFF"/>
      <w:spacing w:after="0" w:line="494" w:lineRule="exact"/>
      <w:jc w:val="both"/>
    </w:pPr>
    <w:rPr>
      <w:rFonts w:ascii="Segoe UI" w:eastAsia="Segoe UI" w:hAnsi="Segoe UI" w:cs="Segoe UI"/>
      <w:sz w:val="36"/>
      <w:szCs w:val="36"/>
    </w:rPr>
  </w:style>
  <w:style w:type="paragraph" w:customStyle="1" w:styleId="20">
    <w:name w:val="Основной текст (2)"/>
    <w:basedOn w:val="a"/>
    <w:link w:val="2"/>
    <w:rsid w:val="00CA7157"/>
    <w:pPr>
      <w:widowControl w:val="0"/>
      <w:shd w:val="clear" w:color="auto" w:fill="FFFFFF"/>
      <w:spacing w:after="0" w:line="562" w:lineRule="exact"/>
      <w:ind w:hanging="1580"/>
      <w:jc w:val="both"/>
    </w:pPr>
    <w:rPr>
      <w:rFonts w:ascii="Segoe UI" w:eastAsia="Segoe UI" w:hAnsi="Segoe UI" w:cs="Segoe UI"/>
      <w:sz w:val="36"/>
      <w:szCs w:val="36"/>
    </w:rPr>
  </w:style>
  <w:style w:type="paragraph" w:styleId="a9">
    <w:name w:val="Balloon Text"/>
    <w:basedOn w:val="a"/>
    <w:link w:val="aa"/>
    <w:uiPriority w:val="99"/>
    <w:semiHidden/>
    <w:unhideWhenUsed/>
    <w:rsid w:val="00CA7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A71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8708</Words>
  <Characters>49638</Characters>
  <Application>Microsoft Office Word</Application>
  <DocSecurity>0</DocSecurity>
  <Lines>413</Lines>
  <Paragraphs>116</Paragraphs>
  <ScaleCrop>false</ScaleCrop>
  <Company/>
  <LinksUpToDate>false</LinksUpToDate>
  <CharactersWithSpaces>58230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3</cp:revision>
  <dcterms:created xsi:type="dcterms:W3CDTF">2016-10-27T16:36:00Z</dcterms:created>
  <dcterms:modified xsi:type="dcterms:W3CDTF">2016-10-27T16:46:00Z</dcterms:modified>
</cp:coreProperties>
</file>